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CBC8E" w14:textId="487A3FF9" w:rsidR="00E93A30" w:rsidRDefault="002D473A" w:rsidP="00E93A30">
      <w:pPr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</w:t>
      </w:r>
    </w:p>
    <w:p w14:paraId="4D410D00" w14:textId="77777777" w:rsidR="00E93A30" w:rsidRDefault="00E93A30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08437670" w14:textId="1089551B" w:rsidR="00C20594" w:rsidRPr="00C20594" w:rsidRDefault="00C20594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proofErr w:type="gramStart"/>
      <w:r w:rsidR="00BE6C6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D.M..</w:t>
      </w:r>
      <w:proofErr w:type="gramEnd"/>
      <w:r w:rsidR="00BE6C6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38  POC – dispositivi</w:t>
      </w:r>
      <w:r w:rsidR="00CD4CD0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digitali</w:t>
      </w:r>
    </w:p>
    <w:p w14:paraId="1F236674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C1E39B9" w14:textId="44ED880C" w:rsidR="00C20594" w:rsidRDefault="00EB05FA" w:rsidP="00C20594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 </w:t>
      </w:r>
      <w:r w:rsidR="00C20594"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1AB24FC3" w14:textId="6ECD445E" w:rsidR="00E93A30" w:rsidRDefault="00EB05FA" w:rsidP="00BE6C64">
      <w:pPr>
        <w:autoSpaceDE w:val="0"/>
        <w:spacing w:line="276" w:lineRule="auto"/>
        <w:ind w:left="5387" w:hanging="702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                        dell’I.C. </w:t>
      </w:r>
      <w:r w:rsidR="00BE6C64">
        <w:rPr>
          <w:rFonts w:asciiTheme="minorHAnsi" w:eastAsiaTheme="minorEastAsia" w:hAnsiTheme="minorHAnsi" w:cstheme="minorHAnsi"/>
          <w:sz w:val="22"/>
          <w:szCs w:val="22"/>
        </w:rPr>
        <w:t>“</w:t>
      </w:r>
      <w:proofErr w:type="spellStart"/>
      <w:r w:rsidR="00BE6C64">
        <w:rPr>
          <w:rFonts w:asciiTheme="minorHAnsi" w:eastAsiaTheme="minorEastAsia" w:hAnsiTheme="minorHAnsi" w:cstheme="minorHAnsi"/>
          <w:sz w:val="22"/>
          <w:szCs w:val="22"/>
        </w:rPr>
        <w:t>E.</w:t>
      </w:r>
      <w:proofErr w:type="gramStart"/>
      <w:r w:rsidR="00BE6C64">
        <w:rPr>
          <w:rFonts w:asciiTheme="minorHAnsi" w:eastAsiaTheme="minorEastAsia" w:hAnsiTheme="minorHAnsi" w:cstheme="minorHAnsi"/>
          <w:sz w:val="22"/>
          <w:szCs w:val="22"/>
        </w:rPr>
        <w:t>L.Cornaro</w:t>
      </w:r>
      <w:proofErr w:type="spellEnd"/>
      <w:proofErr w:type="gramEnd"/>
      <w:r w:rsidR="00BE6C64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proofErr w:type="spellStart"/>
      <w:r w:rsidR="00BE6C64">
        <w:rPr>
          <w:rFonts w:asciiTheme="minorHAnsi" w:eastAsiaTheme="minorEastAsia" w:hAnsiTheme="minorHAnsi" w:cstheme="minorHAnsi"/>
          <w:sz w:val="22"/>
          <w:szCs w:val="22"/>
        </w:rPr>
        <w:t>Piscopia</w:t>
      </w:r>
      <w:proofErr w:type="spellEnd"/>
      <w:r w:rsidR="00BE6C64">
        <w:rPr>
          <w:rFonts w:asciiTheme="minorHAnsi" w:eastAsiaTheme="minorEastAsia" w:hAnsiTheme="minorHAnsi" w:cstheme="minorHAnsi"/>
          <w:sz w:val="22"/>
          <w:szCs w:val="22"/>
        </w:rPr>
        <w:t>” di CROSIA</w:t>
      </w:r>
    </w:p>
    <w:p w14:paraId="1E992FEC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5D02FAC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EC1C98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7B5C229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8A8EF8D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3FABA48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64C92FA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534F44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B8D0C62" w14:textId="77777777" w:rsidR="00C20594" w:rsidRPr="00C20594" w:rsidRDefault="00C20594" w:rsidP="00C2059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4DE8873F" w14:textId="7A965DF5" w:rsidR="00C20594" w:rsidRDefault="00C20594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67471F">
        <w:rPr>
          <w:rFonts w:ascii="Arial" w:eastAsiaTheme="minorEastAsia" w:hAnsi="Arial" w:cs="Arial"/>
          <w:sz w:val="18"/>
          <w:szCs w:val="18"/>
        </w:rPr>
        <w:t xml:space="preserve"> </w:t>
      </w:r>
      <w:r w:rsidR="00B7288B">
        <w:rPr>
          <w:rFonts w:ascii="Arial" w:eastAsiaTheme="minorEastAsia" w:hAnsi="Arial" w:cs="Arial"/>
          <w:sz w:val="18"/>
          <w:szCs w:val="18"/>
        </w:rPr>
        <w:t>VERIFICATORE DELLA CONFORMITA’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="006E5F87">
        <w:rPr>
          <w:rFonts w:ascii="Arial" w:eastAsiaTheme="minorEastAsia" w:hAnsi="Arial" w:cs="Arial"/>
          <w:sz w:val="18"/>
          <w:szCs w:val="18"/>
        </w:rPr>
        <w:t>nel ruolo:</w:t>
      </w:r>
    </w:p>
    <w:tbl>
      <w:tblPr>
        <w:tblStyle w:val="Grigliatabella1"/>
        <w:tblW w:w="9776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2694"/>
        <w:gridCol w:w="2125"/>
      </w:tblGrid>
      <w:tr w:rsidR="006E5F87" w:rsidRPr="00015D2C" w14:paraId="403E55CC" w14:textId="0CCC00D0" w:rsidTr="00E93A30">
        <w:trPr>
          <w:trHeight w:val="284"/>
        </w:trPr>
        <w:tc>
          <w:tcPr>
            <w:tcW w:w="4957" w:type="dxa"/>
            <w:shd w:val="clear" w:color="auto" w:fill="DBE5F1" w:themeFill="accent1" w:themeFillTint="33"/>
            <w:hideMark/>
          </w:tcPr>
          <w:p w14:paraId="7D2C5BDC" w14:textId="1BF6516E" w:rsidR="006E5F87" w:rsidRPr="00E93A30" w:rsidRDefault="00E93A30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bookmarkStart w:id="1" w:name="_Hlk147681259"/>
            <w:r w:rsidRPr="00E93A30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RUOLO </w:t>
            </w:r>
          </w:p>
        </w:tc>
        <w:tc>
          <w:tcPr>
            <w:tcW w:w="2694" w:type="dxa"/>
            <w:shd w:val="clear" w:color="auto" w:fill="DBE5F1" w:themeFill="accent1" w:themeFillTint="33"/>
          </w:tcPr>
          <w:p w14:paraId="3707C5DC" w14:textId="1DC444D5" w:rsidR="006E5F87" w:rsidRPr="00E93A30" w:rsidRDefault="00E93A30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 w:rsidRPr="00E93A30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ORE DI IMPEGNO TOTALE</w:t>
            </w:r>
          </w:p>
        </w:tc>
        <w:tc>
          <w:tcPr>
            <w:tcW w:w="2125" w:type="dxa"/>
            <w:shd w:val="clear" w:color="auto" w:fill="DBE5F1" w:themeFill="accent1" w:themeFillTint="33"/>
          </w:tcPr>
          <w:p w14:paraId="0947F140" w14:textId="252ACE48" w:rsidR="006E5F87" w:rsidRPr="00E93A30" w:rsidRDefault="00E93A30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 w:rsidRPr="00E93A30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TOTALE IMPORTO</w:t>
            </w:r>
          </w:p>
        </w:tc>
      </w:tr>
      <w:tr w:rsidR="006A2AEA" w:rsidRPr="00015D2C" w14:paraId="342DDA10" w14:textId="27FED4E1" w:rsidTr="00E93A30">
        <w:trPr>
          <w:trHeight w:hRule="exact" w:val="679"/>
        </w:trPr>
        <w:tc>
          <w:tcPr>
            <w:tcW w:w="4957" w:type="dxa"/>
          </w:tcPr>
          <w:p w14:paraId="326E5AE3" w14:textId="0F45DF3E" w:rsidR="006A2AEA" w:rsidRPr="00743857" w:rsidRDefault="006A2AEA" w:rsidP="006A2AE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Esperto per la verifica </w:t>
            </w:r>
            <w:r w:rsidR="00B7288B"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di conformità tecnica della procedura</w:t>
            </w:r>
          </w:p>
        </w:tc>
        <w:tc>
          <w:tcPr>
            <w:tcW w:w="2694" w:type="dxa"/>
          </w:tcPr>
          <w:p w14:paraId="24B44E55" w14:textId="5CD9C1AC" w:rsidR="006A2AEA" w:rsidRPr="00E93A30" w:rsidRDefault="002E68CE" w:rsidP="006A2AEA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N° 14</w:t>
            </w:r>
            <w:r w:rsidR="00E93A30" w:rsidRPr="00E93A30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 xml:space="preserve"> </w:t>
            </w:r>
            <w:r w:rsidR="006A2AEA" w:rsidRPr="00E93A30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ore</w:t>
            </w:r>
          </w:p>
        </w:tc>
        <w:tc>
          <w:tcPr>
            <w:tcW w:w="2125" w:type="dxa"/>
          </w:tcPr>
          <w:p w14:paraId="76399127" w14:textId="19E65F45" w:rsidR="006A2AEA" w:rsidRPr="00E93A30" w:rsidRDefault="00E93A30" w:rsidP="006A2AEA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 xml:space="preserve">Euro </w:t>
            </w:r>
            <w:r w:rsidR="002E68CE" w:rsidRPr="0082108E">
              <w:rPr>
                <w:b/>
                <w:sz w:val="22"/>
                <w:szCs w:val="22"/>
              </w:rPr>
              <w:t>357,56</w:t>
            </w:r>
          </w:p>
        </w:tc>
      </w:tr>
      <w:bookmarkEnd w:id="1"/>
    </w:tbl>
    <w:p w14:paraId="7C62D25B" w14:textId="77777777" w:rsidR="006E5F87" w:rsidRPr="000012FF" w:rsidRDefault="006E5F87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6C99534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1BB682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F358799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339FC16A" w14:textId="317F4DC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12CBC844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2ECE9A7E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5BFFE39D" w14:textId="77777777" w:rsidR="00EB52E0" w:rsidRP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470999AE" w14:textId="2FF819B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5659941B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593BF3A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A0D341C" w14:textId="77777777" w:rsid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01BF1BB" w14:textId="6C77C6A9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B156EB8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06D20897" w14:textId="50807122" w:rsidR="0008242F" w:rsidRPr="00EB52E0" w:rsidRDefault="00C20594" w:rsidP="0008242F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8530BE" w14:textId="2489EC60" w:rsidR="00C20594" w:rsidRPr="005E1D00" w:rsidRDefault="00C20594" w:rsidP="005E1D00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EB52E0"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B9D2D50" w14:textId="3AE830CF" w:rsidR="00D52F60" w:rsidRPr="005E1D00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B09DBE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44450B99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27DAC3BA" w14:textId="2D37F32A" w:rsid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567852C5" w14:textId="3D977D99" w:rsidR="00EB05FA" w:rsidRPr="00C20594" w:rsidRDefault="00EB05FA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Allegato C (dichiarazione di insussistenza)</w:t>
      </w:r>
    </w:p>
    <w:p w14:paraId="0E937391" w14:textId="7BD83CA2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 w:rsidR="00EB52E0">
        <w:rPr>
          <w:rFonts w:ascii="Arial" w:eastAsiaTheme="minorEastAsia" w:hAnsi="Arial" w:cs="Arial"/>
          <w:sz w:val="18"/>
          <w:szCs w:val="18"/>
        </w:rPr>
        <w:t>e</w:t>
      </w:r>
    </w:p>
    <w:p w14:paraId="49C52F9B" w14:textId="77777777" w:rsidR="00C20594" w:rsidRPr="00C20594" w:rsidRDefault="00C20594" w:rsidP="00C20594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82CC4F8" w14:textId="35E1987C" w:rsidR="002B13C0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4A6260" w14:textId="0D1C44D5" w:rsid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Il/la sottoscritto/a, ai sensi della legge 196/03, autorizza e alle successive modifiche e integrazioni GDPR 679/2016, autorizza </w:t>
      </w:r>
      <w:r w:rsidR="00BE6C64">
        <w:rPr>
          <w:rFonts w:ascii="Arial" w:eastAsiaTheme="minorEastAsia" w:hAnsi="Arial" w:cs="Arial"/>
          <w:sz w:val="18"/>
          <w:szCs w:val="18"/>
        </w:rPr>
        <w:t>l’istituto I.C. “</w:t>
      </w:r>
      <w:proofErr w:type="spellStart"/>
      <w:r w:rsidR="00BE6C64">
        <w:rPr>
          <w:rFonts w:ascii="Arial" w:eastAsiaTheme="minorEastAsia" w:hAnsi="Arial" w:cs="Arial"/>
          <w:sz w:val="18"/>
          <w:szCs w:val="18"/>
        </w:rPr>
        <w:t>E.</w:t>
      </w:r>
      <w:proofErr w:type="gramStart"/>
      <w:r w:rsidR="00BE6C64">
        <w:rPr>
          <w:rFonts w:ascii="Arial" w:eastAsiaTheme="minorEastAsia" w:hAnsi="Arial" w:cs="Arial"/>
          <w:sz w:val="18"/>
          <w:szCs w:val="18"/>
        </w:rPr>
        <w:t>L.Cornaro</w:t>
      </w:r>
      <w:proofErr w:type="spellEnd"/>
      <w:proofErr w:type="gramEnd"/>
      <w:r w:rsidR="00BE6C64">
        <w:rPr>
          <w:rFonts w:ascii="Arial" w:eastAsiaTheme="minorEastAsia" w:hAnsi="Arial" w:cs="Arial"/>
          <w:sz w:val="18"/>
          <w:szCs w:val="18"/>
        </w:rPr>
        <w:t xml:space="preserve"> </w:t>
      </w:r>
      <w:proofErr w:type="spellStart"/>
      <w:r w:rsidR="00BE6C64">
        <w:rPr>
          <w:rFonts w:ascii="Arial" w:eastAsiaTheme="minorEastAsia" w:hAnsi="Arial" w:cs="Arial"/>
          <w:sz w:val="18"/>
          <w:szCs w:val="18"/>
        </w:rPr>
        <w:t>Piscopia</w:t>
      </w:r>
      <w:proofErr w:type="spellEnd"/>
      <w:r w:rsidR="00BE6C64">
        <w:rPr>
          <w:rFonts w:ascii="Arial" w:eastAsiaTheme="minorEastAsia" w:hAnsi="Arial" w:cs="Arial"/>
          <w:sz w:val="18"/>
          <w:szCs w:val="18"/>
        </w:rPr>
        <w:t xml:space="preserve"> di CROSIA (CS)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14:paraId="5C5FC0BA" w14:textId="77777777" w:rsidR="002B13C0" w:rsidRPr="00C20594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17749C" w14:textId="535B6EFA" w:rsidR="005E1D00" w:rsidRDefault="00C20594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5BD6048" w14:textId="7D23A6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C4432C" w14:textId="1351CA53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ECAFB18" w14:textId="77777777" w:rsidR="008A7673" w:rsidRDefault="008A767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8A7673" w:rsidSect="001422AF">
      <w:footerReference w:type="even" r:id="rId8"/>
      <w:footerReference w:type="default" r:id="rId9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58CB5" w14:textId="77777777" w:rsidR="001A4BD9" w:rsidRDefault="001A4BD9">
      <w:r>
        <w:separator/>
      </w:r>
    </w:p>
  </w:endnote>
  <w:endnote w:type="continuationSeparator" w:id="0">
    <w:p w14:paraId="3DFB224C" w14:textId="77777777" w:rsidR="001A4BD9" w:rsidRDefault="001A4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CCEC0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97FF1" w14:textId="77777777" w:rsidR="001A4BD9" w:rsidRDefault="001A4BD9">
      <w:r>
        <w:separator/>
      </w:r>
    </w:p>
  </w:footnote>
  <w:footnote w:type="continuationSeparator" w:id="0">
    <w:p w14:paraId="73D9124E" w14:textId="77777777" w:rsidR="001A4BD9" w:rsidRDefault="001A4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79F0114"/>
    <w:multiLevelType w:val="hybridMultilevel"/>
    <w:tmpl w:val="196827C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8E731FB"/>
    <w:multiLevelType w:val="hybridMultilevel"/>
    <w:tmpl w:val="59903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DF484A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C942C57"/>
    <w:multiLevelType w:val="hybridMultilevel"/>
    <w:tmpl w:val="BF6869C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BF530E0"/>
    <w:multiLevelType w:val="hybridMultilevel"/>
    <w:tmpl w:val="15E417FE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26"/>
  </w:num>
  <w:num w:numId="9">
    <w:abstractNumId w:val="14"/>
  </w:num>
  <w:num w:numId="10">
    <w:abstractNumId w:val="34"/>
  </w:num>
  <w:num w:numId="11">
    <w:abstractNumId w:val="23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1"/>
  </w:num>
  <w:num w:numId="18">
    <w:abstractNumId w:val="25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19"/>
  </w:num>
  <w:num w:numId="24">
    <w:abstractNumId w:val="30"/>
  </w:num>
  <w:num w:numId="25">
    <w:abstractNumId w:val="13"/>
  </w:num>
  <w:num w:numId="26">
    <w:abstractNumId w:val="31"/>
  </w:num>
  <w:num w:numId="27">
    <w:abstractNumId w:val="29"/>
  </w:num>
  <w:num w:numId="28">
    <w:abstractNumId w:val="32"/>
  </w:num>
  <w:num w:numId="29">
    <w:abstractNumId w:val="22"/>
  </w:num>
  <w:num w:numId="30">
    <w:abstractNumId w:val="28"/>
  </w:num>
  <w:num w:numId="31">
    <w:abstractNumId w:val="24"/>
  </w:num>
  <w:num w:numId="32">
    <w:abstractNumId w:val="21"/>
  </w:num>
  <w:num w:numId="33">
    <w:abstractNumId w:val="27"/>
  </w:num>
  <w:num w:numId="34">
    <w:abstractNumId w:val="21"/>
  </w:num>
  <w:num w:numId="35">
    <w:abstractNumId w:val="9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5AB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ADE"/>
    <w:rsid w:val="000564C9"/>
    <w:rsid w:val="00056833"/>
    <w:rsid w:val="00062E4A"/>
    <w:rsid w:val="000670A5"/>
    <w:rsid w:val="0007048C"/>
    <w:rsid w:val="00072224"/>
    <w:rsid w:val="000736AB"/>
    <w:rsid w:val="00073CEA"/>
    <w:rsid w:val="00074CDD"/>
    <w:rsid w:val="0007706B"/>
    <w:rsid w:val="0008242F"/>
    <w:rsid w:val="00093B8A"/>
    <w:rsid w:val="000A0AED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B6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01B3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4BD9"/>
    <w:rsid w:val="001A58C3"/>
    <w:rsid w:val="001A5909"/>
    <w:rsid w:val="001A6378"/>
    <w:rsid w:val="001B02B9"/>
    <w:rsid w:val="001B1257"/>
    <w:rsid w:val="001B1415"/>
    <w:rsid w:val="001B484F"/>
    <w:rsid w:val="001B7378"/>
    <w:rsid w:val="001B7D4F"/>
    <w:rsid w:val="001C0302"/>
    <w:rsid w:val="001C6C49"/>
    <w:rsid w:val="001D19C5"/>
    <w:rsid w:val="001D4B64"/>
    <w:rsid w:val="001D6B50"/>
    <w:rsid w:val="001D7254"/>
    <w:rsid w:val="001E52E4"/>
    <w:rsid w:val="001E6E28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6C25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44F"/>
    <w:rsid w:val="0025698C"/>
    <w:rsid w:val="0026467A"/>
    <w:rsid w:val="00265864"/>
    <w:rsid w:val="002708A6"/>
    <w:rsid w:val="002772BD"/>
    <w:rsid w:val="00282A21"/>
    <w:rsid w:val="002860BF"/>
    <w:rsid w:val="00286C40"/>
    <w:rsid w:val="00290AC9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4CE9"/>
    <w:rsid w:val="002D786D"/>
    <w:rsid w:val="002E1891"/>
    <w:rsid w:val="002E1DEB"/>
    <w:rsid w:val="002E5DB6"/>
    <w:rsid w:val="002E68CE"/>
    <w:rsid w:val="002F42FF"/>
    <w:rsid w:val="002F49B3"/>
    <w:rsid w:val="002F66C4"/>
    <w:rsid w:val="00300F45"/>
    <w:rsid w:val="00304B62"/>
    <w:rsid w:val="0030701D"/>
    <w:rsid w:val="00326277"/>
    <w:rsid w:val="00336F0F"/>
    <w:rsid w:val="00344731"/>
    <w:rsid w:val="0034552C"/>
    <w:rsid w:val="00345BCD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38E8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1A36"/>
    <w:rsid w:val="003F2D21"/>
    <w:rsid w:val="003F5439"/>
    <w:rsid w:val="004076E9"/>
    <w:rsid w:val="0041256F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2096"/>
    <w:rsid w:val="004E6955"/>
    <w:rsid w:val="004F68D5"/>
    <w:rsid w:val="004F7A83"/>
    <w:rsid w:val="00503E82"/>
    <w:rsid w:val="00504B83"/>
    <w:rsid w:val="00505644"/>
    <w:rsid w:val="005057E0"/>
    <w:rsid w:val="005104C0"/>
    <w:rsid w:val="0051112D"/>
    <w:rsid w:val="00513ED7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DE5"/>
    <w:rsid w:val="00567E59"/>
    <w:rsid w:val="005742C3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3E6D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7C6"/>
    <w:rsid w:val="00683118"/>
    <w:rsid w:val="00691032"/>
    <w:rsid w:val="00692070"/>
    <w:rsid w:val="006A0432"/>
    <w:rsid w:val="006A149B"/>
    <w:rsid w:val="006A2AEA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0F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6449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0CB6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158"/>
    <w:rsid w:val="008A25A6"/>
    <w:rsid w:val="008A7673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0180"/>
    <w:rsid w:val="008F28B1"/>
    <w:rsid w:val="008F3CD8"/>
    <w:rsid w:val="008F7B5F"/>
    <w:rsid w:val="0090455C"/>
    <w:rsid w:val="00906BD1"/>
    <w:rsid w:val="009105E1"/>
    <w:rsid w:val="0091078D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5B5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384E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31033"/>
    <w:rsid w:val="00A31FDE"/>
    <w:rsid w:val="00A32674"/>
    <w:rsid w:val="00A32D87"/>
    <w:rsid w:val="00A403C5"/>
    <w:rsid w:val="00A41940"/>
    <w:rsid w:val="00A41BEA"/>
    <w:rsid w:val="00A44878"/>
    <w:rsid w:val="00A4533F"/>
    <w:rsid w:val="00A4585A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4E66"/>
    <w:rsid w:val="00AA3F35"/>
    <w:rsid w:val="00AA6CCD"/>
    <w:rsid w:val="00AB1117"/>
    <w:rsid w:val="00AB3F38"/>
    <w:rsid w:val="00AB76C8"/>
    <w:rsid w:val="00AC107F"/>
    <w:rsid w:val="00AC21A5"/>
    <w:rsid w:val="00AC62CF"/>
    <w:rsid w:val="00AD07E7"/>
    <w:rsid w:val="00AD28CB"/>
    <w:rsid w:val="00AD2C3F"/>
    <w:rsid w:val="00AD540E"/>
    <w:rsid w:val="00AE1168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7288B"/>
    <w:rsid w:val="00B82B8B"/>
    <w:rsid w:val="00B833F2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D7D3B"/>
    <w:rsid w:val="00BE038A"/>
    <w:rsid w:val="00BE3423"/>
    <w:rsid w:val="00BE52DF"/>
    <w:rsid w:val="00BE6544"/>
    <w:rsid w:val="00BE6C64"/>
    <w:rsid w:val="00BF44F4"/>
    <w:rsid w:val="00BF4919"/>
    <w:rsid w:val="00BF4A50"/>
    <w:rsid w:val="00C01F45"/>
    <w:rsid w:val="00C02BED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257D4"/>
    <w:rsid w:val="00C33D57"/>
    <w:rsid w:val="00C3593E"/>
    <w:rsid w:val="00C3692A"/>
    <w:rsid w:val="00C410EF"/>
    <w:rsid w:val="00C47403"/>
    <w:rsid w:val="00C47710"/>
    <w:rsid w:val="00C5300F"/>
    <w:rsid w:val="00C53E2D"/>
    <w:rsid w:val="00C55600"/>
    <w:rsid w:val="00C56550"/>
    <w:rsid w:val="00C572D7"/>
    <w:rsid w:val="00C61D88"/>
    <w:rsid w:val="00C678B4"/>
    <w:rsid w:val="00C728F6"/>
    <w:rsid w:val="00C85681"/>
    <w:rsid w:val="00C9066B"/>
    <w:rsid w:val="00C925E4"/>
    <w:rsid w:val="00CA7616"/>
    <w:rsid w:val="00CB2568"/>
    <w:rsid w:val="00CB5774"/>
    <w:rsid w:val="00CB5D21"/>
    <w:rsid w:val="00CB7342"/>
    <w:rsid w:val="00CC066E"/>
    <w:rsid w:val="00CC0C95"/>
    <w:rsid w:val="00CC34E5"/>
    <w:rsid w:val="00CC6D2D"/>
    <w:rsid w:val="00CC72EB"/>
    <w:rsid w:val="00CD05C5"/>
    <w:rsid w:val="00CD4229"/>
    <w:rsid w:val="00CD4CD0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7923"/>
    <w:rsid w:val="00D5077F"/>
    <w:rsid w:val="00D51CD2"/>
    <w:rsid w:val="00D52459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03ED"/>
    <w:rsid w:val="00DD1113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6F9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30E6"/>
    <w:rsid w:val="00E93A30"/>
    <w:rsid w:val="00E97626"/>
    <w:rsid w:val="00EA0230"/>
    <w:rsid w:val="00EA0CEC"/>
    <w:rsid w:val="00EA28E1"/>
    <w:rsid w:val="00EA2DCA"/>
    <w:rsid w:val="00EA358E"/>
    <w:rsid w:val="00EA39BB"/>
    <w:rsid w:val="00EA50F6"/>
    <w:rsid w:val="00EB05FA"/>
    <w:rsid w:val="00EB0B8B"/>
    <w:rsid w:val="00EB0E22"/>
    <w:rsid w:val="00EB2A39"/>
    <w:rsid w:val="00EB52E0"/>
    <w:rsid w:val="00EC0FA4"/>
    <w:rsid w:val="00EC303F"/>
    <w:rsid w:val="00EC3183"/>
    <w:rsid w:val="00ED03F7"/>
    <w:rsid w:val="00ED1016"/>
    <w:rsid w:val="00ED5317"/>
    <w:rsid w:val="00ED65F7"/>
    <w:rsid w:val="00EE2CF3"/>
    <w:rsid w:val="00EE36EB"/>
    <w:rsid w:val="00EF30AB"/>
    <w:rsid w:val="00EF617D"/>
    <w:rsid w:val="00F03BBE"/>
    <w:rsid w:val="00F04C4F"/>
    <w:rsid w:val="00F07F9B"/>
    <w:rsid w:val="00F1445C"/>
    <w:rsid w:val="00F164C7"/>
    <w:rsid w:val="00F2100B"/>
    <w:rsid w:val="00F21F17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3A0A"/>
    <w:rsid w:val="00F645F8"/>
    <w:rsid w:val="00F74C9B"/>
    <w:rsid w:val="00F800D7"/>
    <w:rsid w:val="00F8229C"/>
    <w:rsid w:val="00F9042A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6E28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B3920-25F1-4901-A002-773A689D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utente1</cp:lastModifiedBy>
  <cp:revision>2</cp:revision>
  <cp:lastPrinted>2020-02-24T13:03:00Z</cp:lastPrinted>
  <dcterms:created xsi:type="dcterms:W3CDTF">2026-09-16T12:10:00Z</dcterms:created>
  <dcterms:modified xsi:type="dcterms:W3CDTF">2026-09-16T12:10:00Z</dcterms:modified>
</cp:coreProperties>
</file>