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A1DD" w14:textId="77777777" w:rsidR="00DD1F91" w:rsidRDefault="00DD1F91" w:rsidP="00EC3183">
      <w:pPr>
        <w:jc w:val="both"/>
        <w:rPr>
          <w:sz w:val="16"/>
          <w:szCs w:val="16"/>
        </w:rPr>
      </w:pPr>
    </w:p>
    <w:p w14:paraId="4EDD5F69" w14:textId="77777777" w:rsidR="003853F1" w:rsidRDefault="003853F1" w:rsidP="00EC3183">
      <w:pPr>
        <w:jc w:val="both"/>
        <w:rPr>
          <w:sz w:val="16"/>
          <w:szCs w:val="16"/>
        </w:rPr>
      </w:pPr>
    </w:p>
    <w:p w14:paraId="6D521C7A" w14:textId="77777777" w:rsidR="003853F1" w:rsidRDefault="003853F1" w:rsidP="00EC3183">
      <w:pPr>
        <w:jc w:val="both"/>
        <w:rPr>
          <w:sz w:val="16"/>
          <w:szCs w:val="16"/>
        </w:rPr>
      </w:pPr>
    </w:p>
    <w:p w14:paraId="7063A0AB" w14:textId="77777777" w:rsidR="003853F1" w:rsidRDefault="003853F1" w:rsidP="00EC3183">
      <w:pPr>
        <w:jc w:val="both"/>
        <w:rPr>
          <w:sz w:val="16"/>
          <w:szCs w:val="16"/>
        </w:rPr>
      </w:pPr>
    </w:p>
    <w:p w14:paraId="5D31D04F" w14:textId="77777777" w:rsidR="003853F1" w:rsidRDefault="003853F1" w:rsidP="00EC3183">
      <w:pPr>
        <w:jc w:val="both"/>
        <w:rPr>
          <w:sz w:val="16"/>
          <w:szCs w:val="16"/>
        </w:rPr>
      </w:pPr>
    </w:p>
    <w:p w14:paraId="421086D8" w14:textId="77777777" w:rsidR="003853F1" w:rsidRDefault="003853F1" w:rsidP="00EC3183">
      <w:pPr>
        <w:jc w:val="both"/>
        <w:rPr>
          <w:sz w:val="16"/>
          <w:szCs w:val="16"/>
        </w:rPr>
      </w:pPr>
    </w:p>
    <w:tbl>
      <w:tblPr>
        <w:tblStyle w:val="TableNormal"/>
        <w:tblW w:w="9884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1344"/>
        <w:gridCol w:w="1014"/>
        <w:gridCol w:w="1221"/>
        <w:gridCol w:w="1560"/>
        <w:gridCol w:w="1543"/>
      </w:tblGrid>
      <w:tr w:rsidR="006A6A81" w:rsidRPr="0010534C" w14:paraId="10BF77E0" w14:textId="77777777" w:rsidTr="003F54C8">
        <w:trPr>
          <w:trHeight w:val="830"/>
        </w:trPr>
        <w:tc>
          <w:tcPr>
            <w:tcW w:w="9884" w:type="dxa"/>
            <w:gridSpan w:val="6"/>
            <w:shd w:val="clear" w:color="auto" w:fill="D9E2F3"/>
          </w:tcPr>
          <w:p w14:paraId="00678BD5" w14:textId="77777777" w:rsidR="006A6A81" w:rsidRPr="0010534C" w:rsidRDefault="006A6A81" w:rsidP="003F54C8">
            <w:pPr>
              <w:spacing w:after="40" w:line="259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34C">
              <w:rPr>
                <w:rFonts w:cs="Calibri"/>
                <w:b/>
                <w:bCs/>
                <w:sz w:val="18"/>
                <w:szCs w:val="18"/>
              </w:rPr>
              <w:t xml:space="preserve">ALLEGATO B: </w:t>
            </w:r>
            <w:r w:rsidRPr="0010534C">
              <w:rPr>
                <w:rFonts w:cs="Calibri"/>
                <w:b/>
                <w:sz w:val="18"/>
                <w:szCs w:val="18"/>
              </w:rPr>
              <w:t xml:space="preserve">GRIGLIA DI VALUTAZIONE DEI TITOLI </w:t>
            </w:r>
          </w:p>
          <w:p w14:paraId="1F6C171D" w14:textId="317C7763" w:rsidR="006A6A81" w:rsidRPr="0010534C" w:rsidRDefault="006A6A81" w:rsidP="006A6A81">
            <w:pPr>
              <w:spacing w:after="40" w:line="259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cs="Calibri"/>
                <w:b/>
                <w:i/>
                <w:sz w:val="18"/>
                <w:szCs w:val="18"/>
              </w:rPr>
              <w:t xml:space="preserve">PERCORSI </w:t>
            </w:r>
            <w:r>
              <w:rPr>
                <w:rFonts w:cs="Calibri"/>
                <w:b/>
                <w:i/>
                <w:sz w:val="18"/>
                <w:szCs w:val="18"/>
              </w:rPr>
              <w:t>PER LA SELEZIONE DI ESPERTI E TUTOR INTERNI PER LA REALIZZAZIONE D</w:t>
            </w:r>
            <w:r w:rsidR="003853F1">
              <w:rPr>
                <w:rFonts w:cs="Calibri"/>
                <w:b/>
                <w:i/>
                <w:sz w:val="18"/>
                <w:szCs w:val="18"/>
              </w:rPr>
              <w:t>ELLE</w:t>
            </w:r>
            <w:r>
              <w:rPr>
                <w:rFonts w:cs="Calibri"/>
                <w:b/>
                <w:i/>
                <w:sz w:val="18"/>
                <w:szCs w:val="18"/>
              </w:rPr>
              <w:t xml:space="preserve"> ATTIVITA’ </w:t>
            </w:r>
            <w:r w:rsidR="003853F1">
              <w:rPr>
                <w:rFonts w:cs="Calibri"/>
                <w:b/>
                <w:i/>
                <w:sz w:val="18"/>
                <w:szCs w:val="18"/>
              </w:rPr>
              <w:t>PNRR 3.1</w:t>
            </w:r>
          </w:p>
        </w:tc>
      </w:tr>
      <w:tr w:rsidR="006A6A81" w:rsidRPr="0010534C" w14:paraId="00AF395A" w14:textId="77777777" w:rsidTr="003F54C8">
        <w:trPr>
          <w:trHeight w:val="1149"/>
        </w:trPr>
        <w:tc>
          <w:tcPr>
            <w:tcW w:w="5560" w:type="dxa"/>
            <w:gridSpan w:val="3"/>
            <w:shd w:val="clear" w:color="auto" w:fill="D5DCE4"/>
          </w:tcPr>
          <w:p w14:paraId="1C66810D" w14:textId="77777777" w:rsidR="006A6A81" w:rsidRPr="0010534C" w:rsidRDefault="006A6A81" w:rsidP="003F54C8">
            <w:pPr>
              <w:snapToGrid w:val="0"/>
              <w:spacing w:after="40" w:line="259" w:lineRule="auto"/>
              <w:rPr>
                <w:rFonts w:cs="Calibri"/>
                <w:b/>
                <w:sz w:val="18"/>
                <w:szCs w:val="18"/>
              </w:rPr>
            </w:pPr>
            <w:r w:rsidRPr="0010534C">
              <w:rPr>
                <w:rFonts w:cs="Calibri"/>
                <w:b/>
                <w:sz w:val="18"/>
                <w:szCs w:val="18"/>
              </w:rPr>
              <w:t>L' ISTRUZIONE, LA FORMAZIONE</w:t>
            </w:r>
          </w:p>
          <w:p w14:paraId="23719DCD" w14:textId="77777777" w:rsidR="006A6A81" w:rsidRPr="0010534C" w:rsidRDefault="006A6A81" w:rsidP="003F54C8">
            <w:pPr>
              <w:snapToGrid w:val="0"/>
              <w:spacing w:after="40" w:line="259" w:lineRule="auto"/>
              <w:rPr>
                <w:rFonts w:cs="Calibri"/>
                <w:b/>
                <w:sz w:val="18"/>
                <w:szCs w:val="18"/>
              </w:rPr>
            </w:pPr>
            <w:r w:rsidRPr="0010534C">
              <w:rPr>
                <w:rFonts w:cs="Calibri"/>
                <w:b/>
                <w:sz w:val="18"/>
                <w:szCs w:val="18"/>
              </w:rPr>
              <w:t xml:space="preserve">NELLO SPECIFICO DIPARTIMENTO IN CUI SI </w:t>
            </w:r>
          </w:p>
          <w:p w14:paraId="58BF7F4A" w14:textId="77777777" w:rsidR="006A6A81" w:rsidRPr="0010534C" w:rsidRDefault="006A6A81" w:rsidP="003F54C8">
            <w:pPr>
              <w:snapToGrid w:val="0"/>
              <w:spacing w:after="40" w:line="259" w:lineRule="auto"/>
              <w:rPr>
                <w:rFonts w:cs="Calibri"/>
                <w:b/>
                <w:sz w:val="18"/>
                <w:szCs w:val="18"/>
              </w:rPr>
            </w:pPr>
            <w:r w:rsidRPr="0010534C">
              <w:rPr>
                <w:rFonts w:cs="Calibri"/>
                <w:b/>
                <w:sz w:val="18"/>
                <w:szCs w:val="18"/>
              </w:rPr>
              <w:t xml:space="preserve">CONCORRE </w:t>
            </w:r>
          </w:p>
          <w:p w14:paraId="45830E1A" w14:textId="77777777" w:rsidR="006A6A81" w:rsidRPr="0010534C" w:rsidRDefault="006A6A81" w:rsidP="003F54C8">
            <w:pPr>
              <w:ind w:left="107" w:right="53"/>
              <w:rPr>
                <w:rFonts w:eastAsia="Times New Roman" w:cs="Calibri"/>
                <w:b/>
                <w:sz w:val="18"/>
                <w:szCs w:val="18"/>
              </w:rPr>
            </w:pPr>
          </w:p>
        </w:tc>
        <w:tc>
          <w:tcPr>
            <w:tcW w:w="1221" w:type="dxa"/>
            <w:shd w:val="clear" w:color="auto" w:fill="D5DCE4"/>
          </w:tcPr>
          <w:p w14:paraId="4FC0DB94" w14:textId="77777777" w:rsidR="006A6A81" w:rsidRPr="0010534C" w:rsidRDefault="006A6A81" w:rsidP="003F54C8">
            <w:pPr>
              <w:spacing w:line="228" w:lineRule="exact"/>
              <w:ind w:left="100" w:right="95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pacing w:val="-5"/>
                <w:sz w:val="18"/>
                <w:szCs w:val="18"/>
              </w:rPr>
              <w:t>n.</w:t>
            </w:r>
          </w:p>
          <w:p w14:paraId="34B49854" w14:textId="77777777" w:rsidR="006A6A81" w:rsidRPr="0010534C" w:rsidRDefault="006A6A81" w:rsidP="003F54C8">
            <w:pPr>
              <w:ind w:left="103" w:right="93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proofErr w:type="spellStart"/>
            <w:r w:rsidRPr="0010534C">
              <w:rPr>
                <w:rFonts w:eastAsia="Times New Roman" w:cs="Calibri"/>
                <w:b/>
                <w:spacing w:val="-2"/>
                <w:sz w:val="18"/>
                <w:szCs w:val="18"/>
              </w:rPr>
              <w:t>riferiment</w:t>
            </w:r>
            <w:r w:rsidRPr="0010534C">
              <w:rPr>
                <w:rFonts w:eastAsia="Times New Roman" w:cs="Calibri"/>
                <w:b/>
                <w:sz w:val="18"/>
                <w:szCs w:val="18"/>
              </w:rPr>
              <w:t>o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del</w:t>
            </w:r>
          </w:p>
          <w:p w14:paraId="0F44A702" w14:textId="77777777" w:rsidR="006A6A81" w:rsidRPr="0010534C" w:rsidRDefault="006A6A81" w:rsidP="003F54C8">
            <w:pPr>
              <w:spacing w:line="230" w:lineRule="exact"/>
              <w:ind w:left="100" w:right="93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pacing w:val="-2"/>
                <w:sz w:val="18"/>
                <w:szCs w:val="18"/>
              </w:rPr>
              <w:t>curriculum</w:t>
            </w:r>
          </w:p>
        </w:tc>
        <w:tc>
          <w:tcPr>
            <w:tcW w:w="1560" w:type="dxa"/>
            <w:shd w:val="clear" w:color="auto" w:fill="D5DCE4"/>
          </w:tcPr>
          <w:p w14:paraId="57C7BF0F" w14:textId="77777777" w:rsidR="006A6A81" w:rsidRPr="0010534C" w:rsidRDefault="00E90C6D" w:rsidP="003F54C8">
            <w:pPr>
              <w:ind w:left="145" w:right="137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D</w:t>
            </w:r>
            <w:r w:rsidR="006A6A81" w:rsidRPr="0010534C">
              <w:rPr>
                <w:rFonts w:eastAsia="Times New Roman" w:cs="Calibri"/>
                <w:b/>
                <w:sz w:val="18"/>
                <w:szCs w:val="18"/>
              </w:rPr>
              <w:t>a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="006A6A81" w:rsidRPr="0010534C">
              <w:rPr>
                <w:rFonts w:eastAsia="Times New Roman" w:cs="Calibri"/>
                <w:b/>
                <w:sz w:val="18"/>
                <w:szCs w:val="18"/>
              </w:rPr>
              <w:t>compilare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="006A6A81" w:rsidRPr="0010534C">
              <w:rPr>
                <w:rFonts w:eastAsia="Times New Roman" w:cs="Calibri"/>
                <w:b/>
                <w:sz w:val="18"/>
                <w:szCs w:val="18"/>
              </w:rPr>
              <w:t xml:space="preserve">a cura del </w:t>
            </w:r>
            <w:proofErr w:type="spellStart"/>
            <w:r w:rsidR="006A6A81" w:rsidRPr="0010534C">
              <w:rPr>
                <w:rFonts w:eastAsia="Times New Roman" w:cs="Calibri"/>
                <w:b/>
                <w:spacing w:val="-2"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1543" w:type="dxa"/>
            <w:shd w:val="clear" w:color="auto" w:fill="D5DCE4"/>
          </w:tcPr>
          <w:p w14:paraId="24F9794B" w14:textId="77777777" w:rsidR="006A6A81" w:rsidRPr="0010534C" w:rsidRDefault="00E90C6D" w:rsidP="003F54C8">
            <w:pPr>
              <w:ind w:left="344" w:hanging="209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D</w:t>
            </w:r>
            <w:r w:rsidR="006A6A81" w:rsidRPr="0010534C">
              <w:rPr>
                <w:rFonts w:eastAsia="Times New Roman" w:cs="Calibri"/>
                <w:b/>
                <w:sz w:val="18"/>
                <w:szCs w:val="18"/>
              </w:rPr>
              <w:t>a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="006A6A81" w:rsidRPr="0010534C">
              <w:rPr>
                <w:rFonts w:eastAsia="Times New Roman" w:cs="Calibri"/>
                <w:b/>
                <w:sz w:val="18"/>
                <w:szCs w:val="18"/>
              </w:rPr>
              <w:t>compilare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="006A6A81" w:rsidRPr="0010534C">
              <w:rPr>
                <w:rFonts w:eastAsia="Times New Roman" w:cs="Calibri"/>
                <w:b/>
                <w:sz w:val="18"/>
                <w:szCs w:val="18"/>
              </w:rPr>
              <w:t xml:space="preserve">a cura </w:t>
            </w:r>
            <w:proofErr w:type="spellStart"/>
            <w:r w:rsidR="006A6A81" w:rsidRPr="0010534C">
              <w:rPr>
                <w:rFonts w:eastAsia="Times New Roman" w:cs="Calibri"/>
                <w:b/>
                <w:sz w:val="18"/>
                <w:szCs w:val="18"/>
              </w:rPr>
              <w:t>della</w:t>
            </w:r>
            <w:proofErr w:type="spellEnd"/>
          </w:p>
          <w:p w14:paraId="11AEF9BB" w14:textId="77777777" w:rsidR="006A6A81" w:rsidRPr="0010534C" w:rsidRDefault="006A6A81" w:rsidP="003F54C8">
            <w:pPr>
              <w:spacing w:line="228" w:lineRule="exact"/>
              <w:ind w:left="224"/>
              <w:rPr>
                <w:rFonts w:eastAsia="Times New Roman" w:cs="Calibri"/>
                <w:b/>
                <w:sz w:val="18"/>
                <w:szCs w:val="18"/>
              </w:rPr>
            </w:pPr>
            <w:proofErr w:type="spellStart"/>
            <w:r w:rsidRPr="0010534C">
              <w:rPr>
                <w:rFonts w:eastAsia="Times New Roman" w:cs="Calibri"/>
                <w:b/>
                <w:spacing w:val="-2"/>
                <w:sz w:val="18"/>
                <w:szCs w:val="18"/>
              </w:rPr>
              <w:t>commissione</w:t>
            </w:r>
            <w:proofErr w:type="spellEnd"/>
          </w:p>
        </w:tc>
      </w:tr>
      <w:tr w:rsidR="006A6A81" w:rsidRPr="0010534C" w14:paraId="6315CA42" w14:textId="77777777" w:rsidTr="003F54C8">
        <w:trPr>
          <w:trHeight w:val="230"/>
        </w:trPr>
        <w:tc>
          <w:tcPr>
            <w:tcW w:w="3202" w:type="dxa"/>
            <w:vMerge w:val="restart"/>
          </w:tcPr>
          <w:p w14:paraId="5D37F0EF" w14:textId="77777777" w:rsidR="006A6A81" w:rsidRPr="0010534C" w:rsidRDefault="006A6A81" w:rsidP="003F54C8">
            <w:pPr>
              <w:spacing w:before="173"/>
              <w:rPr>
                <w:rFonts w:eastAsia="Times New Roman" w:cs="Calibri"/>
                <w:sz w:val="18"/>
                <w:szCs w:val="18"/>
              </w:rPr>
            </w:pPr>
          </w:p>
          <w:p w14:paraId="4622E65A" w14:textId="3E8F40D8" w:rsidR="006A6A81" w:rsidRPr="0010534C" w:rsidRDefault="006A6A81" w:rsidP="003F54C8">
            <w:pPr>
              <w:spacing w:line="228" w:lineRule="exact"/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A</w:t>
            </w:r>
            <w:r w:rsidR="003853F1" w:rsidRPr="0010534C">
              <w:rPr>
                <w:rFonts w:eastAsia="Times New Roman" w:cs="Calibri"/>
                <w:b/>
                <w:sz w:val="18"/>
                <w:szCs w:val="18"/>
              </w:rPr>
              <w:t>1. LAUREA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</w:rPr>
              <w:t>INERENTE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pacing w:val="-5"/>
                <w:sz w:val="18"/>
                <w:szCs w:val="18"/>
              </w:rPr>
              <w:t>AL</w:t>
            </w:r>
          </w:p>
          <w:p w14:paraId="43EBF4B8" w14:textId="77777777" w:rsidR="006A6A81" w:rsidRPr="0010534C" w:rsidRDefault="006A6A81" w:rsidP="003F54C8">
            <w:pPr>
              <w:spacing w:line="237" w:lineRule="auto"/>
              <w:ind w:left="107"/>
              <w:rPr>
                <w:rFonts w:eastAsia="Times New Roman" w:cs="Calibri"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RUOLO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</w:rPr>
              <w:t>SPECIFICO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sz w:val="18"/>
                <w:szCs w:val="18"/>
              </w:rPr>
              <w:t>(</w:t>
            </w:r>
            <w:proofErr w:type="spellStart"/>
            <w:r w:rsidRPr="0010534C">
              <w:rPr>
                <w:rFonts w:eastAsia="Times New Roman" w:cs="Calibri"/>
                <w:sz w:val="18"/>
                <w:szCs w:val="18"/>
              </w:rPr>
              <w:t>vecchio</w:t>
            </w:r>
            <w:proofErr w:type="spellEnd"/>
            <w:r w:rsidRPr="0010534C">
              <w:rPr>
                <w:rFonts w:eastAsia="Times New Roman" w:cs="Calibri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sz w:val="18"/>
                <w:szCs w:val="18"/>
              </w:rPr>
              <w:t>ordinamento</w:t>
            </w:r>
            <w:proofErr w:type="spellEnd"/>
            <w:r w:rsidRPr="0010534C">
              <w:rPr>
                <w:rFonts w:eastAsia="Times New Roman" w:cs="Calibri"/>
                <w:sz w:val="18"/>
                <w:szCs w:val="18"/>
              </w:rPr>
              <w:t xml:space="preserve"> o </w:t>
            </w:r>
            <w:proofErr w:type="spellStart"/>
            <w:r w:rsidRPr="0010534C">
              <w:rPr>
                <w:rFonts w:eastAsia="Times New Roman" w:cs="Calibri"/>
                <w:sz w:val="18"/>
                <w:szCs w:val="18"/>
              </w:rPr>
              <w:t>magistrale</w:t>
            </w:r>
            <w:proofErr w:type="spellEnd"/>
            <w:r w:rsidRPr="0010534C">
              <w:rPr>
                <w:rFonts w:eastAsia="Times New Roman" w:cs="Calibri"/>
                <w:sz w:val="18"/>
                <w:szCs w:val="18"/>
              </w:rPr>
              <w:t>)</w:t>
            </w:r>
          </w:p>
        </w:tc>
        <w:tc>
          <w:tcPr>
            <w:tcW w:w="1344" w:type="dxa"/>
            <w:vMerge w:val="restart"/>
          </w:tcPr>
          <w:p w14:paraId="4E181182" w14:textId="77777777" w:rsidR="006A6A81" w:rsidRPr="0010534C" w:rsidRDefault="006A6A81" w:rsidP="003F54C8">
            <w:pPr>
              <w:spacing w:before="22" w:line="271" w:lineRule="auto"/>
              <w:ind w:left="109"/>
              <w:rPr>
                <w:rFonts w:eastAsia="Times New Roman" w:cs="Calibri"/>
                <w:sz w:val="18"/>
                <w:szCs w:val="18"/>
              </w:rPr>
            </w:pPr>
            <w:r w:rsidRPr="0010534C">
              <w:rPr>
                <w:rFonts w:eastAsia="Times New Roman" w:cs="Calibri"/>
                <w:sz w:val="18"/>
                <w:szCs w:val="18"/>
              </w:rPr>
              <w:t xml:space="preserve">110elode– </w:t>
            </w:r>
            <w:r w:rsidRPr="0010534C">
              <w:rPr>
                <w:rFonts w:eastAsia="Times New Roman" w:cs="Calibri"/>
                <w:spacing w:val="-4"/>
                <w:sz w:val="18"/>
                <w:szCs w:val="18"/>
              </w:rPr>
              <w:t>p.15</w:t>
            </w:r>
          </w:p>
          <w:p w14:paraId="0C6479D4" w14:textId="77777777" w:rsidR="006A6A81" w:rsidRPr="0010534C" w:rsidRDefault="006A6A81" w:rsidP="003F54C8">
            <w:pPr>
              <w:spacing w:before="1" w:line="271" w:lineRule="auto"/>
              <w:ind w:left="109"/>
              <w:rPr>
                <w:rFonts w:eastAsia="Times New Roman" w:cs="Calibri"/>
                <w:sz w:val="18"/>
                <w:szCs w:val="18"/>
              </w:rPr>
            </w:pPr>
            <w:r w:rsidRPr="0010534C">
              <w:rPr>
                <w:rFonts w:eastAsia="Times New Roman" w:cs="Calibri"/>
                <w:sz w:val="18"/>
                <w:szCs w:val="18"/>
              </w:rPr>
              <w:t xml:space="preserve">100–110– </w:t>
            </w:r>
            <w:r w:rsidRPr="0010534C">
              <w:rPr>
                <w:rFonts w:eastAsia="Times New Roman" w:cs="Calibri"/>
                <w:spacing w:val="-4"/>
                <w:sz w:val="18"/>
                <w:szCs w:val="18"/>
              </w:rPr>
              <w:t>p.13</w:t>
            </w:r>
          </w:p>
          <w:p w14:paraId="05A26614" w14:textId="77777777" w:rsidR="006A6A81" w:rsidRPr="0010534C" w:rsidRDefault="006A6A81" w:rsidP="003F54C8">
            <w:pPr>
              <w:spacing w:line="200" w:lineRule="exact"/>
              <w:ind w:left="109"/>
              <w:rPr>
                <w:rFonts w:eastAsia="Times New Roman" w:cs="Calibri"/>
                <w:sz w:val="18"/>
                <w:szCs w:val="18"/>
              </w:rPr>
            </w:pPr>
            <w:r w:rsidRPr="0010534C">
              <w:rPr>
                <w:rFonts w:eastAsia="Times New Roman" w:cs="Calibri"/>
                <w:sz w:val="18"/>
                <w:szCs w:val="18"/>
              </w:rPr>
              <w:t xml:space="preserve">&lt;100 </w:t>
            </w:r>
            <w:r w:rsidRPr="0010534C">
              <w:rPr>
                <w:rFonts w:eastAsia="Times New Roman" w:cs="Calibri"/>
                <w:spacing w:val="-10"/>
                <w:sz w:val="18"/>
                <w:szCs w:val="18"/>
              </w:rPr>
              <w:t>-</w:t>
            </w:r>
          </w:p>
          <w:p w14:paraId="4232B940" w14:textId="77777777" w:rsidR="006A6A81" w:rsidRPr="0010534C" w:rsidRDefault="006A6A81" w:rsidP="003F54C8">
            <w:pPr>
              <w:spacing w:line="217" w:lineRule="exact"/>
              <w:ind w:left="109"/>
              <w:rPr>
                <w:rFonts w:eastAsia="Times New Roman" w:cs="Calibri"/>
                <w:sz w:val="18"/>
                <w:szCs w:val="18"/>
              </w:rPr>
            </w:pPr>
            <w:r w:rsidRPr="0010534C">
              <w:rPr>
                <w:rFonts w:eastAsia="Times New Roman" w:cs="Calibri"/>
                <w:spacing w:val="-4"/>
                <w:sz w:val="18"/>
                <w:szCs w:val="18"/>
              </w:rPr>
              <w:t>p.10</w:t>
            </w:r>
          </w:p>
        </w:tc>
        <w:tc>
          <w:tcPr>
            <w:tcW w:w="1014" w:type="dxa"/>
          </w:tcPr>
          <w:p w14:paraId="2EF997A1" w14:textId="77777777" w:rsidR="006A6A81" w:rsidRPr="0010534C" w:rsidRDefault="006A6A81" w:rsidP="003F54C8">
            <w:pPr>
              <w:spacing w:line="210" w:lineRule="exact"/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pacing w:val="-2"/>
                <w:sz w:val="18"/>
                <w:szCs w:val="18"/>
              </w:rPr>
              <w:t>PUNTI</w:t>
            </w:r>
          </w:p>
        </w:tc>
        <w:tc>
          <w:tcPr>
            <w:tcW w:w="1221" w:type="dxa"/>
          </w:tcPr>
          <w:p w14:paraId="383ACAFD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28A1B09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473BFAEA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6A6A81" w:rsidRPr="0010534C" w14:paraId="11B3F26E" w14:textId="77777777" w:rsidTr="003F54C8">
        <w:trPr>
          <w:trHeight w:val="1259"/>
        </w:trPr>
        <w:tc>
          <w:tcPr>
            <w:tcW w:w="3202" w:type="dxa"/>
            <w:vMerge/>
            <w:tcBorders>
              <w:top w:val="nil"/>
            </w:tcBorders>
          </w:tcPr>
          <w:p w14:paraId="55FD2B5B" w14:textId="77777777" w:rsidR="006A6A81" w:rsidRPr="0010534C" w:rsidRDefault="006A6A81" w:rsidP="003F54C8">
            <w:pPr>
              <w:spacing w:after="40" w:line="259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6C7512AE" w14:textId="77777777" w:rsidR="006A6A81" w:rsidRPr="0010534C" w:rsidRDefault="006A6A81" w:rsidP="003F54C8">
            <w:pPr>
              <w:spacing w:after="40" w:line="259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14" w:type="dxa"/>
          </w:tcPr>
          <w:p w14:paraId="625A8822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  <w:p w14:paraId="462561FC" w14:textId="77777777" w:rsidR="006A6A81" w:rsidRPr="0010534C" w:rsidRDefault="006A6A81" w:rsidP="003F54C8">
            <w:pPr>
              <w:spacing w:before="53"/>
              <w:rPr>
                <w:rFonts w:eastAsia="Times New Roman" w:cs="Calibri"/>
                <w:sz w:val="18"/>
                <w:szCs w:val="18"/>
              </w:rPr>
            </w:pPr>
          </w:p>
          <w:p w14:paraId="232CCE06" w14:textId="77777777" w:rsidR="006A6A81" w:rsidRPr="0010534C" w:rsidRDefault="006A6A81" w:rsidP="003F54C8">
            <w:pPr>
              <w:spacing w:before="1"/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pacing w:val="-5"/>
                <w:sz w:val="18"/>
                <w:szCs w:val="18"/>
              </w:rPr>
              <w:t>15</w:t>
            </w:r>
          </w:p>
        </w:tc>
        <w:tc>
          <w:tcPr>
            <w:tcW w:w="1221" w:type="dxa"/>
          </w:tcPr>
          <w:p w14:paraId="08E88EFB" w14:textId="77777777" w:rsidR="006A6A81" w:rsidRPr="0010534C" w:rsidRDefault="006A6A81" w:rsidP="003F54C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  <w:p w14:paraId="5CC1DBA5" w14:textId="77777777" w:rsidR="006A6A81" w:rsidRPr="0010534C" w:rsidRDefault="006A6A81" w:rsidP="003F54C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4142615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  <w:p w14:paraId="64059EA3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46A3B718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6A6A81" w:rsidRPr="0010534C" w14:paraId="7A3A2666" w14:textId="77777777" w:rsidTr="003F54C8">
        <w:trPr>
          <w:trHeight w:val="690"/>
        </w:trPr>
        <w:tc>
          <w:tcPr>
            <w:tcW w:w="3202" w:type="dxa"/>
          </w:tcPr>
          <w:p w14:paraId="3F683037" w14:textId="7C0A9E7C" w:rsidR="006A6A81" w:rsidRPr="0010534C" w:rsidRDefault="006A6A81" w:rsidP="003F54C8">
            <w:pPr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A</w:t>
            </w:r>
            <w:r w:rsidR="003853F1" w:rsidRPr="0010534C">
              <w:rPr>
                <w:rFonts w:eastAsia="Times New Roman" w:cs="Calibri"/>
                <w:b/>
                <w:sz w:val="18"/>
                <w:szCs w:val="18"/>
              </w:rPr>
              <w:t>2. LAUREA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</w:rPr>
              <w:t>INERENTE AL RUOLO SPECIFICO</w:t>
            </w:r>
          </w:p>
          <w:p w14:paraId="1B0E880C" w14:textId="77777777" w:rsidR="006A6A81" w:rsidRPr="0010534C" w:rsidRDefault="006A6A81" w:rsidP="003F54C8">
            <w:pPr>
              <w:spacing w:line="213" w:lineRule="exact"/>
              <w:ind w:left="107"/>
              <w:rPr>
                <w:rFonts w:eastAsia="Times New Roman" w:cs="Calibri"/>
                <w:sz w:val="18"/>
                <w:szCs w:val="18"/>
              </w:rPr>
            </w:pPr>
            <w:r w:rsidRPr="0010534C">
              <w:rPr>
                <w:rFonts w:eastAsia="Times New Roman" w:cs="Calibri"/>
                <w:sz w:val="18"/>
                <w:szCs w:val="18"/>
              </w:rPr>
              <w:t>(</w:t>
            </w:r>
            <w:proofErr w:type="spellStart"/>
            <w:r w:rsidRPr="0010534C">
              <w:rPr>
                <w:rFonts w:eastAsia="Times New Roman" w:cs="Calibri"/>
                <w:sz w:val="18"/>
                <w:szCs w:val="18"/>
              </w:rPr>
              <w:t>triennale</w:t>
            </w:r>
            <w:proofErr w:type="spellEnd"/>
            <w:r w:rsidRPr="0010534C">
              <w:rPr>
                <w:rFonts w:eastAsia="Times New Roman" w:cs="Calibri"/>
                <w:sz w:val="18"/>
                <w:szCs w:val="18"/>
              </w:rPr>
              <w:t>,</w:t>
            </w: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sz w:val="18"/>
                <w:szCs w:val="18"/>
              </w:rPr>
              <w:t>in</w:t>
            </w: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sz w:val="18"/>
                <w:szCs w:val="18"/>
              </w:rPr>
              <w:t>alternativa</w:t>
            </w:r>
            <w:proofErr w:type="spellEnd"/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sz w:val="18"/>
                <w:szCs w:val="18"/>
              </w:rPr>
              <w:t>al</w:t>
            </w: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sz w:val="18"/>
                <w:szCs w:val="18"/>
              </w:rPr>
              <w:t>punto</w:t>
            </w: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spacing w:val="-5"/>
                <w:sz w:val="18"/>
                <w:szCs w:val="18"/>
              </w:rPr>
              <w:t>A1)</w:t>
            </w:r>
          </w:p>
        </w:tc>
        <w:tc>
          <w:tcPr>
            <w:tcW w:w="1344" w:type="dxa"/>
          </w:tcPr>
          <w:p w14:paraId="1785F493" w14:textId="77777777" w:rsidR="006A6A81" w:rsidRPr="0010534C" w:rsidRDefault="006A6A81" w:rsidP="003F54C8">
            <w:pPr>
              <w:ind w:left="109" w:right="246"/>
              <w:rPr>
                <w:rFonts w:eastAsia="Times New Roman" w:cs="Calibri"/>
                <w:sz w:val="18"/>
                <w:szCs w:val="18"/>
              </w:rPr>
            </w:pPr>
            <w:proofErr w:type="spellStart"/>
            <w:r w:rsidRPr="0010534C">
              <w:rPr>
                <w:rFonts w:eastAsia="Times New Roman" w:cs="Calibri"/>
                <w:spacing w:val="-2"/>
                <w:sz w:val="18"/>
                <w:szCs w:val="18"/>
              </w:rPr>
              <w:t>Verrà</w:t>
            </w:r>
            <w:proofErr w:type="spellEnd"/>
            <w:r w:rsidRPr="0010534C">
              <w:rPr>
                <w:rFonts w:eastAsia="Times New Roman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sz w:val="18"/>
                <w:szCs w:val="18"/>
              </w:rPr>
              <w:t>valutata</w:t>
            </w:r>
            <w:proofErr w:type="spellEnd"/>
            <w:r w:rsidR="00E90C6D">
              <w:rPr>
                <w:rFonts w:eastAsia="Times New Roman" w:cs="Calibri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sz w:val="18"/>
                <w:szCs w:val="18"/>
              </w:rPr>
              <w:t>una</w:t>
            </w:r>
            <w:proofErr w:type="spellEnd"/>
          </w:p>
          <w:p w14:paraId="0904786F" w14:textId="77777777" w:rsidR="006A6A81" w:rsidRPr="0010534C" w:rsidRDefault="00E90C6D" w:rsidP="003F54C8">
            <w:pPr>
              <w:spacing w:line="217" w:lineRule="exact"/>
              <w:ind w:left="109"/>
              <w:rPr>
                <w:rFonts w:eastAsia="Times New Roman" w:cs="Calibri"/>
                <w:sz w:val="18"/>
                <w:szCs w:val="18"/>
              </w:rPr>
            </w:pPr>
            <w:r w:rsidRPr="0010534C">
              <w:rPr>
                <w:rFonts w:eastAsia="Times New Roman" w:cs="Calibri"/>
                <w:sz w:val="18"/>
                <w:szCs w:val="18"/>
              </w:rPr>
              <w:t>S</w:t>
            </w:r>
            <w:r w:rsidR="006A6A81" w:rsidRPr="0010534C">
              <w:rPr>
                <w:rFonts w:eastAsia="Times New Roman" w:cs="Calibri"/>
                <w:sz w:val="18"/>
                <w:szCs w:val="18"/>
              </w:rPr>
              <w:t>ola</w:t>
            </w: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proofErr w:type="spellStart"/>
            <w:r w:rsidR="006A6A81" w:rsidRPr="0010534C">
              <w:rPr>
                <w:rFonts w:eastAsia="Times New Roman" w:cs="Calibri"/>
                <w:spacing w:val="-2"/>
                <w:sz w:val="18"/>
                <w:szCs w:val="18"/>
              </w:rPr>
              <w:t>laurea</w:t>
            </w:r>
            <w:proofErr w:type="spellEnd"/>
          </w:p>
        </w:tc>
        <w:tc>
          <w:tcPr>
            <w:tcW w:w="1014" w:type="dxa"/>
          </w:tcPr>
          <w:p w14:paraId="0B8CE350" w14:textId="77777777" w:rsidR="006A6A81" w:rsidRPr="0010534C" w:rsidRDefault="006A6A81" w:rsidP="003F54C8">
            <w:pPr>
              <w:spacing w:before="228"/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pacing w:val="-5"/>
                <w:sz w:val="18"/>
                <w:szCs w:val="18"/>
              </w:rPr>
              <w:t>10</w:t>
            </w:r>
          </w:p>
        </w:tc>
        <w:tc>
          <w:tcPr>
            <w:tcW w:w="1221" w:type="dxa"/>
          </w:tcPr>
          <w:p w14:paraId="36F93540" w14:textId="77777777" w:rsidR="006A6A81" w:rsidRPr="0010534C" w:rsidRDefault="006A6A81" w:rsidP="003F54C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17CB324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77F12C37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6A6A81" w:rsidRPr="0010534C" w14:paraId="7F6F7694" w14:textId="77777777" w:rsidTr="003F54C8">
        <w:trPr>
          <w:trHeight w:val="688"/>
        </w:trPr>
        <w:tc>
          <w:tcPr>
            <w:tcW w:w="3202" w:type="dxa"/>
          </w:tcPr>
          <w:p w14:paraId="23E010F7" w14:textId="678F5559" w:rsidR="006A6A81" w:rsidRPr="0010534C" w:rsidRDefault="006A6A81" w:rsidP="003F54C8">
            <w:pPr>
              <w:spacing w:before="108"/>
              <w:ind w:left="107" w:right="204"/>
              <w:rPr>
                <w:rFonts w:eastAsia="Times New Roman" w:cs="Calibri"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A</w:t>
            </w:r>
            <w:r w:rsidR="003853F1" w:rsidRPr="0010534C">
              <w:rPr>
                <w:rFonts w:eastAsia="Times New Roman" w:cs="Calibri"/>
                <w:b/>
                <w:sz w:val="18"/>
                <w:szCs w:val="18"/>
              </w:rPr>
              <w:t>3. DIPLOMA</w:t>
            </w:r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sz w:val="18"/>
                <w:szCs w:val="18"/>
              </w:rPr>
              <w:t>(in</w:t>
            </w: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sz w:val="18"/>
                <w:szCs w:val="18"/>
              </w:rPr>
              <w:t>alternativa</w:t>
            </w:r>
            <w:proofErr w:type="spellEnd"/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sz w:val="18"/>
                <w:szCs w:val="18"/>
              </w:rPr>
              <w:t xml:space="preserve">ai </w:t>
            </w:r>
            <w:proofErr w:type="spellStart"/>
            <w:r w:rsidRPr="0010534C">
              <w:rPr>
                <w:rFonts w:eastAsia="Times New Roman" w:cs="Calibri"/>
                <w:sz w:val="18"/>
                <w:szCs w:val="18"/>
              </w:rPr>
              <w:t>punti</w:t>
            </w:r>
            <w:proofErr w:type="spellEnd"/>
            <w:r w:rsidRPr="0010534C">
              <w:rPr>
                <w:rFonts w:eastAsia="Times New Roman" w:cs="Calibri"/>
                <w:sz w:val="18"/>
                <w:szCs w:val="18"/>
              </w:rPr>
              <w:t xml:space="preserve"> A1 e A2)</w:t>
            </w:r>
          </w:p>
        </w:tc>
        <w:tc>
          <w:tcPr>
            <w:tcW w:w="1344" w:type="dxa"/>
          </w:tcPr>
          <w:p w14:paraId="65F79B96" w14:textId="77777777" w:rsidR="006A6A81" w:rsidRPr="0010534C" w:rsidRDefault="006A6A81" w:rsidP="003F54C8">
            <w:pPr>
              <w:spacing w:line="223" w:lineRule="exact"/>
              <w:ind w:left="109"/>
              <w:rPr>
                <w:rFonts w:eastAsia="Times New Roman" w:cs="Calibri"/>
                <w:sz w:val="18"/>
                <w:szCs w:val="18"/>
              </w:rPr>
            </w:pPr>
            <w:proofErr w:type="spellStart"/>
            <w:r w:rsidRPr="0010534C">
              <w:rPr>
                <w:rFonts w:eastAsia="Times New Roman" w:cs="Calibri"/>
                <w:spacing w:val="-2"/>
                <w:sz w:val="18"/>
                <w:szCs w:val="18"/>
              </w:rPr>
              <w:t>Verrà</w:t>
            </w:r>
            <w:proofErr w:type="spellEnd"/>
          </w:p>
          <w:p w14:paraId="6718AABF" w14:textId="77777777" w:rsidR="006A6A81" w:rsidRPr="0010534C" w:rsidRDefault="006A6A81" w:rsidP="003F54C8">
            <w:pPr>
              <w:spacing w:line="228" w:lineRule="exact"/>
              <w:ind w:left="109" w:right="179"/>
              <w:rPr>
                <w:rFonts w:eastAsia="Times New Roman" w:cs="Calibri"/>
                <w:sz w:val="18"/>
                <w:szCs w:val="18"/>
              </w:rPr>
            </w:pPr>
            <w:proofErr w:type="spellStart"/>
            <w:r w:rsidRPr="0010534C">
              <w:rPr>
                <w:rFonts w:eastAsia="Times New Roman" w:cs="Calibri"/>
                <w:sz w:val="18"/>
                <w:szCs w:val="18"/>
              </w:rPr>
              <w:t>valutato</w:t>
            </w:r>
            <w:proofErr w:type="spellEnd"/>
            <w:r w:rsidRPr="0010534C">
              <w:rPr>
                <w:rFonts w:eastAsia="Times New Roman" w:cs="Calibri"/>
                <w:sz w:val="18"/>
                <w:szCs w:val="18"/>
              </w:rPr>
              <w:t xml:space="preserve"> un solo</w:t>
            </w:r>
            <w:r w:rsidR="00E90C6D">
              <w:rPr>
                <w:rFonts w:eastAsia="Times New Roman" w:cs="Calibri"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sz w:val="18"/>
                <w:szCs w:val="18"/>
              </w:rPr>
              <w:t>diploma</w:t>
            </w:r>
          </w:p>
        </w:tc>
        <w:tc>
          <w:tcPr>
            <w:tcW w:w="1014" w:type="dxa"/>
          </w:tcPr>
          <w:p w14:paraId="385B58C0" w14:textId="77777777" w:rsidR="006A6A81" w:rsidRPr="0010534C" w:rsidRDefault="006A6A81" w:rsidP="003F54C8">
            <w:pPr>
              <w:spacing w:before="228"/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pacing w:val="-10"/>
                <w:sz w:val="18"/>
                <w:szCs w:val="18"/>
              </w:rPr>
              <w:t>5</w:t>
            </w:r>
          </w:p>
        </w:tc>
        <w:tc>
          <w:tcPr>
            <w:tcW w:w="1221" w:type="dxa"/>
          </w:tcPr>
          <w:p w14:paraId="23687ECA" w14:textId="77777777" w:rsidR="006A6A81" w:rsidRPr="0010534C" w:rsidRDefault="006A6A81" w:rsidP="003F54C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AD4D855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527C239F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6A6A81" w:rsidRPr="0010534C" w14:paraId="0F751F4C" w14:textId="77777777" w:rsidTr="003F54C8">
        <w:trPr>
          <w:trHeight w:val="921"/>
        </w:trPr>
        <w:tc>
          <w:tcPr>
            <w:tcW w:w="5560" w:type="dxa"/>
            <w:gridSpan w:val="3"/>
          </w:tcPr>
          <w:p w14:paraId="72251A94" w14:textId="77777777" w:rsidR="006A6A81" w:rsidRPr="0010534C" w:rsidRDefault="006A6A81" w:rsidP="003F54C8">
            <w:pPr>
              <w:spacing w:before="228"/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LE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</w:rPr>
              <w:t>CERTIFICAZIONI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pacing w:val="-2"/>
                <w:sz w:val="18"/>
                <w:szCs w:val="18"/>
              </w:rPr>
              <w:t>OTTENUTE</w:t>
            </w:r>
          </w:p>
          <w:p w14:paraId="147981B3" w14:textId="77777777" w:rsidR="006A6A81" w:rsidRPr="0010534C" w:rsidRDefault="006A6A81" w:rsidP="003F54C8">
            <w:pPr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  <w:u w:val="single"/>
              </w:rPr>
              <w:t>NELLO</w:t>
            </w:r>
            <w:r>
              <w:rPr>
                <w:rFonts w:eastAsia="Times New Roman" w:cs="Calibri"/>
                <w:b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  <w:u w:val="single"/>
              </w:rPr>
              <w:t>SPECIFICO</w:t>
            </w:r>
            <w:r>
              <w:rPr>
                <w:rFonts w:eastAsia="Times New Roman" w:cs="Calibri"/>
                <w:b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  <w:u w:val="single"/>
              </w:rPr>
              <w:t>SETTORE</w:t>
            </w:r>
            <w:r>
              <w:rPr>
                <w:rFonts w:eastAsia="Times New Roman" w:cs="Calibri"/>
                <w:b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  <w:u w:val="single"/>
              </w:rPr>
              <w:t>IN</w:t>
            </w:r>
            <w:r>
              <w:rPr>
                <w:rFonts w:eastAsia="Times New Roman" w:cs="Calibri"/>
                <w:b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  <w:u w:val="single"/>
              </w:rPr>
              <w:t>CUI</w:t>
            </w:r>
            <w:r>
              <w:rPr>
                <w:rFonts w:eastAsia="Times New Roman" w:cs="Calibri"/>
                <w:b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  <w:u w:val="single"/>
              </w:rPr>
              <w:t>SI</w:t>
            </w:r>
            <w:r>
              <w:rPr>
                <w:rFonts w:eastAsia="Times New Roman" w:cs="Calibri"/>
                <w:b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eastAsia="Times New Roman" w:cs="Calibri"/>
                <w:b/>
                <w:spacing w:val="-2"/>
                <w:sz w:val="18"/>
                <w:szCs w:val="18"/>
                <w:u w:val="single"/>
              </w:rPr>
              <w:t>CONCORRE</w:t>
            </w:r>
          </w:p>
        </w:tc>
        <w:tc>
          <w:tcPr>
            <w:tcW w:w="1221" w:type="dxa"/>
          </w:tcPr>
          <w:p w14:paraId="14717317" w14:textId="77777777" w:rsidR="006A6A81" w:rsidRPr="0010534C" w:rsidRDefault="006A6A81" w:rsidP="003F54C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F5902A2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74C6F36A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6A6A81" w:rsidRPr="0010534C" w14:paraId="400A13C0" w14:textId="77777777" w:rsidTr="003F54C8">
        <w:trPr>
          <w:trHeight w:val="688"/>
        </w:trPr>
        <w:tc>
          <w:tcPr>
            <w:tcW w:w="3202" w:type="dxa"/>
          </w:tcPr>
          <w:p w14:paraId="1B3E6EC5" w14:textId="53CF5602" w:rsidR="006A6A81" w:rsidRPr="0010534C" w:rsidRDefault="006A6A81" w:rsidP="003F54C8">
            <w:pPr>
              <w:spacing w:line="228" w:lineRule="exact"/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B</w:t>
            </w:r>
            <w:r w:rsidR="003853F1" w:rsidRPr="0010534C">
              <w:rPr>
                <w:rFonts w:eastAsia="Times New Roman" w:cs="Calibri"/>
                <w:b/>
                <w:sz w:val="18"/>
                <w:szCs w:val="18"/>
              </w:rPr>
              <w:t>1. COMPETENZEI.C.T.</w:t>
            </w:r>
          </w:p>
          <w:p w14:paraId="452C2BF8" w14:textId="77777777" w:rsidR="006A6A81" w:rsidRPr="0010534C" w:rsidRDefault="006A6A81" w:rsidP="003F54C8">
            <w:pPr>
              <w:spacing w:line="230" w:lineRule="atLeast"/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CERTIFICATE</w:t>
            </w:r>
            <w:r w:rsidR="00E90C6D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riconosciute</w:t>
            </w:r>
            <w:proofErr w:type="spellEnd"/>
            <w:r w:rsidR="00E90C6D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dal </w:t>
            </w:r>
            <w:r w:rsidRPr="0010534C">
              <w:rPr>
                <w:rFonts w:eastAsia="Times New Roman" w:cs="Calibri"/>
                <w:b/>
                <w:spacing w:val="-4"/>
                <w:sz w:val="18"/>
                <w:szCs w:val="18"/>
              </w:rPr>
              <w:t>MIUR</w:t>
            </w:r>
          </w:p>
        </w:tc>
        <w:tc>
          <w:tcPr>
            <w:tcW w:w="1344" w:type="dxa"/>
          </w:tcPr>
          <w:p w14:paraId="4A9FAFF8" w14:textId="77777777" w:rsidR="006A6A81" w:rsidRPr="0010534C" w:rsidRDefault="006A6A81" w:rsidP="003F54C8">
            <w:pPr>
              <w:spacing w:before="223"/>
              <w:ind w:left="109"/>
              <w:rPr>
                <w:rFonts w:eastAsia="Times New Roman" w:cs="Calibri"/>
                <w:sz w:val="18"/>
                <w:szCs w:val="18"/>
              </w:rPr>
            </w:pPr>
            <w:r w:rsidRPr="0010534C">
              <w:rPr>
                <w:rFonts w:eastAsia="Times New Roman" w:cs="Calibri"/>
                <w:sz w:val="18"/>
                <w:szCs w:val="18"/>
              </w:rPr>
              <w:t>Max1</w:t>
            </w: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spacing w:val="-2"/>
                <w:sz w:val="18"/>
                <w:szCs w:val="18"/>
              </w:rPr>
              <w:t>cert.</w:t>
            </w:r>
          </w:p>
        </w:tc>
        <w:tc>
          <w:tcPr>
            <w:tcW w:w="1014" w:type="dxa"/>
          </w:tcPr>
          <w:p w14:paraId="6B2EA5FE" w14:textId="77777777" w:rsidR="006A6A81" w:rsidRPr="0010534C" w:rsidRDefault="006A6A81" w:rsidP="003F54C8">
            <w:pPr>
              <w:spacing w:before="228"/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5 </w:t>
            </w:r>
            <w:proofErr w:type="spellStart"/>
            <w:r w:rsidRPr="0010534C">
              <w:rPr>
                <w:rFonts w:eastAsia="Times New Roman" w:cs="Calibri"/>
                <w:b/>
                <w:spacing w:val="-2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221" w:type="dxa"/>
          </w:tcPr>
          <w:p w14:paraId="77A2E680" w14:textId="77777777" w:rsidR="006A6A81" w:rsidRPr="0010534C" w:rsidRDefault="006A6A81" w:rsidP="003F54C8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3F71A5A0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05EBBEF9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6A6A81" w:rsidRPr="0010534C" w14:paraId="5ECBB43C" w14:textId="77777777" w:rsidTr="003F54C8">
        <w:trPr>
          <w:trHeight w:val="921"/>
        </w:trPr>
        <w:tc>
          <w:tcPr>
            <w:tcW w:w="5560" w:type="dxa"/>
            <w:gridSpan w:val="3"/>
          </w:tcPr>
          <w:p w14:paraId="5DA4768E" w14:textId="77777777" w:rsidR="006A6A81" w:rsidRPr="0010534C" w:rsidRDefault="006A6A81" w:rsidP="003F54C8">
            <w:pPr>
              <w:spacing w:before="228"/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LE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pacing w:val="-2"/>
                <w:sz w:val="18"/>
                <w:szCs w:val="18"/>
              </w:rPr>
              <w:t>ESPERIENZE</w:t>
            </w:r>
          </w:p>
          <w:p w14:paraId="0964FC35" w14:textId="77777777" w:rsidR="006A6A81" w:rsidRPr="0010534C" w:rsidRDefault="006A6A81" w:rsidP="003F54C8">
            <w:pPr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  <w:u w:val="single"/>
              </w:rPr>
              <w:t>NELLO</w:t>
            </w:r>
            <w:r>
              <w:rPr>
                <w:rFonts w:eastAsia="Times New Roman" w:cs="Calibri"/>
                <w:b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  <w:u w:val="single"/>
              </w:rPr>
              <w:t>SPECIFICO</w:t>
            </w:r>
            <w:r>
              <w:rPr>
                <w:rFonts w:eastAsia="Times New Roman" w:cs="Calibri"/>
                <w:b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  <w:u w:val="single"/>
              </w:rPr>
              <w:t>SETTORE</w:t>
            </w:r>
            <w:r>
              <w:rPr>
                <w:rFonts w:eastAsia="Times New Roman" w:cs="Calibri"/>
                <w:b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  <w:u w:val="single"/>
              </w:rPr>
              <w:t>IN</w:t>
            </w:r>
            <w:r>
              <w:rPr>
                <w:rFonts w:eastAsia="Times New Roman" w:cs="Calibri"/>
                <w:b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  <w:u w:val="single"/>
              </w:rPr>
              <w:t>CUI</w:t>
            </w:r>
            <w:r>
              <w:rPr>
                <w:rFonts w:eastAsia="Times New Roman" w:cs="Calibri"/>
                <w:b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  <w:u w:val="single"/>
              </w:rPr>
              <w:t>SI</w:t>
            </w:r>
            <w:r>
              <w:rPr>
                <w:rFonts w:eastAsia="Times New Roman" w:cs="Calibri"/>
                <w:b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eastAsia="Times New Roman" w:cs="Calibri"/>
                <w:b/>
                <w:spacing w:val="-2"/>
                <w:sz w:val="18"/>
                <w:szCs w:val="18"/>
                <w:u w:val="single"/>
              </w:rPr>
              <w:t>CONCORRE</w:t>
            </w:r>
          </w:p>
        </w:tc>
        <w:tc>
          <w:tcPr>
            <w:tcW w:w="1221" w:type="dxa"/>
          </w:tcPr>
          <w:p w14:paraId="022C2FD6" w14:textId="77777777" w:rsidR="006A6A81" w:rsidRPr="0010534C" w:rsidRDefault="006A6A81" w:rsidP="003F54C8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  <w:p w14:paraId="7433C928" w14:textId="77777777" w:rsidR="006A6A81" w:rsidRPr="0010534C" w:rsidRDefault="006A6A81" w:rsidP="003F54C8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01B8E804" w14:textId="77777777" w:rsidR="006A6A81" w:rsidRPr="0010534C" w:rsidRDefault="006A6A81" w:rsidP="003F54C8">
            <w:pPr>
              <w:rPr>
                <w:rFonts w:eastAsia="Times New Roman" w:cs="Calibri"/>
                <w:bCs/>
                <w:iCs/>
                <w:sz w:val="18"/>
                <w:szCs w:val="18"/>
              </w:rPr>
            </w:pPr>
          </w:p>
        </w:tc>
        <w:tc>
          <w:tcPr>
            <w:tcW w:w="1543" w:type="dxa"/>
          </w:tcPr>
          <w:p w14:paraId="2DA99BD3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6A6A81" w:rsidRPr="0010534C" w14:paraId="6CBADAF3" w14:textId="77777777" w:rsidTr="003F54C8">
        <w:trPr>
          <w:trHeight w:val="1149"/>
        </w:trPr>
        <w:tc>
          <w:tcPr>
            <w:tcW w:w="3202" w:type="dxa"/>
          </w:tcPr>
          <w:p w14:paraId="47CE56AF" w14:textId="77777777" w:rsidR="006A6A81" w:rsidRPr="0010534C" w:rsidRDefault="006A6A81" w:rsidP="003F54C8">
            <w:pPr>
              <w:ind w:left="107" w:right="1205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C1. CONOSCENZE SPECIFICHE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</w:rPr>
              <w:t>DELL'</w:t>
            </w:r>
          </w:p>
          <w:p w14:paraId="51E05F33" w14:textId="77777777" w:rsidR="006A6A81" w:rsidRPr="0010534C" w:rsidRDefault="006A6A81" w:rsidP="003F54C8">
            <w:pPr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ARGOMENTO (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documentate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attraverso</w:t>
            </w:r>
            <w:proofErr w:type="spellEnd"/>
            <w:r w:rsidR="00E90C6D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esperienze</w:t>
            </w:r>
            <w:proofErr w:type="spellEnd"/>
            <w:r w:rsidR="00E90C6D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lavorative</w:t>
            </w:r>
            <w:proofErr w:type="spellEnd"/>
          </w:p>
          <w:p w14:paraId="27B10963" w14:textId="77777777" w:rsidR="006A6A81" w:rsidRPr="0010534C" w:rsidRDefault="006A6A81" w:rsidP="003F54C8">
            <w:pPr>
              <w:spacing w:line="211" w:lineRule="exact"/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proofErr w:type="spellStart"/>
            <w:r w:rsidRPr="0010534C">
              <w:rPr>
                <w:rFonts w:eastAsia="Times New Roman" w:cs="Calibri"/>
                <w:b/>
                <w:spacing w:val="-2"/>
                <w:sz w:val="18"/>
                <w:szCs w:val="18"/>
              </w:rPr>
              <w:t>professionali</w:t>
            </w:r>
            <w:proofErr w:type="spellEnd"/>
            <w:r w:rsidRPr="0010534C">
              <w:rPr>
                <w:rFonts w:eastAsia="Times New Roman" w:cs="Calibri"/>
                <w:b/>
                <w:spacing w:val="-2"/>
                <w:sz w:val="18"/>
                <w:szCs w:val="18"/>
              </w:rPr>
              <w:t>)</w:t>
            </w:r>
          </w:p>
        </w:tc>
        <w:tc>
          <w:tcPr>
            <w:tcW w:w="1344" w:type="dxa"/>
          </w:tcPr>
          <w:p w14:paraId="4DC1D6FB" w14:textId="77777777" w:rsidR="006A6A81" w:rsidRPr="0010534C" w:rsidRDefault="006A6A81" w:rsidP="003F54C8">
            <w:pPr>
              <w:spacing w:line="223" w:lineRule="exact"/>
              <w:ind w:left="109"/>
              <w:rPr>
                <w:rFonts w:eastAsia="Times New Roman" w:cs="Calibri"/>
                <w:sz w:val="18"/>
                <w:szCs w:val="18"/>
              </w:rPr>
            </w:pPr>
            <w:r w:rsidRPr="0010534C">
              <w:rPr>
                <w:rFonts w:eastAsia="Times New Roman" w:cs="Calibri"/>
                <w:sz w:val="18"/>
                <w:szCs w:val="18"/>
              </w:rPr>
              <w:t>Max</w:t>
            </w: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spacing w:val="-10"/>
                <w:sz w:val="18"/>
                <w:szCs w:val="18"/>
              </w:rPr>
              <w:t>5</w:t>
            </w:r>
          </w:p>
        </w:tc>
        <w:tc>
          <w:tcPr>
            <w:tcW w:w="1014" w:type="dxa"/>
          </w:tcPr>
          <w:p w14:paraId="206147FB" w14:textId="77777777" w:rsidR="006A6A81" w:rsidRPr="0010534C" w:rsidRDefault="006A6A81" w:rsidP="003F54C8">
            <w:pPr>
              <w:ind w:left="107" w:right="403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4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punti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pacing w:val="-4"/>
                <w:sz w:val="18"/>
                <w:szCs w:val="18"/>
              </w:rPr>
              <w:t>cad.</w:t>
            </w:r>
          </w:p>
        </w:tc>
        <w:tc>
          <w:tcPr>
            <w:tcW w:w="1221" w:type="dxa"/>
          </w:tcPr>
          <w:p w14:paraId="4F133822" w14:textId="77777777" w:rsidR="006A6A81" w:rsidRPr="0010534C" w:rsidRDefault="006A6A81" w:rsidP="003F54C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F5D42ED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27DD3805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6A6A81" w:rsidRPr="0010534C" w14:paraId="0C0B42A5" w14:textId="77777777" w:rsidTr="003F54C8">
        <w:trPr>
          <w:trHeight w:val="921"/>
        </w:trPr>
        <w:tc>
          <w:tcPr>
            <w:tcW w:w="3202" w:type="dxa"/>
          </w:tcPr>
          <w:p w14:paraId="576E92E3" w14:textId="77777777" w:rsidR="006A6A81" w:rsidRPr="0010534C" w:rsidRDefault="006A6A81" w:rsidP="003F54C8">
            <w:pPr>
              <w:ind w:left="107" w:right="1205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C2. CONOSCENZE SPECIFICHE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</w:rPr>
              <w:t>DELL'</w:t>
            </w:r>
          </w:p>
          <w:p w14:paraId="4805FCFC" w14:textId="77777777" w:rsidR="006A6A81" w:rsidRPr="0010534C" w:rsidRDefault="006A6A81" w:rsidP="003F54C8">
            <w:pPr>
              <w:spacing w:line="230" w:lineRule="atLeast"/>
              <w:ind w:left="107" w:right="506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ARGOMENTO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</w:rPr>
              <w:t>(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documentate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attraverso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pubblicazioni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>)</w:t>
            </w:r>
          </w:p>
        </w:tc>
        <w:tc>
          <w:tcPr>
            <w:tcW w:w="1344" w:type="dxa"/>
          </w:tcPr>
          <w:p w14:paraId="28C72651" w14:textId="77777777" w:rsidR="006A6A81" w:rsidRPr="0010534C" w:rsidRDefault="006A6A81" w:rsidP="003F54C8">
            <w:pPr>
              <w:spacing w:line="223" w:lineRule="exact"/>
              <w:ind w:left="109"/>
              <w:rPr>
                <w:rFonts w:eastAsia="Times New Roman" w:cs="Calibri"/>
                <w:sz w:val="18"/>
                <w:szCs w:val="18"/>
              </w:rPr>
            </w:pPr>
            <w:r w:rsidRPr="0010534C">
              <w:rPr>
                <w:rFonts w:eastAsia="Times New Roman" w:cs="Calibri"/>
                <w:sz w:val="18"/>
                <w:szCs w:val="18"/>
              </w:rPr>
              <w:t>Max</w:t>
            </w: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spacing w:val="-10"/>
                <w:sz w:val="18"/>
                <w:szCs w:val="18"/>
              </w:rPr>
              <w:t>5</w:t>
            </w:r>
          </w:p>
        </w:tc>
        <w:tc>
          <w:tcPr>
            <w:tcW w:w="1014" w:type="dxa"/>
          </w:tcPr>
          <w:p w14:paraId="7B15B1F0" w14:textId="77777777" w:rsidR="006A6A81" w:rsidRPr="0010534C" w:rsidRDefault="006A6A81" w:rsidP="003F54C8">
            <w:pPr>
              <w:ind w:left="107" w:right="403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4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punti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pacing w:val="-4"/>
                <w:sz w:val="18"/>
                <w:szCs w:val="18"/>
              </w:rPr>
              <w:t>cad.</w:t>
            </w:r>
          </w:p>
        </w:tc>
        <w:tc>
          <w:tcPr>
            <w:tcW w:w="1221" w:type="dxa"/>
          </w:tcPr>
          <w:p w14:paraId="0A582D17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3C68A38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22B16F65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6A6A81" w:rsidRPr="0010534C" w14:paraId="71E07CC9" w14:textId="77777777" w:rsidTr="003F54C8">
        <w:trPr>
          <w:trHeight w:val="1379"/>
        </w:trPr>
        <w:tc>
          <w:tcPr>
            <w:tcW w:w="3202" w:type="dxa"/>
          </w:tcPr>
          <w:p w14:paraId="27087C53" w14:textId="77777777" w:rsidR="006A6A81" w:rsidRPr="0010534C" w:rsidRDefault="006A6A81" w:rsidP="003F54C8">
            <w:pPr>
              <w:ind w:left="107" w:right="1205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C3. CONOSCENZE SPECIFICHE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</w:rPr>
              <w:t>DELL'</w:t>
            </w:r>
            <w:r>
              <w:rPr>
                <w:rFonts w:eastAsia="Times New Roman" w:cs="Calibri"/>
                <w:b/>
                <w:sz w:val="18"/>
                <w:szCs w:val="18"/>
              </w:rPr>
              <w:t>A</w:t>
            </w:r>
            <w:r w:rsidRPr="0010534C">
              <w:rPr>
                <w:rFonts w:eastAsia="Times New Roman" w:cs="Calibri"/>
                <w:b/>
                <w:sz w:val="18"/>
                <w:szCs w:val="18"/>
              </w:rPr>
              <w:t>RGOMENTO (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documentate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attraverso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esperienze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</w:rPr>
              <w:t>di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docenza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in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tematiche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inerenti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all’argomento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della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selezione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>)</w:t>
            </w:r>
          </w:p>
        </w:tc>
        <w:tc>
          <w:tcPr>
            <w:tcW w:w="1344" w:type="dxa"/>
          </w:tcPr>
          <w:p w14:paraId="0B964177" w14:textId="77777777" w:rsidR="006A6A81" w:rsidRPr="0010534C" w:rsidRDefault="006A6A81" w:rsidP="003F54C8">
            <w:pPr>
              <w:spacing w:line="223" w:lineRule="exact"/>
              <w:ind w:left="109"/>
              <w:rPr>
                <w:rFonts w:eastAsia="Times New Roman" w:cs="Calibri"/>
                <w:sz w:val="18"/>
                <w:szCs w:val="18"/>
              </w:rPr>
            </w:pPr>
            <w:r w:rsidRPr="0010534C">
              <w:rPr>
                <w:rFonts w:eastAsia="Times New Roman" w:cs="Calibri"/>
                <w:sz w:val="18"/>
                <w:szCs w:val="18"/>
              </w:rPr>
              <w:t>Max</w:t>
            </w: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spacing w:val="-10"/>
                <w:sz w:val="18"/>
                <w:szCs w:val="18"/>
              </w:rPr>
              <w:t>5</w:t>
            </w:r>
          </w:p>
        </w:tc>
        <w:tc>
          <w:tcPr>
            <w:tcW w:w="1014" w:type="dxa"/>
          </w:tcPr>
          <w:p w14:paraId="1E5A2662" w14:textId="77777777" w:rsidR="006A6A81" w:rsidRPr="0010534C" w:rsidRDefault="006A6A81" w:rsidP="003F54C8">
            <w:pPr>
              <w:ind w:left="107" w:right="403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4</w:t>
            </w:r>
            <w:r w:rsidR="00E90C6D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punti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pacing w:val="-4"/>
                <w:sz w:val="18"/>
                <w:szCs w:val="18"/>
              </w:rPr>
              <w:t>cad.</w:t>
            </w:r>
          </w:p>
        </w:tc>
        <w:tc>
          <w:tcPr>
            <w:tcW w:w="1221" w:type="dxa"/>
          </w:tcPr>
          <w:p w14:paraId="037F4144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3F78201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094331F7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6A6A81" w:rsidRPr="0010534C" w14:paraId="6C5F9194" w14:textId="77777777" w:rsidTr="003F54C8">
        <w:trPr>
          <w:trHeight w:val="1379"/>
        </w:trPr>
        <w:tc>
          <w:tcPr>
            <w:tcW w:w="3202" w:type="dxa"/>
          </w:tcPr>
          <w:p w14:paraId="4C2023BB" w14:textId="77777777" w:rsidR="006A6A81" w:rsidRPr="0010534C" w:rsidRDefault="006A6A81" w:rsidP="003F54C8">
            <w:pPr>
              <w:ind w:left="107" w:right="1205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C4. CONOSCENZE SPECIFICHEDELL'</w:t>
            </w:r>
          </w:p>
          <w:p w14:paraId="08078864" w14:textId="77777777" w:rsidR="006A6A81" w:rsidRPr="0010534C" w:rsidRDefault="006A6A81" w:rsidP="003F54C8">
            <w:pPr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ARGOMENTO (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documentate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attraverso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corsi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seguiti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z w:val="18"/>
                <w:szCs w:val="18"/>
              </w:rPr>
              <w:t>con</w:t>
            </w:r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rilascio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attestato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in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tematiche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inerenti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all’argomento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della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pacing w:val="-2"/>
                <w:sz w:val="18"/>
                <w:szCs w:val="18"/>
              </w:rPr>
              <w:t>selezione</w:t>
            </w:r>
            <w:proofErr w:type="spellEnd"/>
            <w:r w:rsidRPr="0010534C">
              <w:rPr>
                <w:rFonts w:eastAsia="Times New Roman" w:cs="Calibri"/>
                <w:b/>
                <w:spacing w:val="-2"/>
                <w:sz w:val="18"/>
                <w:szCs w:val="18"/>
              </w:rPr>
              <w:t>)</w:t>
            </w:r>
          </w:p>
        </w:tc>
        <w:tc>
          <w:tcPr>
            <w:tcW w:w="1344" w:type="dxa"/>
          </w:tcPr>
          <w:p w14:paraId="2408146F" w14:textId="77777777" w:rsidR="006A6A81" w:rsidRPr="0010534C" w:rsidRDefault="006A6A81" w:rsidP="003F54C8">
            <w:pPr>
              <w:spacing w:line="223" w:lineRule="exact"/>
              <w:ind w:left="109"/>
              <w:rPr>
                <w:rFonts w:eastAsia="Times New Roman" w:cs="Calibri"/>
                <w:sz w:val="18"/>
                <w:szCs w:val="18"/>
              </w:rPr>
            </w:pPr>
            <w:r w:rsidRPr="0010534C">
              <w:rPr>
                <w:rFonts w:eastAsia="Times New Roman" w:cs="Calibri"/>
                <w:sz w:val="18"/>
                <w:szCs w:val="18"/>
              </w:rPr>
              <w:t>Max</w:t>
            </w:r>
            <w:r w:rsidRPr="0010534C">
              <w:rPr>
                <w:rFonts w:eastAsia="Times New Roman" w:cs="Calibri"/>
                <w:spacing w:val="-10"/>
                <w:sz w:val="18"/>
                <w:szCs w:val="18"/>
              </w:rPr>
              <w:t>5</w:t>
            </w:r>
          </w:p>
        </w:tc>
        <w:tc>
          <w:tcPr>
            <w:tcW w:w="1014" w:type="dxa"/>
          </w:tcPr>
          <w:p w14:paraId="6504B153" w14:textId="77777777" w:rsidR="006A6A81" w:rsidRPr="0010534C" w:rsidRDefault="006A6A81" w:rsidP="003F54C8">
            <w:pPr>
              <w:ind w:left="107" w:right="403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z w:val="18"/>
                <w:szCs w:val="18"/>
              </w:rPr>
              <w:t>4</w:t>
            </w:r>
            <w:r w:rsidR="00E90C6D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eastAsia="Times New Roman" w:cs="Calibri"/>
                <w:b/>
                <w:sz w:val="18"/>
                <w:szCs w:val="18"/>
              </w:rPr>
              <w:t>punti</w:t>
            </w:r>
            <w:proofErr w:type="spellEnd"/>
            <w:r w:rsidRPr="0010534C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pacing w:val="-4"/>
                <w:sz w:val="18"/>
                <w:szCs w:val="18"/>
              </w:rPr>
              <w:t>cad.</w:t>
            </w:r>
          </w:p>
        </w:tc>
        <w:tc>
          <w:tcPr>
            <w:tcW w:w="1221" w:type="dxa"/>
          </w:tcPr>
          <w:p w14:paraId="0013B68A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F4E8981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52FDC446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6A6A81" w:rsidRPr="0010534C" w14:paraId="5F48461D" w14:textId="77777777" w:rsidTr="003F54C8">
        <w:trPr>
          <w:trHeight w:val="616"/>
        </w:trPr>
        <w:tc>
          <w:tcPr>
            <w:tcW w:w="5560" w:type="dxa"/>
            <w:gridSpan w:val="3"/>
          </w:tcPr>
          <w:p w14:paraId="2960D4D3" w14:textId="77777777" w:rsidR="006A6A81" w:rsidRPr="0010534C" w:rsidRDefault="006A6A81" w:rsidP="003F54C8">
            <w:pPr>
              <w:tabs>
                <w:tab w:val="right" w:pos="4871"/>
              </w:tabs>
              <w:spacing w:before="190"/>
              <w:ind w:left="107"/>
              <w:rPr>
                <w:rFonts w:eastAsia="Times New Roman" w:cs="Calibri"/>
                <w:b/>
                <w:sz w:val="18"/>
                <w:szCs w:val="18"/>
              </w:rPr>
            </w:pPr>
            <w:r w:rsidRPr="0010534C">
              <w:rPr>
                <w:rFonts w:eastAsia="Times New Roman" w:cs="Calibri"/>
                <w:b/>
                <w:spacing w:val="-2"/>
                <w:sz w:val="18"/>
                <w:szCs w:val="18"/>
              </w:rPr>
              <w:t>TOTALE</w:t>
            </w:r>
            <w:r>
              <w:rPr>
                <w:rFonts w:eastAsia="Times New Roman" w:cs="Calibri"/>
                <w:b/>
                <w:spacing w:val="-2"/>
                <w:sz w:val="18"/>
                <w:szCs w:val="18"/>
              </w:rPr>
              <w:t xml:space="preserve"> </w:t>
            </w:r>
            <w:r w:rsidRPr="0010534C">
              <w:rPr>
                <w:rFonts w:eastAsia="Times New Roman" w:cs="Calibri"/>
                <w:b/>
                <w:spacing w:val="-2"/>
                <w:sz w:val="18"/>
                <w:szCs w:val="18"/>
              </w:rPr>
              <w:t>MAX</w:t>
            </w:r>
            <w:r w:rsidRPr="0010534C">
              <w:rPr>
                <w:rFonts w:eastAsia="Times New Roman" w:cs="Calibri"/>
                <w:sz w:val="18"/>
                <w:szCs w:val="18"/>
              </w:rPr>
              <w:tab/>
            </w:r>
            <w:r w:rsidRPr="0010534C">
              <w:rPr>
                <w:rFonts w:eastAsia="Times New Roman" w:cs="Calibri"/>
                <w:b/>
                <w:spacing w:val="-5"/>
                <w:sz w:val="18"/>
                <w:szCs w:val="18"/>
              </w:rPr>
              <w:t>100</w:t>
            </w:r>
          </w:p>
        </w:tc>
        <w:tc>
          <w:tcPr>
            <w:tcW w:w="1221" w:type="dxa"/>
          </w:tcPr>
          <w:p w14:paraId="02D17873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906866E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4A5FFBB6" w14:textId="77777777" w:rsidR="006A6A81" w:rsidRPr="0010534C" w:rsidRDefault="006A6A81" w:rsidP="003F54C8">
            <w:pPr>
              <w:rPr>
                <w:rFonts w:eastAsia="Times New Roman" w:cs="Calibri"/>
                <w:sz w:val="18"/>
                <w:szCs w:val="18"/>
              </w:rPr>
            </w:pPr>
          </w:p>
        </w:tc>
      </w:tr>
    </w:tbl>
    <w:p w14:paraId="470EE273" w14:textId="77777777" w:rsidR="00EE7CBC" w:rsidRPr="00EB52E0" w:rsidRDefault="00EE7CB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EE7CBC" w:rsidRPr="00EB52E0" w:rsidSect="00052BA5">
      <w:headerReference w:type="default" r:id="rId8"/>
      <w:footerReference w:type="even" r:id="rId9"/>
      <w:footerReference w:type="default" r:id="rId10"/>
      <w:pgSz w:w="11907" w:h="16839" w:code="9"/>
      <w:pgMar w:top="-143" w:right="1134" w:bottom="1134" w:left="993" w:header="144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43051" w14:textId="77777777" w:rsidR="001449AD" w:rsidRDefault="001449AD">
      <w:r>
        <w:separator/>
      </w:r>
    </w:p>
  </w:endnote>
  <w:endnote w:type="continuationSeparator" w:id="0">
    <w:p w14:paraId="49299A57" w14:textId="77777777" w:rsidR="001449AD" w:rsidRDefault="0014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86B63" w14:textId="77777777" w:rsidR="007F4CE7" w:rsidRDefault="0029378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7F4CE7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F4CE7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741CB1DE" w14:textId="77777777" w:rsidR="007F4CE7" w:rsidRDefault="007F4CE7">
    <w:pPr>
      <w:pStyle w:val="Pidipagina"/>
    </w:pPr>
  </w:p>
  <w:p w14:paraId="0BE08A10" w14:textId="77777777" w:rsidR="007F4CE7" w:rsidRDefault="007F4CE7"/>
  <w:p w14:paraId="401D3764" w14:textId="77777777" w:rsidR="007F4CE7" w:rsidRDefault="007F4C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639AA" w14:textId="77777777" w:rsidR="007F4CE7" w:rsidRDefault="0029378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7F4CE7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52BA5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178EE981" w14:textId="77777777" w:rsidR="007F4CE7" w:rsidRDefault="007F4CE7">
    <w:pPr>
      <w:pStyle w:val="Pidipagina"/>
    </w:pPr>
  </w:p>
  <w:p w14:paraId="60A0BCEC" w14:textId="77777777" w:rsidR="007F4CE7" w:rsidRDefault="007F4CE7"/>
  <w:p w14:paraId="117C9961" w14:textId="77777777" w:rsidR="007F4CE7" w:rsidRDefault="007F4C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7EA08" w14:textId="77777777" w:rsidR="001449AD" w:rsidRDefault="001449AD">
      <w:r>
        <w:separator/>
      </w:r>
    </w:p>
  </w:footnote>
  <w:footnote w:type="continuationSeparator" w:id="0">
    <w:p w14:paraId="05E663C6" w14:textId="77777777" w:rsidR="001449AD" w:rsidRDefault="00144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D2D2" w14:textId="77777777" w:rsidR="007F4CE7" w:rsidRDefault="007F4CE7">
    <w:pPr>
      <w:pStyle w:val="Intestazione"/>
    </w:pPr>
  </w:p>
  <w:p w14:paraId="68376714" w14:textId="77777777" w:rsidR="007F4CE7" w:rsidRDefault="007F4CE7">
    <w:pPr>
      <w:pStyle w:val="Intestazione"/>
    </w:pPr>
  </w:p>
  <w:p w14:paraId="307A4B39" w14:textId="77777777" w:rsidR="007F4CE7" w:rsidRDefault="007F4CE7" w:rsidP="00B7333B">
    <w:pPr>
      <w:spacing w:line="395" w:lineRule="exact"/>
      <w:ind w:left="8" w:right="8"/>
      <w:jc w:val="center"/>
      <w:rPr>
        <w:i/>
        <w:spacing w:val="-1"/>
        <w:w w:val="85"/>
        <w:sz w:val="36"/>
      </w:rPr>
    </w:pPr>
  </w:p>
  <w:p w14:paraId="5EA4A531" w14:textId="77777777" w:rsidR="007F4CE7" w:rsidRDefault="007F4CE7" w:rsidP="00B7333B">
    <w:pPr>
      <w:spacing w:line="395" w:lineRule="exact"/>
      <w:ind w:left="8" w:right="8"/>
      <w:jc w:val="center"/>
      <w:rPr>
        <w:i/>
        <w:spacing w:val="-1"/>
        <w:w w:val="85"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6588129">
    <w:abstractNumId w:val="6"/>
  </w:num>
  <w:num w:numId="2" w16cid:durableId="1265114303">
    <w:abstractNumId w:val="21"/>
  </w:num>
  <w:num w:numId="3" w16cid:durableId="1462075366">
    <w:abstractNumId w:val="0"/>
  </w:num>
  <w:num w:numId="4" w16cid:durableId="947005226">
    <w:abstractNumId w:val="1"/>
  </w:num>
  <w:num w:numId="5" w16cid:durableId="1750152307">
    <w:abstractNumId w:val="2"/>
  </w:num>
  <w:num w:numId="6" w16cid:durableId="326830655">
    <w:abstractNumId w:val="13"/>
  </w:num>
  <w:num w:numId="7" w16cid:durableId="539977129">
    <w:abstractNumId w:val="10"/>
  </w:num>
  <w:num w:numId="8" w16cid:durableId="947735401">
    <w:abstractNumId w:val="26"/>
  </w:num>
  <w:num w:numId="9" w16cid:durableId="398288440">
    <w:abstractNumId w:val="12"/>
  </w:num>
  <w:num w:numId="10" w16cid:durableId="1876313072">
    <w:abstractNumId w:val="36"/>
  </w:num>
  <w:num w:numId="11" w16cid:durableId="393045748">
    <w:abstractNumId w:val="24"/>
  </w:num>
  <w:num w:numId="12" w16cid:durableId="58946644">
    <w:abstractNumId w:val="7"/>
  </w:num>
  <w:num w:numId="13" w16cid:durableId="813254310">
    <w:abstractNumId w:val="8"/>
  </w:num>
  <w:num w:numId="14" w16cid:durableId="1648508914">
    <w:abstractNumId w:val="5"/>
  </w:num>
  <w:num w:numId="15" w16cid:durableId="573442081">
    <w:abstractNumId w:val="18"/>
  </w:num>
  <w:num w:numId="16" w16cid:durableId="418066188">
    <w:abstractNumId w:val="34"/>
  </w:num>
  <w:num w:numId="17" w16cid:durableId="1836650073">
    <w:abstractNumId w:val="9"/>
  </w:num>
  <w:num w:numId="18" w16cid:durableId="866211923">
    <w:abstractNumId w:val="25"/>
  </w:num>
  <w:num w:numId="19" w16cid:durableId="293295886">
    <w:abstractNumId w:val="3"/>
  </w:num>
  <w:num w:numId="20" w16cid:durableId="22705609">
    <w:abstractNumId w:val="4"/>
  </w:num>
  <w:num w:numId="21" w16cid:durableId="2141729491">
    <w:abstractNumId w:val="14"/>
  </w:num>
  <w:num w:numId="22" w16cid:durableId="1280600770">
    <w:abstractNumId w:val="16"/>
  </w:num>
  <w:num w:numId="23" w16cid:durableId="1169251354">
    <w:abstractNumId w:val="19"/>
  </w:num>
  <w:num w:numId="24" w16cid:durableId="648096377">
    <w:abstractNumId w:val="29"/>
  </w:num>
  <w:num w:numId="25" w16cid:durableId="982347086">
    <w:abstractNumId w:val="11"/>
  </w:num>
  <w:num w:numId="26" w16cid:durableId="2115586808">
    <w:abstractNumId w:val="30"/>
  </w:num>
  <w:num w:numId="27" w16cid:durableId="1767186158">
    <w:abstractNumId w:val="20"/>
  </w:num>
  <w:num w:numId="28" w16cid:durableId="710955485">
    <w:abstractNumId w:val="28"/>
  </w:num>
  <w:num w:numId="29" w16cid:durableId="2043437131">
    <w:abstractNumId w:val="31"/>
  </w:num>
  <w:num w:numId="30" w16cid:durableId="1515992766">
    <w:abstractNumId w:val="33"/>
  </w:num>
  <w:num w:numId="31" w16cid:durableId="14475072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45523770">
    <w:abstractNumId w:val="27"/>
  </w:num>
  <w:num w:numId="33" w16cid:durableId="2140220810">
    <w:abstractNumId w:val="35"/>
  </w:num>
  <w:num w:numId="34" w16cid:durableId="450170490">
    <w:abstractNumId w:val="32"/>
  </w:num>
  <w:num w:numId="35" w16cid:durableId="58478818">
    <w:abstractNumId w:val="23"/>
  </w:num>
  <w:num w:numId="36" w16cid:durableId="565535877">
    <w:abstractNumId w:val="22"/>
  </w:num>
  <w:num w:numId="37" w16cid:durableId="7098713">
    <w:abstractNumId w:val="15"/>
  </w:num>
  <w:num w:numId="38" w16cid:durableId="3462946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2777D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2BA5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07BB"/>
    <w:rsid w:val="00072224"/>
    <w:rsid w:val="000736AB"/>
    <w:rsid w:val="00074CDD"/>
    <w:rsid w:val="0007706B"/>
    <w:rsid w:val="0008242F"/>
    <w:rsid w:val="00087094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3BC3"/>
    <w:rsid w:val="001260DF"/>
    <w:rsid w:val="00131078"/>
    <w:rsid w:val="00132AB2"/>
    <w:rsid w:val="00132B57"/>
    <w:rsid w:val="001335C6"/>
    <w:rsid w:val="00133C52"/>
    <w:rsid w:val="00134A79"/>
    <w:rsid w:val="00135167"/>
    <w:rsid w:val="001352AB"/>
    <w:rsid w:val="00140B98"/>
    <w:rsid w:val="001449AD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0A23"/>
    <w:rsid w:val="001A23E7"/>
    <w:rsid w:val="001A5909"/>
    <w:rsid w:val="001A6378"/>
    <w:rsid w:val="001B1257"/>
    <w:rsid w:val="001B1415"/>
    <w:rsid w:val="001B484F"/>
    <w:rsid w:val="001B4DE5"/>
    <w:rsid w:val="001B7378"/>
    <w:rsid w:val="001C0302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25CA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378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115B"/>
    <w:rsid w:val="002D32F8"/>
    <w:rsid w:val="002D3EC6"/>
    <w:rsid w:val="002D472B"/>
    <w:rsid w:val="002D473A"/>
    <w:rsid w:val="002D5052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01F6"/>
    <w:rsid w:val="003204FE"/>
    <w:rsid w:val="00327975"/>
    <w:rsid w:val="003307A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53F1"/>
    <w:rsid w:val="00392E1C"/>
    <w:rsid w:val="00395933"/>
    <w:rsid w:val="003A007F"/>
    <w:rsid w:val="003A01DE"/>
    <w:rsid w:val="003A1779"/>
    <w:rsid w:val="003A433E"/>
    <w:rsid w:val="003A5D3A"/>
    <w:rsid w:val="003B1C61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5439"/>
    <w:rsid w:val="004076E9"/>
    <w:rsid w:val="00414813"/>
    <w:rsid w:val="00416DC1"/>
    <w:rsid w:val="00430C48"/>
    <w:rsid w:val="00433CB5"/>
    <w:rsid w:val="00435251"/>
    <w:rsid w:val="00435CFB"/>
    <w:rsid w:val="0044224C"/>
    <w:rsid w:val="00443639"/>
    <w:rsid w:val="00446355"/>
    <w:rsid w:val="0044774A"/>
    <w:rsid w:val="00447859"/>
    <w:rsid w:val="00454712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1199"/>
    <w:rsid w:val="004A5D71"/>
    <w:rsid w:val="004A786E"/>
    <w:rsid w:val="004B09C3"/>
    <w:rsid w:val="004B5569"/>
    <w:rsid w:val="004B62EF"/>
    <w:rsid w:val="004C01A7"/>
    <w:rsid w:val="004C628C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20D2"/>
    <w:rsid w:val="00543DF4"/>
    <w:rsid w:val="00547C3A"/>
    <w:rsid w:val="00551462"/>
    <w:rsid w:val="00551ED0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4195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5051"/>
    <w:rsid w:val="005F5E93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2FBC"/>
    <w:rsid w:val="00613E0F"/>
    <w:rsid w:val="006149C4"/>
    <w:rsid w:val="006167AA"/>
    <w:rsid w:val="0062483F"/>
    <w:rsid w:val="00632BF9"/>
    <w:rsid w:val="00632F5C"/>
    <w:rsid w:val="00635CBB"/>
    <w:rsid w:val="00636655"/>
    <w:rsid w:val="006378DA"/>
    <w:rsid w:val="00637EE7"/>
    <w:rsid w:val="00642F67"/>
    <w:rsid w:val="00647912"/>
    <w:rsid w:val="0065050C"/>
    <w:rsid w:val="0065467C"/>
    <w:rsid w:val="00660340"/>
    <w:rsid w:val="0066271B"/>
    <w:rsid w:val="00663BD8"/>
    <w:rsid w:val="006648CD"/>
    <w:rsid w:val="006668E7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91032"/>
    <w:rsid w:val="00692070"/>
    <w:rsid w:val="006935BA"/>
    <w:rsid w:val="006A149B"/>
    <w:rsid w:val="006A5CE3"/>
    <w:rsid w:val="006A6A81"/>
    <w:rsid w:val="006A73FD"/>
    <w:rsid w:val="006B0653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E92"/>
    <w:rsid w:val="006F05B1"/>
    <w:rsid w:val="007018B7"/>
    <w:rsid w:val="00703338"/>
    <w:rsid w:val="00705188"/>
    <w:rsid w:val="007061FA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6B45"/>
    <w:rsid w:val="007676DE"/>
    <w:rsid w:val="00770331"/>
    <w:rsid w:val="00772936"/>
    <w:rsid w:val="00774239"/>
    <w:rsid w:val="00775397"/>
    <w:rsid w:val="0077662D"/>
    <w:rsid w:val="00776FCB"/>
    <w:rsid w:val="00777992"/>
    <w:rsid w:val="0079013C"/>
    <w:rsid w:val="007927F5"/>
    <w:rsid w:val="0079402C"/>
    <w:rsid w:val="00796D2C"/>
    <w:rsid w:val="007A159B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2641"/>
    <w:rsid w:val="007F4CE7"/>
    <w:rsid w:val="007F5DF0"/>
    <w:rsid w:val="007F6DF6"/>
    <w:rsid w:val="00801BA6"/>
    <w:rsid w:val="008022B1"/>
    <w:rsid w:val="00811416"/>
    <w:rsid w:val="00815D29"/>
    <w:rsid w:val="00821BBE"/>
    <w:rsid w:val="0082652D"/>
    <w:rsid w:val="008303A6"/>
    <w:rsid w:val="00831FA2"/>
    <w:rsid w:val="00832733"/>
    <w:rsid w:val="00835B6D"/>
    <w:rsid w:val="0083680A"/>
    <w:rsid w:val="00842499"/>
    <w:rsid w:val="00842E3A"/>
    <w:rsid w:val="008459E3"/>
    <w:rsid w:val="00847E8A"/>
    <w:rsid w:val="008501A3"/>
    <w:rsid w:val="00854281"/>
    <w:rsid w:val="0085492A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84CC8"/>
    <w:rsid w:val="00894D01"/>
    <w:rsid w:val="0089586C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1B52"/>
    <w:rsid w:val="0090455C"/>
    <w:rsid w:val="00906BD1"/>
    <w:rsid w:val="009105E1"/>
    <w:rsid w:val="0091078D"/>
    <w:rsid w:val="00923596"/>
    <w:rsid w:val="009246DD"/>
    <w:rsid w:val="0093431C"/>
    <w:rsid w:val="00936FFB"/>
    <w:rsid w:val="00940667"/>
    <w:rsid w:val="00941128"/>
    <w:rsid w:val="00942D93"/>
    <w:rsid w:val="009454DE"/>
    <w:rsid w:val="0094670C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3AE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081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08D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333B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239E"/>
    <w:rsid w:val="00BE3423"/>
    <w:rsid w:val="00BE52DF"/>
    <w:rsid w:val="00BE6544"/>
    <w:rsid w:val="00BE693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1D88"/>
    <w:rsid w:val="00C67F4B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5EA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4A3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4473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0C6D"/>
    <w:rsid w:val="00E97626"/>
    <w:rsid w:val="00EA0230"/>
    <w:rsid w:val="00EA28E1"/>
    <w:rsid w:val="00EA2DCA"/>
    <w:rsid w:val="00EA358E"/>
    <w:rsid w:val="00EA39BB"/>
    <w:rsid w:val="00EA50F6"/>
    <w:rsid w:val="00EA6296"/>
    <w:rsid w:val="00EA6467"/>
    <w:rsid w:val="00EB0B8B"/>
    <w:rsid w:val="00EB2A39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F04C4F"/>
    <w:rsid w:val="00F05749"/>
    <w:rsid w:val="00F07F9B"/>
    <w:rsid w:val="00F10A4A"/>
    <w:rsid w:val="00F1433A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B70"/>
    <w:rsid w:val="00F55BE0"/>
    <w:rsid w:val="00F645F8"/>
    <w:rsid w:val="00F67F6E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E6C70"/>
    <w:rsid w:val="00FF0D7E"/>
    <w:rsid w:val="00FF0EEE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0AF17"/>
  <w15:docId w15:val="{10EB2DF3-DF7B-417C-AA12-9B5CD4BC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rsid w:val="003B1C6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3B1C6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3B1C6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3B1C6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3B1C6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3B1C6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3B1C61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3B1C6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3B1C61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3B1C6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B1C61"/>
  </w:style>
  <w:style w:type="character" w:styleId="Collegamentoipertestuale">
    <w:name w:val="Hyperlink"/>
    <w:rsid w:val="003B1C61"/>
    <w:rPr>
      <w:color w:val="0000FF"/>
      <w:u w:val="single"/>
    </w:rPr>
  </w:style>
  <w:style w:type="paragraph" w:customStyle="1" w:styleId="Corpodeltesto1">
    <w:name w:val="Corpo del testo1"/>
    <w:basedOn w:val="Normale"/>
    <w:rsid w:val="003B1C61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3B1C61"/>
  </w:style>
  <w:style w:type="character" w:styleId="Rimandonotaapidipagina">
    <w:name w:val="footnote reference"/>
    <w:semiHidden/>
    <w:rsid w:val="003B1C6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3B1C61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DIREZIONE</cp:lastModifiedBy>
  <cp:revision>2</cp:revision>
  <cp:lastPrinted>2020-02-24T13:03:00Z</cp:lastPrinted>
  <dcterms:created xsi:type="dcterms:W3CDTF">2025-01-17T00:07:00Z</dcterms:created>
  <dcterms:modified xsi:type="dcterms:W3CDTF">2025-01-17T00:07:00Z</dcterms:modified>
</cp:coreProperties>
</file>