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30CE4" w14:textId="69157F47" w:rsidR="00D37A2C" w:rsidRPr="00206F83" w:rsidRDefault="00D37A2C" w:rsidP="00A344EC">
      <w:pPr>
        <w:tabs>
          <w:tab w:val="left" w:pos="340"/>
          <w:tab w:val="center" w:pos="7650"/>
        </w:tabs>
        <w:spacing w:after="120"/>
        <w:jc w:val="center"/>
        <w:rPr>
          <w:rFonts w:asciiTheme="minorHAnsi" w:hAnsiTheme="minorHAnsi" w:cstheme="minorHAnsi"/>
          <w:sz w:val="32"/>
          <w:szCs w:val="32"/>
          <w:highlight w:val="yellow"/>
        </w:rPr>
      </w:pPr>
      <w:r w:rsidRPr="00206F83">
        <w:rPr>
          <w:rFonts w:asciiTheme="minorHAnsi" w:hAnsiTheme="minorHAnsi" w:cstheme="minorHAnsi"/>
          <w:sz w:val="32"/>
          <w:szCs w:val="32"/>
          <w:highlight w:val="yellow"/>
        </w:rPr>
        <w:t>IN GIALLO LE PARTI DA COMPILARE / COMPLETARE</w:t>
      </w:r>
    </w:p>
    <w:p w14:paraId="3FF26011" w14:textId="77777777" w:rsidR="00D37A2C" w:rsidRPr="00206F83" w:rsidRDefault="00D37A2C" w:rsidP="00A344EC">
      <w:pPr>
        <w:tabs>
          <w:tab w:val="left" w:pos="340"/>
          <w:tab w:val="center" w:pos="7650"/>
        </w:tabs>
        <w:spacing w:after="120"/>
        <w:jc w:val="center"/>
        <w:rPr>
          <w:rFonts w:asciiTheme="minorHAnsi" w:hAnsiTheme="minorHAnsi" w:cstheme="minorHAnsi"/>
          <w:sz w:val="32"/>
          <w:szCs w:val="32"/>
          <w:highlight w:val="cyan"/>
        </w:rPr>
      </w:pPr>
      <w:r w:rsidRPr="00206F83">
        <w:rPr>
          <w:rFonts w:asciiTheme="minorHAnsi" w:hAnsiTheme="minorHAnsi" w:cstheme="minorHAnsi"/>
          <w:sz w:val="32"/>
          <w:szCs w:val="32"/>
          <w:highlight w:val="cyan"/>
        </w:rPr>
        <w:t xml:space="preserve">IN BLU SONO RIPORTATE NOTE E COMMENTI: RICORDARSI DI ELIMINARE </w:t>
      </w:r>
      <w:r w:rsidRPr="00206F83">
        <w:rPr>
          <w:rFonts w:asciiTheme="minorHAnsi" w:hAnsiTheme="minorHAnsi" w:cstheme="minorHAnsi"/>
          <w:b/>
          <w:sz w:val="32"/>
          <w:szCs w:val="32"/>
          <w:highlight w:val="cyan"/>
          <w:u w:val="single"/>
        </w:rPr>
        <w:t>OGNI PARTE IN BLU</w:t>
      </w:r>
      <w:r w:rsidRPr="00206F83">
        <w:rPr>
          <w:rFonts w:asciiTheme="minorHAnsi" w:hAnsiTheme="minorHAnsi" w:cstheme="minorHAnsi"/>
          <w:sz w:val="32"/>
          <w:szCs w:val="32"/>
          <w:highlight w:val="cyan"/>
        </w:rPr>
        <w:t>.</w:t>
      </w:r>
    </w:p>
    <w:p w14:paraId="505C52D4" w14:textId="77777777" w:rsidR="00D37A2C" w:rsidRPr="00206F83" w:rsidRDefault="00D37A2C" w:rsidP="00123A2D">
      <w:pPr>
        <w:tabs>
          <w:tab w:val="left" w:pos="340"/>
          <w:tab w:val="center" w:pos="7650"/>
        </w:tabs>
        <w:spacing w:after="120"/>
        <w:rPr>
          <w:rFonts w:asciiTheme="minorHAnsi" w:hAnsiTheme="minorHAnsi" w:cstheme="minorHAnsi"/>
          <w:highlight w:val="yellow"/>
        </w:rPr>
      </w:pPr>
    </w:p>
    <w:p w14:paraId="09975E0E" w14:textId="242FBF50" w:rsidR="00A344EC" w:rsidRPr="00206F83" w:rsidRDefault="00A344EC" w:rsidP="00123A2D">
      <w:pPr>
        <w:tabs>
          <w:tab w:val="left" w:pos="340"/>
          <w:tab w:val="center" w:pos="7650"/>
        </w:tabs>
        <w:spacing w:after="120"/>
        <w:rPr>
          <w:rFonts w:asciiTheme="minorHAnsi" w:hAnsiTheme="minorHAnsi" w:cstheme="minorHAnsi"/>
          <w:highlight w:val="cyan"/>
        </w:rPr>
      </w:pPr>
      <w:r w:rsidRPr="00206F83">
        <w:rPr>
          <w:rFonts w:asciiTheme="minorHAnsi" w:hAnsiTheme="minorHAnsi" w:cstheme="minorHAnsi"/>
          <w:highlight w:val="cyan"/>
        </w:rPr>
        <w:t xml:space="preserve">QUESTO FILE CONTIENE DECRETO ADOZIONE + MANUALE (A SEGUIRE) </w:t>
      </w:r>
    </w:p>
    <w:p w14:paraId="4A710782" w14:textId="7BFC7433" w:rsidR="00A344EC" w:rsidRPr="00206F83" w:rsidRDefault="00A344EC" w:rsidP="00123A2D">
      <w:pPr>
        <w:tabs>
          <w:tab w:val="left" w:pos="340"/>
          <w:tab w:val="center" w:pos="7650"/>
        </w:tabs>
        <w:spacing w:after="120"/>
        <w:rPr>
          <w:rFonts w:asciiTheme="minorHAnsi" w:hAnsiTheme="minorHAnsi" w:cstheme="minorHAnsi"/>
          <w:highlight w:val="cyan"/>
        </w:rPr>
      </w:pPr>
      <w:r w:rsidRPr="00206F83">
        <w:rPr>
          <w:rFonts w:asciiTheme="minorHAnsi" w:hAnsiTheme="minorHAnsi" w:cstheme="minorHAnsi"/>
          <w:highlight w:val="cyan"/>
        </w:rPr>
        <w:t>PRODURLI IN UN UNCO FILE</w:t>
      </w:r>
    </w:p>
    <w:p w14:paraId="00E26304" w14:textId="1D889449" w:rsidR="005F4C3E" w:rsidRPr="00206F83" w:rsidRDefault="00A344EC" w:rsidP="00123A2D">
      <w:pPr>
        <w:tabs>
          <w:tab w:val="left" w:pos="340"/>
          <w:tab w:val="center" w:pos="7650"/>
        </w:tabs>
        <w:spacing w:after="120"/>
        <w:rPr>
          <w:rFonts w:asciiTheme="minorHAnsi" w:hAnsiTheme="minorHAnsi" w:cstheme="minorHAnsi"/>
          <w:highlight w:val="cyan"/>
        </w:rPr>
      </w:pPr>
      <w:r w:rsidRPr="00206F83">
        <w:rPr>
          <w:rFonts w:asciiTheme="minorHAnsi" w:hAnsiTheme="minorHAnsi" w:cstheme="minorHAnsi"/>
          <w:highlight w:val="cyan"/>
        </w:rPr>
        <w:t>ESSI</w:t>
      </w:r>
      <w:r w:rsidR="00D37A2C" w:rsidRPr="00206F83">
        <w:rPr>
          <w:rFonts w:asciiTheme="minorHAnsi" w:hAnsiTheme="minorHAnsi" w:cstheme="minorHAnsi"/>
          <w:highlight w:val="cyan"/>
        </w:rPr>
        <w:t xml:space="preserve"> VANNO PUBBLICATI </w:t>
      </w:r>
      <w:r w:rsidRPr="00206F83">
        <w:rPr>
          <w:rFonts w:asciiTheme="minorHAnsi" w:hAnsiTheme="minorHAnsi" w:cstheme="minorHAnsi"/>
          <w:highlight w:val="cyan"/>
        </w:rPr>
        <w:t xml:space="preserve">IN UN UNICO FILE </w:t>
      </w:r>
      <w:r w:rsidR="00D37A2C" w:rsidRPr="00206F83">
        <w:rPr>
          <w:rFonts w:asciiTheme="minorHAnsi" w:hAnsiTheme="minorHAnsi" w:cstheme="minorHAnsi"/>
          <w:highlight w:val="cyan"/>
        </w:rPr>
        <w:t xml:space="preserve">IN AMMINISTRAZIONE TRASPARENTE SEZIONE </w:t>
      </w:r>
      <w:r w:rsidR="00FC71FA" w:rsidRPr="00206F83">
        <w:rPr>
          <w:rFonts w:asciiTheme="minorHAnsi" w:hAnsiTheme="minorHAnsi" w:cstheme="minorHAnsi"/>
          <w:b/>
          <w:bCs/>
          <w:highlight w:val="cyan"/>
        </w:rPr>
        <w:t>Disposizioni generali / Atti generali / Atti amministrativi generali</w:t>
      </w:r>
      <w:r w:rsidR="00FC71FA" w:rsidRPr="00206F83">
        <w:rPr>
          <w:rFonts w:asciiTheme="minorHAnsi" w:hAnsiTheme="minorHAnsi" w:cstheme="minorHAnsi"/>
          <w:highlight w:val="cyan"/>
        </w:rPr>
        <w:t xml:space="preserve"> </w:t>
      </w:r>
    </w:p>
    <w:p w14:paraId="17F34C5B" w14:textId="77777777" w:rsidR="00D37A2C" w:rsidRPr="00206F83" w:rsidRDefault="00D37A2C" w:rsidP="00123A2D">
      <w:pPr>
        <w:tabs>
          <w:tab w:val="left" w:pos="340"/>
          <w:tab w:val="center" w:pos="7650"/>
        </w:tabs>
        <w:spacing w:after="120"/>
        <w:rPr>
          <w:rFonts w:asciiTheme="minorHAnsi" w:hAnsiTheme="minorHAnsi" w:cstheme="minorHAnsi"/>
          <w:highlight w:val="yellow"/>
        </w:rPr>
      </w:pPr>
    </w:p>
    <w:p w14:paraId="6BF3B1EB" w14:textId="77777777" w:rsidR="009203B7" w:rsidRPr="00206F83" w:rsidRDefault="00D37A2C" w:rsidP="00123A2D">
      <w:pPr>
        <w:tabs>
          <w:tab w:val="left" w:pos="340"/>
          <w:tab w:val="center" w:pos="7650"/>
        </w:tabs>
        <w:spacing w:after="120"/>
        <w:rPr>
          <w:rFonts w:asciiTheme="minorHAnsi" w:hAnsiTheme="minorHAnsi" w:cstheme="minorHAnsi"/>
          <w:highlight w:val="cyan"/>
        </w:rPr>
      </w:pPr>
      <w:r w:rsidRPr="00206F83">
        <w:rPr>
          <w:rFonts w:asciiTheme="minorHAnsi" w:hAnsiTheme="minorHAnsi" w:cstheme="minorHAnsi"/>
          <w:highlight w:val="cyan"/>
        </w:rPr>
        <w:t>PER I CLIENTI SFERA DI A.T. , ANDARE IN “AREA GENERALE” E UTILIZZARE IL BOTTONE “Regolamenti– Manuali operativi – PTOF”</w:t>
      </w:r>
      <w:r w:rsidR="00D36825" w:rsidRPr="00206F83">
        <w:rPr>
          <w:rFonts w:asciiTheme="minorHAnsi" w:hAnsiTheme="minorHAnsi" w:cstheme="minorHAnsi"/>
          <w:highlight w:val="cyan"/>
        </w:rPr>
        <w:t xml:space="preserve">. </w:t>
      </w:r>
    </w:p>
    <w:p w14:paraId="6BC4FB90" w14:textId="1100EF94" w:rsidR="00D37A2C" w:rsidRPr="00206F83" w:rsidRDefault="00D36825" w:rsidP="00123A2D">
      <w:pPr>
        <w:tabs>
          <w:tab w:val="left" w:pos="340"/>
          <w:tab w:val="center" w:pos="7650"/>
        </w:tabs>
        <w:spacing w:after="120"/>
        <w:rPr>
          <w:rFonts w:asciiTheme="minorHAnsi" w:hAnsiTheme="minorHAnsi" w:cstheme="minorHAnsi"/>
          <w:highlight w:val="cyan"/>
        </w:rPr>
      </w:pPr>
      <w:r w:rsidRPr="00206F83">
        <w:rPr>
          <w:rFonts w:asciiTheme="minorHAnsi" w:hAnsiTheme="minorHAnsi" w:cstheme="minorHAnsi"/>
          <w:highlight w:val="cyan"/>
        </w:rPr>
        <w:t>PER GLI ALTRI SOFTWARE, REGOLARSI DI CONSEGUENZA.</w:t>
      </w:r>
    </w:p>
    <w:p w14:paraId="7EF3A3DB" w14:textId="77777777" w:rsidR="00D37A2C" w:rsidRPr="00206F83" w:rsidRDefault="00D37A2C" w:rsidP="00123A2D">
      <w:pPr>
        <w:tabs>
          <w:tab w:val="left" w:pos="340"/>
          <w:tab w:val="center" w:pos="7650"/>
        </w:tabs>
        <w:spacing w:after="120"/>
        <w:rPr>
          <w:rFonts w:asciiTheme="minorHAnsi" w:hAnsiTheme="minorHAnsi" w:cstheme="minorHAnsi"/>
          <w:highlight w:val="cyan"/>
        </w:rPr>
      </w:pPr>
    </w:p>
    <w:p w14:paraId="50E6DA70" w14:textId="77777777" w:rsidR="007D080D" w:rsidRPr="00206F83" w:rsidRDefault="007D080D" w:rsidP="00123A2D">
      <w:pPr>
        <w:tabs>
          <w:tab w:val="left" w:pos="340"/>
          <w:tab w:val="center" w:pos="7650"/>
        </w:tabs>
        <w:spacing w:after="120"/>
        <w:rPr>
          <w:rFonts w:asciiTheme="minorHAnsi" w:hAnsiTheme="minorHAnsi" w:cstheme="minorHAnsi"/>
          <w:highlight w:val="cyan"/>
        </w:rPr>
      </w:pPr>
      <w:r w:rsidRPr="00206F83">
        <w:rPr>
          <w:rFonts w:asciiTheme="minorHAnsi" w:hAnsiTheme="minorHAnsi" w:cstheme="minorHAnsi"/>
          <w:highlight w:val="cyan"/>
        </w:rPr>
        <w:t>LE</w:t>
      </w:r>
      <w:r w:rsidR="00D37A2C" w:rsidRPr="00206F83">
        <w:rPr>
          <w:rFonts w:asciiTheme="minorHAnsi" w:hAnsiTheme="minorHAnsi" w:cstheme="minorHAnsi"/>
          <w:highlight w:val="cyan"/>
        </w:rPr>
        <w:t xml:space="preserve"> PRECEDENTI PUBBLICAZIONI </w:t>
      </w:r>
      <w:r w:rsidRPr="00206F83">
        <w:rPr>
          <w:rFonts w:asciiTheme="minorHAnsi" w:hAnsiTheme="minorHAnsi" w:cstheme="minorHAnsi"/>
          <w:highlight w:val="cyan"/>
        </w:rPr>
        <w:t xml:space="preserve">POSSONO RIMANERE </w:t>
      </w:r>
    </w:p>
    <w:p w14:paraId="63E1F73A" w14:textId="36279EF3" w:rsidR="00D37A2C" w:rsidRPr="00206F83" w:rsidRDefault="007D080D" w:rsidP="00123A2D">
      <w:pPr>
        <w:tabs>
          <w:tab w:val="left" w:pos="340"/>
          <w:tab w:val="center" w:pos="7650"/>
        </w:tabs>
        <w:spacing w:after="120"/>
        <w:rPr>
          <w:rFonts w:asciiTheme="minorHAnsi" w:hAnsiTheme="minorHAnsi" w:cstheme="minorHAnsi"/>
          <w:highlight w:val="cyan"/>
        </w:rPr>
      </w:pPr>
      <w:r w:rsidRPr="00206F83">
        <w:rPr>
          <w:rFonts w:asciiTheme="minorHAnsi" w:hAnsiTheme="minorHAnsi" w:cstheme="minorHAnsi"/>
          <w:highlight w:val="cyan"/>
        </w:rPr>
        <w:t xml:space="preserve">SE NON AVETE PUBBLICATO L’ANNO SCORSO? PAZIENZA, </w:t>
      </w:r>
      <w:r w:rsidR="00D37A2C" w:rsidRPr="00206F83">
        <w:rPr>
          <w:rFonts w:asciiTheme="minorHAnsi" w:hAnsiTheme="minorHAnsi" w:cstheme="minorHAnsi"/>
          <w:highlight w:val="cyan"/>
        </w:rPr>
        <w:t xml:space="preserve">QUESTA VERSIONE </w:t>
      </w:r>
      <w:r w:rsidRPr="00206F83">
        <w:rPr>
          <w:rFonts w:asciiTheme="minorHAnsi" w:hAnsiTheme="minorHAnsi" w:cstheme="minorHAnsi"/>
          <w:highlight w:val="cyan"/>
        </w:rPr>
        <w:t>“SANA” TUTTO</w:t>
      </w:r>
    </w:p>
    <w:p w14:paraId="6ED650D9" w14:textId="77777777" w:rsidR="00D37A2C" w:rsidRPr="00206F83" w:rsidRDefault="00D37A2C" w:rsidP="00123A2D">
      <w:pPr>
        <w:tabs>
          <w:tab w:val="left" w:pos="340"/>
          <w:tab w:val="center" w:pos="7650"/>
        </w:tabs>
        <w:spacing w:after="120"/>
        <w:rPr>
          <w:rFonts w:asciiTheme="minorHAnsi" w:hAnsiTheme="minorHAnsi" w:cstheme="minorHAnsi"/>
          <w:highlight w:val="yellow"/>
        </w:rPr>
      </w:pPr>
    </w:p>
    <w:p w14:paraId="1B4B8E60" w14:textId="511B6669" w:rsidR="00960B22" w:rsidRPr="00206F83" w:rsidRDefault="00960B22" w:rsidP="00123A2D">
      <w:pPr>
        <w:tabs>
          <w:tab w:val="left" w:pos="340"/>
          <w:tab w:val="center" w:pos="7650"/>
        </w:tabs>
        <w:spacing w:after="120"/>
        <w:jc w:val="right"/>
        <w:rPr>
          <w:rFonts w:asciiTheme="minorHAnsi" w:hAnsiTheme="minorHAnsi" w:cstheme="minorHAnsi"/>
        </w:rPr>
      </w:pPr>
      <w:r w:rsidRPr="00206F83">
        <w:rPr>
          <w:rFonts w:asciiTheme="minorHAnsi" w:hAnsiTheme="minorHAnsi" w:cstheme="minorHAnsi"/>
        </w:rPr>
        <w:t>All’albo online</w:t>
      </w:r>
    </w:p>
    <w:p w14:paraId="37F94FE6" w14:textId="3BDC168A" w:rsidR="00960B22" w:rsidRPr="00206F83" w:rsidRDefault="00960B22" w:rsidP="00123A2D">
      <w:pPr>
        <w:tabs>
          <w:tab w:val="left" w:pos="340"/>
          <w:tab w:val="center" w:pos="7650"/>
        </w:tabs>
        <w:spacing w:after="120"/>
        <w:jc w:val="right"/>
        <w:rPr>
          <w:rFonts w:asciiTheme="minorHAnsi" w:hAnsiTheme="minorHAnsi" w:cstheme="minorHAnsi"/>
        </w:rPr>
      </w:pPr>
      <w:r w:rsidRPr="00206F83">
        <w:rPr>
          <w:rFonts w:asciiTheme="minorHAnsi" w:hAnsiTheme="minorHAnsi" w:cstheme="minorHAnsi"/>
        </w:rPr>
        <w:t>All’Amministrazione Trasparente</w:t>
      </w:r>
    </w:p>
    <w:p w14:paraId="191B5A8B" w14:textId="77777777" w:rsidR="00123A2D" w:rsidRPr="00206F83" w:rsidRDefault="00123A2D" w:rsidP="00123A2D">
      <w:pPr>
        <w:spacing w:after="120"/>
        <w:rPr>
          <w:rFonts w:asciiTheme="minorHAnsi" w:hAnsiTheme="minorHAnsi" w:cstheme="minorHAnsi"/>
          <w:b/>
          <w:bCs/>
          <w:iCs/>
        </w:rPr>
      </w:pPr>
    </w:p>
    <w:p w14:paraId="25876F4B" w14:textId="6235095D" w:rsidR="00D37A2C" w:rsidRPr="00206F83" w:rsidRDefault="00D37A2C" w:rsidP="00123A2D">
      <w:pPr>
        <w:spacing w:after="120"/>
        <w:rPr>
          <w:rFonts w:asciiTheme="minorHAnsi" w:hAnsiTheme="minorHAnsi" w:cstheme="minorHAnsi"/>
          <w:b/>
          <w:bCs/>
          <w:iCs/>
        </w:rPr>
      </w:pPr>
      <w:r w:rsidRPr="00206F83">
        <w:rPr>
          <w:rFonts w:asciiTheme="minorHAnsi" w:hAnsiTheme="minorHAnsi" w:cstheme="minorHAnsi"/>
          <w:b/>
          <w:bCs/>
          <w:iCs/>
        </w:rPr>
        <w:t xml:space="preserve">Oggetto: decreto di adozione </w:t>
      </w:r>
      <w:r w:rsidR="00123A2D" w:rsidRPr="00206F83">
        <w:rPr>
          <w:rFonts w:asciiTheme="minorHAnsi" w:hAnsiTheme="minorHAnsi" w:cstheme="minorHAnsi"/>
          <w:b/>
          <w:bCs/>
          <w:iCs/>
        </w:rPr>
        <w:t>“</w:t>
      </w:r>
      <w:r w:rsidRPr="00206F83">
        <w:rPr>
          <w:rFonts w:asciiTheme="minorHAnsi" w:hAnsiTheme="minorHAnsi" w:cstheme="minorHAnsi"/>
          <w:b/>
          <w:bCs/>
          <w:iCs/>
        </w:rPr>
        <w:t xml:space="preserve">Manuale </w:t>
      </w:r>
      <w:r w:rsidR="00123A2D" w:rsidRPr="00206F83">
        <w:rPr>
          <w:rFonts w:asciiTheme="minorHAnsi" w:hAnsiTheme="minorHAnsi" w:cstheme="minorHAnsi"/>
          <w:b/>
          <w:bCs/>
          <w:iCs/>
        </w:rPr>
        <w:t>di</w:t>
      </w:r>
      <w:r w:rsidRPr="00206F83">
        <w:rPr>
          <w:rFonts w:asciiTheme="minorHAnsi" w:hAnsiTheme="minorHAnsi" w:cstheme="minorHAnsi"/>
          <w:b/>
          <w:bCs/>
          <w:iCs/>
        </w:rPr>
        <w:t xml:space="preserve"> </w:t>
      </w:r>
      <w:r w:rsidR="00123A2D" w:rsidRPr="00206F83">
        <w:rPr>
          <w:rFonts w:asciiTheme="minorHAnsi" w:hAnsiTheme="minorHAnsi" w:cstheme="minorHAnsi"/>
          <w:b/>
          <w:bCs/>
          <w:iCs/>
        </w:rPr>
        <w:t>g</w:t>
      </w:r>
      <w:r w:rsidRPr="00206F83">
        <w:rPr>
          <w:rFonts w:asciiTheme="minorHAnsi" w:hAnsiTheme="minorHAnsi" w:cstheme="minorHAnsi"/>
          <w:b/>
          <w:bCs/>
          <w:iCs/>
        </w:rPr>
        <w:t xml:space="preserve">estione </w:t>
      </w:r>
      <w:r w:rsidR="00123A2D" w:rsidRPr="00206F83">
        <w:rPr>
          <w:rFonts w:asciiTheme="minorHAnsi" w:hAnsiTheme="minorHAnsi" w:cstheme="minorHAnsi"/>
          <w:b/>
          <w:bCs/>
          <w:iCs/>
        </w:rPr>
        <w:t>d</w:t>
      </w:r>
      <w:r w:rsidRPr="00206F83">
        <w:rPr>
          <w:rFonts w:asciiTheme="minorHAnsi" w:hAnsiTheme="minorHAnsi" w:cstheme="minorHAnsi"/>
          <w:b/>
          <w:bCs/>
          <w:iCs/>
        </w:rPr>
        <w:t>ocumental</w:t>
      </w:r>
      <w:r w:rsidR="00123A2D" w:rsidRPr="00206F83">
        <w:rPr>
          <w:rFonts w:asciiTheme="minorHAnsi" w:hAnsiTheme="minorHAnsi" w:cstheme="minorHAnsi"/>
          <w:b/>
          <w:bCs/>
          <w:iCs/>
        </w:rPr>
        <w:t>e e di conservazione – aggiornamento giungo 2026”</w:t>
      </w:r>
    </w:p>
    <w:p w14:paraId="57C56271" w14:textId="77777777" w:rsidR="00D37A2C" w:rsidRPr="00206F83" w:rsidRDefault="00D37A2C" w:rsidP="00123A2D">
      <w:pPr>
        <w:spacing w:after="120"/>
        <w:rPr>
          <w:rFonts w:asciiTheme="minorHAnsi" w:hAnsiTheme="minorHAnsi" w:cstheme="minorHAnsi"/>
          <w:b/>
          <w:bCs/>
          <w:iCs/>
        </w:rPr>
      </w:pPr>
    </w:p>
    <w:p w14:paraId="4A5E6CDB" w14:textId="77777777" w:rsidR="00D37A2C" w:rsidRPr="00206F83" w:rsidRDefault="00D37A2C" w:rsidP="00123A2D">
      <w:pPr>
        <w:spacing w:after="120"/>
        <w:jc w:val="center"/>
        <w:rPr>
          <w:rFonts w:asciiTheme="minorHAnsi" w:hAnsiTheme="minorHAnsi" w:cstheme="minorHAnsi"/>
          <w:b/>
          <w:bCs/>
          <w:iCs/>
        </w:rPr>
      </w:pPr>
      <w:r w:rsidRPr="00206F83">
        <w:rPr>
          <w:rFonts w:asciiTheme="minorHAnsi" w:hAnsiTheme="minorHAnsi" w:cstheme="minorHAnsi"/>
          <w:b/>
          <w:bCs/>
          <w:iCs/>
        </w:rPr>
        <w:t>IL DIRIGENTE SCOLASTICO</w:t>
      </w:r>
    </w:p>
    <w:p w14:paraId="2382E54D" w14:textId="77777777" w:rsidR="00D37A2C" w:rsidRPr="00206F83" w:rsidRDefault="00D37A2C" w:rsidP="00F10521">
      <w:pPr>
        <w:rPr>
          <w:rFonts w:asciiTheme="minorHAnsi" w:hAnsiTheme="minorHAnsi" w:cstheme="minorHAnsi"/>
        </w:rPr>
      </w:pPr>
      <w:r w:rsidRPr="00206F83">
        <w:rPr>
          <w:rFonts w:asciiTheme="minorHAnsi" w:hAnsiTheme="minorHAnsi" w:cstheme="minorHAnsi"/>
          <w:b/>
        </w:rPr>
        <w:t xml:space="preserve">VISTO </w:t>
      </w:r>
      <w:r w:rsidRPr="00206F83">
        <w:rPr>
          <w:rFonts w:asciiTheme="minorHAnsi" w:hAnsiTheme="minorHAnsi" w:cstheme="minorHAnsi"/>
        </w:rPr>
        <w:t>il DPR del 28/12/2000 n. 445 “Testo unico delle disposizioni legislative e regolamentari in materia di documentazione amministrativa” e ss.mm.;</w:t>
      </w:r>
    </w:p>
    <w:p w14:paraId="6FA38958" w14:textId="77777777" w:rsidR="00D37A2C" w:rsidRPr="00206F83" w:rsidRDefault="00D37A2C" w:rsidP="00F10521">
      <w:pPr>
        <w:rPr>
          <w:rFonts w:asciiTheme="minorHAnsi" w:hAnsiTheme="minorHAnsi" w:cstheme="minorHAnsi"/>
          <w:bCs/>
          <w:iCs/>
        </w:rPr>
      </w:pPr>
      <w:r w:rsidRPr="00206F83">
        <w:rPr>
          <w:rFonts w:asciiTheme="minorHAnsi" w:hAnsiTheme="minorHAnsi" w:cstheme="minorHAnsi"/>
          <w:b/>
          <w:bCs/>
          <w:iCs/>
        </w:rPr>
        <w:t>VISTE</w:t>
      </w:r>
      <w:r w:rsidRPr="00206F83">
        <w:rPr>
          <w:rFonts w:asciiTheme="minorHAnsi" w:hAnsiTheme="minorHAnsi" w:cstheme="minorHAnsi"/>
          <w:bCs/>
          <w:iCs/>
        </w:rPr>
        <w:t xml:space="preserve"> l</w:t>
      </w:r>
      <w:r w:rsidRPr="00206F83">
        <w:rPr>
          <w:rFonts w:asciiTheme="minorHAnsi" w:hAnsiTheme="minorHAnsi" w:cstheme="minorHAnsi"/>
        </w:rPr>
        <w:t xml:space="preserve">e </w:t>
      </w:r>
      <w:r w:rsidRPr="00206F83">
        <w:rPr>
          <w:rFonts w:asciiTheme="minorHAnsi" w:hAnsiTheme="minorHAnsi" w:cstheme="minorHAnsi"/>
          <w:bCs/>
          <w:iCs/>
        </w:rPr>
        <w:t>Linee Guida AgID “Linee Guida sulla formazione, gestione e conservazione dei documenti informatici”, del 17 maggio 2021 entrate in vigore il 1° gennaio 2022;</w:t>
      </w:r>
    </w:p>
    <w:p w14:paraId="6FD8F505" w14:textId="77777777" w:rsidR="00D37A2C" w:rsidRPr="00206F83" w:rsidRDefault="00D37A2C" w:rsidP="00F10521">
      <w:pPr>
        <w:rPr>
          <w:rFonts w:asciiTheme="minorHAnsi" w:hAnsiTheme="minorHAnsi" w:cstheme="minorHAnsi"/>
          <w:b/>
        </w:rPr>
      </w:pPr>
      <w:r w:rsidRPr="00206F83">
        <w:rPr>
          <w:rFonts w:asciiTheme="minorHAnsi" w:hAnsiTheme="minorHAnsi" w:cstheme="minorHAnsi"/>
          <w:b/>
        </w:rPr>
        <w:t xml:space="preserve">VISTA </w:t>
      </w:r>
      <w:r w:rsidRPr="00206F83">
        <w:rPr>
          <w:rFonts w:asciiTheme="minorHAnsi" w:hAnsiTheme="minorHAnsi" w:cstheme="minorHAnsi"/>
        </w:rPr>
        <w:t>la L. 241/1990, “Nuove norme in materia di procedimento amministrativo e di diritto di accesso ai documenti amministrativi”;</w:t>
      </w:r>
    </w:p>
    <w:p w14:paraId="713CAAFD" w14:textId="77777777" w:rsidR="00D37A2C" w:rsidRPr="00206F83" w:rsidRDefault="00D37A2C" w:rsidP="00F10521">
      <w:pPr>
        <w:rPr>
          <w:rFonts w:asciiTheme="minorHAnsi" w:hAnsiTheme="minorHAnsi" w:cstheme="minorHAnsi"/>
          <w:bCs/>
          <w:iCs/>
        </w:rPr>
      </w:pPr>
      <w:r w:rsidRPr="00206F83">
        <w:rPr>
          <w:rFonts w:asciiTheme="minorHAnsi" w:hAnsiTheme="minorHAnsi" w:cstheme="minorHAnsi"/>
          <w:b/>
          <w:bCs/>
          <w:iCs/>
        </w:rPr>
        <w:t>VISTO</w:t>
      </w:r>
      <w:r w:rsidRPr="00206F83">
        <w:rPr>
          <w:rFonts w:asciiTheme="minorHAnsi" w:hAnsiTheme="minorHAnsi" w:cstheme="minorHAnsi"/>
          <w:bCs/>
          <w:iCs/>
        </w:rPr>
        <w:t>, il D.Lgs. 82/2005 e successive modificazioni “Codice dell’amministrazione digitale (CAD)”;</w:t>
      </w:r>
    </w:p>
    <w:p w14:paraId="0A0116C3" w14:textId="42E2C46B" w:rsidR="00960B22" w:rsidRPr="00206F83" w:rsidRDefault="00960B22" w:rsidP="00F10521">
      <w:pPr>
        <w:rPr>
          <w:rFonts w:asciiTheme="minorHAnsi" w:hAnsiTheme="minorHAnsi" w:cstheme="minorHAnsi"/>
          <w:bCs/>
          <w:iCs/>
        </w:rPr>
      </w:pPr>
      <w:r w:rsidRPr="00206F83">
        <w:rPr>
          <w:rFonts w:asciiTheme="minorHAnsi" w:hAnsiTheme="minorHAnsi" w:cstheme="minorHAnsi"/>
          <w:b/>
          <w:bCs/>
          <w:iCs/>
        </w:rPr>
        <w:t>VISTO</w:t>
      </w:r>
      <w:r w:rsidRPr="00206F83">
        <w:rPr>
          <w:rFonts w:asciiTheme="minorHAnsi" w:hAnsiTheme="minorHAnsi" w:cstheme="minorHAnsi"/>
          <w:bCs/>
          <w:iCs/>
        </w:rPr>
        <w:t xml:space="preserve"> il decreto del Presidente del Consiglio dei Ministri 3 dicembre 2013, recante «Regole tecniche per il protocollo informatico ai sensi degli articoli 40-bis, 41, 47, 57-bis e 71, del Codice dell'amministrazione digitale di cui al decreto legislativo n. 82 del 2005», pubblicato nel Supplemento ordinario n. 20 alla Gazzetta Ufficiale - serie generale - 12 marzo 2014, n. 59;</w:t>
      </w:r>
    </w:p>
    <w:p w14:paraId="25B8BB96" w14:textId="66D2E691" w:rsidR="00960B22" w:rsidRPr="00206F83" w:rsidRDefault="00960B22" w:rsidP="00F10521">
      <w:pPr>
        <w:rPr>
          <w:rFonts w:asciiTheme="minorHAnsi" w:hAnsiTheme="minorHAnsi" w:cstheme="minorHAnsi"/>
          <w:bCs/>
          <w:iCs/>
        </w:rPr>
      </w:pPr>
      <w:r w:rsidRPr="00206F83">
        <w:rPr>
          <w:rFonts w:asciiTheme="minorHAnsi" w:hAnsiTheme="minorHAnsi" w:cstheme="minorHAnsi"/>
          <w:b/>
          <w:bCs/>
          <w:iCs/>
        </w:rPr>
        <w:t>VISTO</w:t>
      </w:r>
      <w:r w:rsidRPr="00206F83">
        <w:rPr>
          <w:rFonts w:asciiTheme="minorHAnsi" w:hAnsiTheme="minorHAnsi" w:cstheme="minorHAnsi"/>
          <w:bCs/>
          <w:iCs/>
        </w:rPr>
        <w:t xml:space="preserve"> il decreto del Presidente del Consiglio dei Ministri 13 novembre 2014 recante «Regole tecniche in materia di formazione, trasmissione, copia, duplicazione, riproduzione e validazione temporale dei documenti informatici nonché di formazione e conservazione dei documenti informatici delle pubbliche amministrazioni ai sensi degli articoli 20, 22, 23-bis, 23-ter, 40, comma 1, 41, e 71, comma 1, del Codice di cui al decreto legislativo n. 82 del 2005»;</w:t>
      </w:r>
    </w:p>
    <w:p w14:paraId="7AED16D8" w14:textId="77777777" w:rsidR="00D37A2C" w:rsidRPr="00206F83" w:rsidRDefault="00D37A2C" w:rsidP="00F10521">
      <w:pPr>
        <w:rPr>
          <w:rFonts w:asciiTheme="minorHAnsi" w:hAnsiTheme="minorHAnsi" w:cstheme="minorHAnsi"/>
          <w:bCs/>
          <w:iCs/>
        </w:rPr>
      </w:pPr>
      <w:r w:rsidRPr="00206F83">
        <w:rPr>
          <w:rFonts w:asciiTheme="minorHAnsi" w:hAnsiTheme="minorHAnsi" w:cstheme="minorHAnsi"/>
          <w:b/>
          <w:bCs/>
          <w:iCs/>
        </w:rPr>
        <w:t>VISTO</w:t>
      </w:r>
      <w:r w:rsidRPr="00206F83">
        <w:rPr>
          <w:rFonts w:asciiTheme="minorHAnsi" w:hAnsiTheme="minorHAnsi" w:cstheme="minorHAnsi"/>
          <w:bCs/>
          <w:iCs/>
        </w:rPr>
        <w:t xml:space="preserve"> il Regolamento UE 2016/679 “Regolamento Generale sulla Protezione Dei Dati”;</w:t>
      </w:r>
    </w:p>
    <w:p w14:paraId="74924A63" w14:textId="77777777" w:rsidR="00D37A2C" w:rsidRPr="00206F83" w:rsidRDefault="00D37A2C" w:rsidP="00F10521">
      <w:pPr>
        <w:rPr>
          <w:rFonts w:asciiTheme="minorHAnsi" w:hAnsiTheme="minorHAnsi" w:cstheme="minorHAnsi"/>
          <w:bCs/>
          <w:iCs/>
        </w:rPr>
      </w:pPr>
      <w:r w:rsidRPr="00206F83">
        <w:rPr>
          <w:rFonts w:asciiTheme="minorHAnsi" w:hAnsiTheme="minorHAnsi" w:cstheme="minorHAnsi"/>
          <w:b/>
          <w:bCs/>
          <w:iCs/>
        </w:rPr>
        <w:t>VISTO</w:t>
      </w:r>
      <w:r w:rsidRPr="00206F83">
        <w:rPr>
          <w:rFonts w:asciiTheme="minorHAnsi" w:hAnsiTheme="minorHAnsi" w:cstheme="minorHAnsi"/>
          <w:bCs/>
          <w:iCs/>
        </w:rPr>
        <w:t xml:space="preserve"> il D.Lgs. 196/2003 (“Codice privacy”) così come novellato dal D.Lgs. 101/2018;</w:t>
      </w:r>
    </w:p>
    <w:p w14:paraId="39425133" w14:textId="6E08C1FC" w:rsidR="00123A2D" w:rsidRPr="00206F83" w:rsidRDefault="00123A2D" w:rsidP="00F10521">
      <w:pPr>
        <w:rPr>
          <w:rFonts w:asciiTheme="minorHAnsi" w:hAnsiTheme="minorHAnsi" w:cstheme="minorHAnsi"/>
          <w:iCs/>
        </w:rPr>
      </w:pPr>
      <w:r w:rsidRPr="00206F83">
        <w:rPr>
          <w:rFonts w:asciiTheme="minorHAnsi" w:hAnsiTheme="minorHAnsi" w:cstheme="minorHAnsi"/>
          <w:b/>
          <w:bCs/>
          <w:iCs/>
        </w:rPr>
        <w:lastRenderedPageBreak/>
        <w:t>VISTE</w:t>
      </w:r>
      <w:r w:rsidRPr="00206F83">
        <w:rPr>
          <w:rFonts w:asciiTheme="minorHAnsi" w:hAnsiTheme="minorHAnsi" w:cstheme="minorHAnsi"/>
          <w:bCs/>
          <w:iCs/>
        </w:rPr>
        <w:t xml:space="preserve"> le </w:t>
      </w:r>
      <w:r w:rsidRPr="00206F83">
        <w:rPr>
          <w:rFonts w:asciiTheme="minorHAnsi" w:hAnsiTheme="minorHAnsi" w:cstheme="minorHAnsi"/>
          <w:iCs/>
        </w:rPr>
        <w:t>Linee di azione per le PA RA3.3.1 del Piano triennale AGID per l’informatica nella Pubblica Amministrazione Edizione 2024-2026, aggiornamento 2026;</w:t>
      </w:r>
    </w:p>
    <w:p w14:paraId="489BA7F9" w14:textId="47BB4D7A" w:rsidR="00123A2D" w:rsidRPr="00206F83" w:rsidRDefault="00123A2D" w:rsidP="00F10521">
      <w:pPr>
        <w:rPr>
          <w:rFonts w:asciiTheme="minorHAnsi" w:hAnsiTheme="minorHAnsi" w:cstheme="minorHAnsi"/>
          <w:bCs/>
          <w:iCs/>
        </w:rPr>
      </w:pPr>
      <w:r w:rsidRPr="00206F83">
        <w:rPr>
          <w:rFonts w:asciiTheme="minorHAnsi" w:hAnsiTheme="minorHAnsi" w:cstheme="minorHAnsi"/>
          <w:b/>
          <w:iCs/>
        </w:rPr>
        <w:t>VISTE</w:t>
      </w:r>
      <w:r w:rsidRPr="00206F83">
        <w:rPr>
          <w:rFonts w:asciiTheme="minorHAnsi" w:hAnsiTheme="minorHAnsi" w:cstheme="minorHAnsi"/>
          <w:bCs/>
          <w:iCs/>
        </w:rPr>
        <w:t xml:space="preserve"> le Linee Guida AgID “Linee Guida sulla formazione, gestione e conservazione dei documenti in-formatici” n. 371/2021 del 17 maggio 2021, adottate il 01 gennaio 2022;</w:t>
      </w:r>
    </w:p>
    <w:p w14:paraId="2B3CA3CA" w14:textId="77980E91" w:rsidR="00D37A2C" w:rsidRPr="00206F83" w:rsidRDefault="00D37A2C" w:rsidP="00F10521">
      <w:pPr>
        <w:rPr>
          <w:rFonts w:asciiTheme="minorHAnsi" w:hAnsiTheme="minorHAnsi" w:cstheme="minorHAnsi"/>
          <w:bCs/>
          <w:iCs/>
        </w:rPr>
      </w:pPr>
      <w:r w:rsidRPr="00206F83">
        <w:rPr>
          <w:rFonts w:asciiTheme="minorHAnsi" w:hAnsiTheme="minorHAnsi" w:cstheme="minorHAnsi"/>
          <w:b/>
          <w:bCs/>
          <w:iCs/>
        </w:rPr>
        <w:t>VISTE</w:t>
      </w:r>
      <w:r w:rsidRPr="00206F83">
        <w:rPr>
          <w:rFonts w:asciiTheme="minorHAnsi" w:hAnsiTheme="minorHAnsi" w:cstheme="minorHAnsi"/>
          <w:bCs/>
          <w:iCs/>
        </w:rPr>
        <w:t xml:space="preserve"> le “Linee Guida per la gestione documentale nelle Istituzioni scolastiche”, allegate alla nota congiunta Ministero dell’Istruzione e Ministero della Cultura, numero 0003868 del 10/12/2021; </w:t>
      </w:r>
    </w:p>
    <w:p w14:paraId="50643E8B" w14:textId="77777777" w:rsidR="00D37A2C" w:rsidRPr="00206F83" w:rsidRDefault="00D37A2C" w:rsidP="00F10521">
      <w:pPr>
        <w:rPr>
          <w:rFonts w:asciiTheme="minorHAnsi" w:hAnsiTheme="minorHAnsi" w:cstheme="minorHAnsi"/>
          <w:bCs/>
          <w:iCs/>
        </w:rPr>
      </w:pPr>
      <w:r w:rsidRPr="00206F83">
        <w:rPr>
          <w:rFonts w:asciiTheme="minorHAnsi" w:hAnsiTheme="minorHAnsi" w:cstheme="minorHAnsi"/>
          <w:b/>
          <w:bCs/>
          <w:iCs/>
        </w:rPr>
        <w:t>CONSIDERATO</w:t>
      </w:r>
      <w:r w:rsidRPr="00206F83">
        <w:rPr>
          <w:rFonts w:asciiTheme="minorHAnsi" w:hAnsiTheme="minorHAnsi" w:cstheme="minorHAnsi"/>
          <w:bCs/>
          <w:iCs/>
        </w:rPr>
        <w:t xml:space="preserve"> che lo scrivente Istituto intende dare seguito all’applicazione delle norme relative alla gestione e conservazione dei documenti informatici secondo i principi e le regole tecniche attualmente vigenti;</w:t>
      </w:r>
    </w:p>
    <w:p w14:paraId="30C0433F" w14:textId="77777777" w:rsidR="00D37A2C" w:rsidRPr="00206F83" w:rsidRDefault="00D37A2C" w:rsidP="00F10521">
      <w:pPr>
        <w:rPr>
          <w:rFonts w:asciiTheme="minorHAnsi" w:hAnsiTheme="minorHAnsi" w:cstheme="minorHAnsi"/>
          <w:bCs/>
          <w:iCs/>
          <w:color w:val="000000" w:themeColor="text1"/>
          <w:u w:val="single"/>
        </w:rPr>
      </w:pPr>
      <w:r w:rsidRPr="00206F83">
        <w:rPr>
          <w:rFonts w:asciiTheme="minorHAnsi" w:hAnsiTheme="minorHAnsi" w:cstheme="minorHAnsi"/>
          <w:b/>
          <w:bCs/>
          <w:iCs/>
        </w:rPr>
        <w:t xml:space="preserve">PRESO ATTO </w:t>
      </w:r>
      <w:r w:rsidRPr="00206F83">
        <w:rPr>
          <w:rFonts w:asciiTheme="minorHAnsi" w:hAnsiTheme="minorHAnsi" w:cstheme="minorHAnsi"/>
          <w:bCs/>
          <w:iCs/>
        </w:rPr>
        <w:t xml:space="preserve">che l’Istituto intende adottare un proprio </w:t>
      </w:r>
      <w:r w:rsidRPr="00206F83">
        <w:rPr>
          <w:rFonts w:asciiTheme="minorHAnsi" w:hAnsiTheme="minorHAnsi" w:cstheme="minorHAnsi"/>
          <w:color w:val="000000" w:themeColor="text1"/>
        </w:rPr>
        <w:t>modello organizzativo per la gestione documentale e il processo di gestione del ciclo di vita del documento</w:t>
      </w:r>
      <w:r w:rsidRPr="00206F83">
        <w:rPr>
          <w:rFonts w:asciiTheme="minorHAnsi" w:hAnsiTheme="minorHAnsi" w:cstheme="minorHAnsi"/>
          <w:bCs/>
          <w:iCs/>
          <w:color w:val="000000" w:themeColor="text1"/>
        </w:rPr>
        <w:t>, in linea con le sopra citate linee guida;</w:t>
      </w:r>
    </w:p>
    <w:p w14:paraId="6B20DDB6" w14:textId="77777777" w:rsidR="00123A2D" w:rsidRPr="00206F83" w:rsidRDefault="00123A2D" w:rsidP="00F10521">
      <w:pPr>
        <w:rPr>
          <w:rFonts w:asciiTheme="minorHAnsi" w:hAnsiTheme="minorHAnsi" w:cstheme="minorHAnsi"/>
          <w:b/>
          <w:bCs/>
          <w:iCs/>
        </w:rPr>
      </w:pPr>
    </w:p>
    <w:p w14:paraId="5AE09F2D" w14:textId="27B52388" w:rsidR="00D37A2C" w:rsidRPr="00206F83" w:rsidRDefault="00D37A2C" w:rsidP="00F10521">
      <w:pPr>
        <w:jc w:val="center"/>
        <w:rPr>
          <w:rFonts w:asciiTheme="minorHAnsi" w:hAnsiTheme="minorHAnsi" w:cstheme="minorHAnsi"/>
          <w:b/>
          <w:bCs/>
          <w:iCs/>
        </w:rPr>
      </w:pPr>
      <w:r w:rsidRPr="00206F83">
        <w:rPr>
          <w:rFonts w:asciiTheme="minorHAnsi" w:hAnsiTheme="minorHAnsi" w:cstheme="minorHAnsi"/>
          <w:b/>
          <w:bCs/>
          <w:iCs/>
        </w:rPr>
        <w:t>DECRETA</w:t>
      </w:r>
    </w:p>
    <w:p w14:paraId="0A4F3057" w14:textId="2D437C55" w:rsidR="00BD44C0" w:rsidRPr="00206F83" w:rsidRDefault="00D37A2C" w:rsidP="00F10521">
      <w:pPr>
        <w:rPr>
          <w:rFonts w:asciiTheme="minorHAnsi" w:hAnsiTheme="minorHAnsi" w:cstheme="minorHAnsi"/>
          <w:color w:val="000000"/>
        </w:rPr>
      </w:pPr>
      <w:r w:rsidRPr="00206F83">
        <w:rPr>
          <w:rFonts w:asciiTheme="minorHAnsi" w:hAnsiTheme="minorHAnsi" w:cstheme="minorHAnsi"/>
          <w:color w:val="000000"/>
        </w:rPr>
        <w:t>l’adozione del “</w:t>
      </w:r>
      <w:r w:rsidR="008C1215" w:rsidRPr="00206F83">
        <w:rPr>
          <w:rFonts w:asciiTheme="minorHAnsi" w:hAnsiTheme="minorHAnsi" w:cstheme="minorHAnsi"/>
          <w:color w:val="000000"/>
        </w:rPr>
        <w:t>manuale di gestione documentale e di conservazione</w:t>
      </w:r>
      <w:r w:rsidR="00123A2D" w:rsidRPr="00206F83">
        <w:rPr>
          <w:rFonts w:asciiTheme="minorHAnsi" w:hAnsiTheme="minorHAnsi" w:cstheme="minorHAnsi"/>
          <w:color w:val="000000"/>
        </w:rPr>
        <w:t>– aggiornamento giugno 2026</w:t>
      </w:r>
      <w:r w:rsidRPr="00206F83">
        <w:rPr>
          <w:rFonts w:asciiTheme="minorHAnsi" w:hAnsiTheme="minorHAnsi" w:cstheme="minorHAnsi"/>
          <w:color w:val="000000"/>
        </w:rPr>
        <w:t>”, allegato al presente decreto.</w:t>
      </w:r>
    </w:p>
    <w:p w14:paraId="1AFE2F1B" w14:textId="65CD59EF" w:rsidR="00BD44C0" w:rsidRPr="00206F83" w:rsidRDefault="00BD44C0" w:rsidP="00F10521">
      <w:pPr>
        <w:rPr>
          <w:rFonts w:asciiTheme="minorHAnsi" w:hAnsiTheme="minorHAnsi" w:cstheme="minorHAnsi"/>
        </w:rPr>
      </w:pPr>
      <w:r w:rsidRPr="00206F83">
        <w:rPr>
          <w:rFonts w:asciiTheme="minorHAnsi" w:hAnsiTheme="minorHAnsi" w:cstheme="minorHAnsi"/>
        </w:rPr>
        <w:t>Il presente decreto e il manuale di gestione verrà comunicato al Consiglio di istituto e al Collegio dei Docenti per quanto di rispettiva competenza e pubblicato all’Albo on line del sito web istituzionale nonché nella sezione Amministrazione Trasparente del sito web istituzionale.</w:t>
      </w:r>
    </w:p>
    <w:p w14:paraId="354A88B0" w14:textId="77777777" w:rsidR="00BD44C0" w:rsidRPr="00206F83" w:rsidRDefault="00BD44C0" w:rsidP="00123A2D">
      <w:pPr>
        <w:widowControl w:val="0"/>
        <w:autoSpaceDE w:val="0"/>
        <w:adjustRightInd w:val="0"/>
        <w:spacing w:after="120"/>
        <w:rPr>
          <w:rFonts w:asciiTheme="minorHAnsi" w:hAnsiTheme="minorHAnsi" w:cstheme="minorHAnsi"/>
          <w:color w:val="000000"/>
        </w:rPr>
      </w:pPr>
    </w:p>
    <w:p w14:paraId="2E05C9A2" w14:textId="77777777" w:rsidR="00D37A2C" w:rsidRPr="00206F83" w:rsidRDefault="00D37A2C" w:rsidP="00123A2D">
      <w:pPr>
        <w:widowControl w:val="0"/>
        <w:autoSpaceDE w:val="0"/>
        <w:adjustRightInd w:val="0"/>
        <w:spacing w:after="120"/>
        <w:rPr>
          <w:rFonts w:asciiTheme="minorHAnsi" w:hAnsiTheme="minorHAnsi" w:cstheme="minorHAnsi"/>
          <w:color w:val="000000"/>
        </w:rPr>
      </w:pPr>
      <w:r w:rsidRPr="00206F83">
        <w:rPr>
          <w:rFonts w:asciiTheme="minorHAnsi" w:hAnsiTheme="minorHAnsi" w:cstheme="minorHAnsi"/>
          <w:color w:val="000000"/>
          <w:highlight w:val="yellow"/>
        </w:rPr>
        <w:t>Luogo e data</w:t>
      </w:r>
      <w:r w:rsidRPr="00206F83">
        <w:rPr>
          <w:rFonts w:asciiTheme="minorHAnsi" w:hAnsiTheme="minorHAnsi" w:cstheme="minorHAnsi"/>
          <w:color w:val="000000"/>
        </w:rPr>
        <w:t xml:space="preserve"> </w:t>
      </w:r>
    </w:p>
    <w:p w14:paraId="2F150D6A" w14:textId="77777777" w:rsidR="00D37A2C" w:rsidRPr="00206F83" w:rsidRDefault="00D37A2C" w:rsidP="00123A2D">
      <w:pPr>
        <w:tabs>
          <w:tab w:val="center" w:pos="6237"/>
        </w:tabs>
        <w:spacing w:after="120"/>
        <w:rPr>
          <w:rFonts w:asciiTheme="minorHAnsi" w:hAnsiTheme="minorHAnsi" w:cstheme="minorHAnsi"/>
        </w:rPr>
      </w:pPr>
      <w:r w:rsidRPr="00206F83">
        <w:rPr>
          <w:rFonts w:asciiTheme="minorHAnsi" w:hAnsiTheme="minorHAnsi" w:cstheme="minorHAnsi"/>
        </w:rPr>
        <w:tab/>
        <w:t>Il Dirigente Scolastico</w:t>
      </w:r>
    </w:p>
    <w:p w14:paraId="55B072E0" w14:textId="77777777" w:rsidR="00D37A2C" w:rsidRPr="00206F83" w:rsidRDefault="00D37A2C" w:rsidP="00123A2D">
      <w:pPr>
        <w:tabs>
          <w:tab w:val="center" w:pos="6237"/>
        </w:tabs>
        <w:spacing w:after="120"/>
        <w:rPr>
          <w:rFonts w:asciiTheme="minorHAnsi" w:hAnsiTheme="minorHAnsi" w:cstheme="minorHAnsi"/>
        </w:rPr>
      </w:pPr>
      <w:r w:rsidRPr="00206F83">
        <w:rPr>
          <w:rFonts w:asciiTheme="minorHAnsi" w:hAnsiTheme="minorHAnsi" w:cstheme="minorHAnsi"/>
        </w:rPr>
        <w:tab/>
      </w:r>
      <w:r w:rsidRPr="00206F83">
        <w:rPr>
          <w:rFonts w:asciiTheme="minorHAnsi" w:hAnsiTheme="minorHAnsi" w:cstheme="minorHAnsi"/>
          <w:highlight w:val="yellow"/>
        </w:rPr>
        <w:t>xxxxxx</w:t>
      </w:r>
    </w:p>
    <w:p w14:paraId="0DAA6EE2" w14:textId="77777777" w:rsidR="00D37A2C" w:rsidRPr="00206F83" w:rsidRDefault="00D37A2C" w:rsidP="00123A2D">
      <w:pPr>
        <w:tabs>
          <w:tab w:val="left" w:pos="340"/>
          <w:tab w:val="center" w:pos="7650"/>
        </w:tabs>
        <w:spacing w:after="120"/>
        <w:rPr>
          <w:rFonts w:asciiTheme="minorHAnsi" w:hAnsiTheme="minorHAnsi" w:cstheme="minorHAnsi"/>
          <w:highlight w:val="yellow"/>
        </w:rPr>
      </w:pPr>
    </w:p>
    <w:p w14:paraId="058E5F73" w14:textId="77777777" w:rsidR="00D37A2C" w:rsidRPr="00206F83" w:rsidRDefault="00D37A2C" w:rsidP="00123A2D">
      <w:pPr>
        <w:tabs>
          <w:tab w:val="left" w:pos="340"/>
          <w:tab w:val="center" w:pos="7650"/>
        </w:tabs>
        <w:spacing w:after="120"/>
        <w:rPr>
          <w:rFonts w:asciiTheme="minorHAnsi" w:hAnsiTheme="minorHAnsi" w:cstheme="minorHAnsi"/>
          <w:highlight w:val="yellow"/>
        </w:rPr>
      </w:pPr>
    </w:p>
    <w:p w14:paraId="117A062D" w14:textId="3DE02C62" w:rsidR="00D37A2C" w:rsidRPr="00206F83" w:rsidRDefault="00D37A2C" w:rsidP="00123A2D">
      <w:pPr>
        <w:spacing w:after="120"/>
        <w:jc w:val="left"/>
        <w:rPr>
          <w:rFonts w:asciiTheme="minorHAnsi" w:hAnsiTheme="minorHAnsi" w:cstheme="minorHAnsi"/>
        </w:rPr>
      </w:pPr>
      <w:r w:rsidRPr="00206F83">
        <w:rPr>
          <w:rFonts w:asciiTheme="minorHAnsi" w:hAnsiTheme="minorHAnsi" w:cstheme="minorHAnsi"/>
        </w:rPr>
        <w:br w:type="page"/>
      </w:r>
    </w:p>
    <w:p w14:paraId="5C138930" w14:textId="77777777" w:rsidR="00DB75F4" w:rsidRPr="00206F83" w:rsidRDefault="00DB75F4" w:rsidP="00123A2D">
      <w:pPr>
        <w:tabs>
          <w:tab w:val="left" w:pos="340"/>
          <w:tab w:val="center" w:pos="7650"/>
        </w:tabs>
        <w:spacing w:after="120"/>
        <w:rPr>
          <w:rFonts w:asciiTheme="minorHAnsi" w:hAnsiTheme="minorHAnsi" w:cstheme="minorHAnsi"/>
        </w:rPr>
      </w:pPr>
    </w:p>
    <w:p w14:paraId="6E4AE826" w14:textId="19CEBE1E" w:rsidR="00DB75F4" w:rsidRPr="00206F83" w:rsidRDefault="00DB75F4" w:rsidP="00123A2D">
      <w:pPr>
        <w:pStyle w:val="Normale1"/>
        <w:spacing w:before="120" w:after="120" w:line="240" w:lineRule="auto"/>
        <w:jc w:val="center"/>
        <w:rPr>
          <w:rFonts w:asciiTheme="minorHAnsi" w:hAnsiTheme="minorHAnsi" w:cstheme="minorHAnsi"/>
          <w:b/>
          <w:bCs/>
          <w:iCs/>
          <w:color w:val="1D83DC"/>
          <w:sz w:val="36"/>
          <w:szCs w:val="36"/>
        </w:rPr>
      </w:pPr>
      <w:r w:rsidRPr="00206F83">
        <w:rPr>
          <w:rFonts w:asciiTheme="minorHAnsi" w:hAnsiTheme="minorHAnsi" w:cstheme="minorHAnsi"/>
          <w:b/>
          <w:bCs/>
          <w:iCs/>
          <w:color w:val="1D83DC"/>
          <w:sz w:val="36"/>
          <w:szCs w:val="36"/>
        </w:rPr>
        <w:t xml:space="preserve">MANUALE </w:t>
      </w:r>
      <w:r w:rsidR="0008773F" w:rsidRPr="00206F83">
        <w:rPr>
          <w:rFonts w:asciiTheme="minorHAnsi" w:hAnsiTheme="minorHAnsi" w:cstheme="minorHAnsi"/>
          <w:b/>
          <w:bCs/>
          <w:iCs/>
          <w:color w:val="1D83DC"/>
          <w:sz w:val="36"/>
          <w:szCs w:val="36"/>
        </w:rPr>
        <w:t>DI</w:t>
      </w:r>
      <w:r w:rsidRPr="00206F83">
        <w:rPr>
          <w:rFonts w:asciiTheme="minorHAnsi" w:hAnsiTheme="minorHAnsi" w:cstheme="minorHAnsi"/>
          <w:b/>
          <w:bCs/>
          <w:iCs/>
          <w:color w:val="1D83DC"/>
          <w:sz w:val="36"/>
          <w:szCs w:val="36"/>
        </w:rPr>
        <w:t xml:space="preserve"> GESTIONE DOCUMENTAL</w:t>
      </w:r>
      <w:r w:rsidR="0008773F" w:rsidRPr="00206F83">
        <w:rPr>
          <w:rFonts w:asciiTheme="minorHAnsi" w:hAnsiTheme="minorHAnsi" w:cstheme="minorHAnsi"/>
          <w:b/>
          <w:bCs/>
          <w:iCs/>
          <w:color w:val="1D83DC"/>
          <w:sz w:val="36"/>
          <w:szCs w:val="36"/>
        </w:rPr>
        <w:t>E E DI CONSERVAZIONE</w:t>
      </w:r>
    </w:p>
    <w:p w14:paraId="29BADA5F" w14:textId="6B1FFC30" w:rsidR="0008773F" w:rsidRPr="00206F83" w:rsidRDefault="0008773F" w:rsidP="00123A2D">
      <w:pPr>
        <w:pStyle w:val="Normale1"/>
        <w:spacing w:before="120" w:after="120" w:line="240" w:lineRule="auto"/>
        <w:jc w:val="center"/>
        <w:rPr>
          <w:rFonts w:asciiTheme="minorHAnsi" w:hAnsiTheme="minorHAnsi" w:cstheme="minorHAnsi"/>
          <w:b/>
          <w:bCs/>
          <w:iCs/>
          <w:color w:val="1D83DC"/>
          <w:sz w:val="36"/>
          <w:szCs w:val="36"/>
        </w:rPr>
      </w:pPr>
      <w:r w:rsidRPr="00206F83">
        <w:rPr>
          <w:rFonts w:asciiTheme="minorHAnsi" w:hAnsiTheme="minorHAnsi" w:cstheme="minorHAnsi"/>
          <w:b/>
          <w:bCs/>
          <w:iCs/>
          <w:color w:val="1D83DC"/>
          <w:sz w:val="36"/>
          <w:szCs w:val="36"/>
        </w:rPr>
        <w:t>aggiornamento giugno 2026</w:t>
      </w:r>
    </w:p>
    <w:p w14:paraId="6A02D531" w14:textId="77777777" w:rsidR="00581A74" w:rsidRPr="00206F83" w:rsidRDefault="00581A74" w:rsidP="00123A2D">
      <w:pPr>
        <w:pStyle w:val="Normale1"/>
        <w:spacing w:before="120" w:after="120" w:line="240" w:lineRule="auto"/>
        <w:jc w:val="both"/>
        <w:rPr>
          <w:rFonts w:asciiTheme="minorHAnsi" w:hAnsiTheme="minorHAnsi" w:cstheme="minorHAnsi"/>
        </w:rPr>
      </w:pPr>
    </w:p>
    <w:p w14:paraId="31F5EFD3" w14:textId="77777777" w:rsidR="00581A74" w:rsidRPr="00206F83" w:rsidRDefault="00C0321B" w:rsidP="00123A2D">
      <w:pPr>
        <w:pStyle w:val="Titolosommario1"/>
        <w:spacing w:before="120" w:after="120" w:line="240" w:lineRule="auto"/>
        <w:outlineLvl w:val="9"/>
        <w:rPr>
          <w:rFonts w:cstheme="minorHAnsi"/>
        </w:rPr>
      </w:pPr>
      <w:bookmarkStart w:id="0" w:name="_Toc68422890"/>
      <w:r w:rsidRPr="00206F83">
        <w:rPr>
          <w:rFonts w:cstheme="minorHAnsi"/>
        </w:rPr>
        <w:t>Sommario</w:t>
      </w:r>
      <w:bookmarkEnd w:id="0"/>
    </w:p>
    <w:p w14:paraId="286860D1" w14:textId="598F0849" w:rsidR="004D371F" w:rsidRPr="00206F83" w:rsidRDefault="00C0321B">
      <w:pPr>
        <w:pStyle w:val="Sommario1"/>
        <w:tabs>
          <w:tab w:val="right" w:leader="dot" w:pos="9916"/>
        </w:tabs>
        <w:rPr>
          <w:rFonts w:asciiTheme="minorHAnsi" w:eastAsiaTheme="minorEastAsia" w:hAnsiTheme="minorHAnsi" w:cstheme="minorHAnsi"/>
          <w:noProof/>
          <w:kern w:val="2"/>
          <w:sz w:val="24"/>
          <w:szCs w:val="24"/>
          <w:lang w:eastAsia="it-IT"/>
          <w14:ligatures w14:val="standardContextual"/>
        </w:rPr>
      </w:pPr>
      <w:r w:rsidRPr="00206F83">
        <w:rPr>
          <w:rFonts w:asciiTheme="minorHAnsi" w:eastAsia="Times New Roman" w:hAnsiTheme="minorHAnsi" w:cstheme="minorHAnsi"/>
          <w:color w:val="2E74B5"/>
          <w:sz w:val="32"/>
          <w:szCs w:val="32"/>
          <w:lang w:eastAsia="it-IT"/>
        </w:rPr>
        <w:fldChar w:fldCharType="begin"/>
      </w:r>
      <w:r w:rsidRPr="00206F83">
        <w:rPr>
          <w:rFonts w:asciiTheme="minorHAnsi" w:hAnsiTheme="minorHAnsi" w:cstheme="minorHAnsi"/>
        </w:rPr>
        <w:instrText xml:space="preserve"> TOC \o "1-3" \u \h </w:instrText>
      </w:r>
      <w:r w:rsidRPr="00206F83">
        <w:rPr>
          <w:rFonts w:asciiTheme="minorHAnsi" w:eastAsia="Times New Roman" w:hAnsiTheme="minorHAnsi" w:cstheme="minorHAnsi"/>
          <w:color w:val="2E74B5"/>
          <w:sz w:val="32"/>
          <w:szCs w:val="32"/>
          <w:lang w:eastAsia="it-IT"/>
        </w:rPr>
        <w:fldChar w:fldCharType="separate"/>
      </w:r>
      <w:hyperlink w:anchor="_Toc231798311" w:history="1">
        <w:r w:rsidR="004D371F" w:rsidRPr="00206F83">
          <w:rPr>
            <w:rStyle w:val="Collegamentoipertestuale"/>
            <w:rFonts w:asciiTheme="minorHAnsi" w:hAnsiTheme="minorHAnsi" w:cstheme="minorHAnsi"/>
            <w:noProof/>
          </w:rPr>
          <w:t>PREMESSA</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_Toc231798311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5</w:t>
        </w:r>
        <w:r w:rsidR="004D371F" w:rsidRPr="00206F83">
          <w:rPr>
            <w:rFonts w:asciiTheme="minorHAnsi" w:hAnsiTheme="minorHAnsi" w:cstheme="minorHAnsi"/>
            <w:noProof/>
          </w:rPr>
          <w:fldChar w:fldCharType="end"/>
        </w:r>
      </w:hyperlink>
    </w:p>
    <w:p w14:paraId="4756F0B7" w14:textId="6C81ACEE" w:rsidR="004D371F" w:rsidRPr="00206F83" w:rsidRDefault="00000000">
      <w:pPr>
        <w:pStyle w:val="Sommario1"/>
        <w:tabs>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12" w:history="1">
        <w:r w:rsidR="004D371F" w:rsidRPr="00206F83">
          <w:rPr>
            <w:rStyle w:val="Collegamentoipertestuale"/>
            <w:rFonts w:asciiTheme="minorHAnsi" w:hAnsiTheme="minorHAnsi" w:cstheme="minorHAnsi"/>
            <w:noProof/>
          </w:rPr>
          <w:t>GLOSSARIO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_Toc231798312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5</w:t>
        </w:r>
        <w:r w:rsidR="004D371F" w:rsidRPr="00206F83">
          <w:rPr>
            <w:rFonts w:asciiTheme="minorHAnsi" w:hAnsiTheme="minorHAnsi" w:cstheme="minorHAnsi"/>
            <w:noProof/>
          </w:rPr>
          <w:fldChar w:fldCharType="end"/>
        </w:r>
      </w:hyperlink>
    </w:p>
    <w:p w14:paraId="6D5D7E8F" w14:textId="7D3DC65A" w:rsidR="004D371F" w:rsidRPr="00206F83" w:rsidRDefault="00000000">
      <w:pPr>
        <w:pStyle w:val="Sommario1"/>
        <w:tabs>
          <w:tab w:val="left" w:pos="44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13" w:history="1">
        <w:r w:rsidR="004D371F" w:rsidRPr="00206F83">
          <w:rPr>
            <w:rStyle w:val="Collegamentoipertestuale"/>
            <w:rFonts w:asciiTheme="minorHAnsi" w:hAnsiTheme="minorHAnsi" w:cstheme="minorHAnsi"/>
            <w:noProof/>
          </w:rPr>
          <w:t>1.</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IL MANUALE DI GESTIONE DOCUMENTALE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_Toc231798313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7</w:t>
        </w:r>
        <w:r w:rsidR="004D371F" w:rsidRPr="00206F83">
          <w:rPr>
            <w:rFonts w:asciiTheme="minorHAnsi" w:hAnsiTheme="minorHAnsi" w:cstheme="minorHAnsi"/>
            <w:noProof/>
          </w:rPr>
          <w:fldChar w:fldCharType="end"/>
        </w:r>
      </w:hyperlink>
    </w:p>
    <w:p w14:paraId="36CD2B3C" w14:textId="4C7C305B"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14" w:history="1">
        <w:r w:rsidR="004D371F" w:rsidRPr="00206F83">
          <w:rPr>
            <w:rStyle w:val="Collegamentoipertestuale"/>
            <w:rFonts w:asciiTheme="minorHAnsi" w:hAnsiTheme="minorHAnsi" w:cstheme="minorHAnsi"/>
            <w:noProof/>
          </w:rPr>
          <w:t>1.1.</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Modalità di approvazione e aggiornamento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_Toc231798314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7</w:t>
        </w:r>
        <w:r w:rsidR="004D371F" w:rsidRPr="00206F83">
          <w:rPr>
            <w:rFonts w:asciiTheme="minorHAnsi" w:hAnsiTheme="minorHAnsi" w:cstheme="minorHAnsi"/>
            <w:noProof/>
          </w:rPr>
          <w:fldChar w:fldCharType="end"/>
        </w:r>
      </w:hyperlink>
    </w:p>
    <w:p w14:paraId="78007D3A" w14:textId="4DF63195"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15" w:history="1">
        <w:r w:rsidR="004D371F" w:rsidRPr="00206F83">
          <w:rPr>
            <w:rStyle w:val="Collegamentoipertestuale"/>
            <w:rFonts w:asciiTheme="minorHAnsi" w:hAnsiTheme="minorHAnsi" w:cstheme="minorHAnsi"/>
            <w:noProof/>
          </w:rPr>
          <w:t>1.2.</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Forme di pubblicità e divulgazione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_Toc231798315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7</w:t>
        </w:r>
        <w:r w:rsidR="004D371F" w:rsidRPr="00206F83">
          <w:rPr>
            <w:rFonts w:asciiTheme="minorHAnsi" w:hAnsiTheme="minorHAnsi" w:cstheme="minorHAnsi"/>
            <w:noProof/>
          </w:rPr>
          <w:fldChar w:fldCharType="end"/>
        </w:r>
      </w:hyperlink>
    </w:p>
    <w:p w14:paraId="45D11182" w14:textId="19F6F511" w:rsidR="004D371F" w:rsidRPr="00206F83" w:rsidRDefault="00000000">
      <w:pPr>
        <w:pStyle w:val="Sommario1"/>
        <w:tabs>
          <w:tab w:val="left" w:pos="44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16" w:history="1">
        <w:r w:rsidR="004D371F" w:rsidRPr="00206F83">
          <w:rPr>
            <w:rStyle w:val="Collegamentoipertestuale"/>
            <w:rFonts w:asciiTheme="minorHAnsi" w:hAnsiTheme="minorHAnsi" w:cstheme="minorHAnsi"/>
            <w:noProof/>
          </w:rPr>
          <w:t>2.</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IL MODELLO ORGANIZZATIVO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_Toc231798316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8</w:t>
        </w:r>
        <w:r w:rsidR="004D371F" w:rsidRPr="00206F83">
          <w:rPr>
            <w:rFonts w:asciiTheme="minorHAnsi" w:hAnsiTheme="minorHAnsi" w:cstheme="minorHAnsi"/>
            <w:noProof/>
          </w:rPr>
          <w:fldChar w:fldCharType="end"/>
        </w:r>
      </w:hyperlink>
    </w:p>
    <w:p w14:paraId="0099703D" w14:textId="3242CF4D"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17" w:history="1">
        <w:r w:rsidR="004D371F" w:rsidRPr="00206F83">
          <w:rPr>
            <w:rStyle w:val="Collegamentoipertestuale"/>
            <w:rFonts w:asciiTheme="minorHAnsi" w:hAnsiTheme="minorHAnsi" w:cstheme="minorHAnsi"/>
            <w:noProof/>
          </w:rPr>
          <w:t>2.1.</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Area Organizzativa Omogenea</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_Toc231798317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8</w:t>
        </w:r>
        <w:r w:rsidR="004D371F" w:rsidRPr="00206F83">
          <w:rPr>
            <w:rFonts w:asciiTheme="minorHAnsi" w:hAnsiTheme="minorHAnsi" w:cstheme="minorHAnsi"/>
            <w:noProof/>
          </w:rPr>
          <w:fldChar w:fldCharType="end"/>
        </w:r>
      </w:hyperlink>
    </w:p>
    <w:p w14:paraId="197376A1" w14:textId="36C7DEA0"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18" w:history="1">
        <w:r w:rsidR="004D371F" w:rsidRPr="00206F83">
          <w:rPr>
            <w:rStyle w:val="Collegamentoipertestuale"/>
            <w:rFonts w:asciiTheme="minorHAnsi" w:hAnsiTheme="minorHAnsi" w:cstheme="minorHAnsi"/>
            <w:noProof/>
          </w:rPr>
          <w:t>2.2.</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Ruoli e responsabilità</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_Toc231798318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8</w:t>
        </w:r>
        <w:r w:rsidR="004D371F" w:rsidRPr="00206F83">
          <w:rPr>
            <w:rFonts w:asciiTheme="minorHAnsi" w:hAnsiTheme="minorHAnsi" w:cstheme="minorHAnsi"/>
            <w:noProof/>
          </w:rPr>
          <w:fldChar w:fldCharType="end"/>
        </w:r>
      </w:hyperlink>
    </w:p>
    <w:p w14:paraId="7D9AC73E" w14:textId="1DBA47F2"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19" w:history="1">
        <w:r w:rsidR="004D371F" w:rsidRPr="00206F83">
          <w:rPr>
            <w:rStyle w:val="Collegamentoipertestuale"/>
            <w:rFonts w:asciiTheme="minorHAnsi" w:hAnsiTheme="minorHAnsi" w:cstheme="minorHAnsi"/>
            <w:noProof/>
          </w:rPr>
          <w:t>2.3.</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Modello organizzativo adottato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_Toc231798319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10</w:t>
        </w:r>
        <w:r w:rsidR="004D371F" w:rsidRPr="00206F83">
          <w:rPr>
            <w:rFonts w:asciiTheme="minorHAnsi" w:hAnsiTheme="minorHAnsi" w:cstheme="minorHAnsi"/>
            <w:noProof/>
          </w:rPr>
          <w:fldChar w:fldCharType="end"/>
        </w:r>
      </w:hyperlink>
    </w:p>
    <w:p w14:paraId="35DA892D" w14:textId="68FC860B"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0" w:history="1">
        <w:r w:rsidR="004D371F" w:rsidRPr="00206F83">
          <w:rPr>
            <w:rStyle w:val="Collegamentoipertestuale"/>
            <w:rFonts w:asciiTheme="minorHAnsi" w:hAnsiTheme="minorHAnsi" w:cstheme="minorHAnsi"/>
            <w:noProof/>
          </w:rPr>
          <w:t>2.4.</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Caselle di posta elettronica</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_Toc231798320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10</w:t>
        </w:r>
        <w:r w:rsidR="004D371F" w:rsidRPr="00206F83">
          <w:rPr>
            <w:rFonts w:asciiTheme="minorHAnsi" w:hAnsiTheme="minorHAnsi" w:cstheme="minorHAnsi"/>
            <w:noProof/>
          </w:rPr>
          <w:fldChar w:fldCharType="end"/>
        </w:r>
      </w:hyperlink>
    </w:p>
    <w:p w14:paraId="1BCD57F2" w14:textId="7AD1CA24" w:rsidR="004D371F" w:rsidRPr="00206F83" w:rsidRDefault="00000000">
      <w:pPr>
        <w:pStyle w:val="Sommario1"/>
        <w:tabs>
          <w:tab w:val="left" w:pos="44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1" w:history="1">
        <w:r w:rsidR="004D371F" w:rsidRPr="00206F83">
          <w:rPr>
            <w:rStyle w:val="Collegamentoipertestuale"/>
            <w:rFonts w:asciiTheme="minorHAnsi" w:hAnsiTheme="minorHAnsi" w:cstheme="minorHAnsi"/>
            <w:noProof/>
          </w:rPr>
          <w:t>3.</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IL CICLO DI VITA DEL DOCUMENTO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_Toc231798321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11</w:t>
        </w:r>
        <w:r w:rsidR="004D371F" w:rsidRPr="00206F83">
          <w:rPr>
            <w:rFonts w:asciiTheme="minorHAnsi" w:hAnsiTheme="minorHAnsi" w:cstheme="minorHAnsi"/>
            <w:noProof/>
          </w:rPr>
          <w:fldChar w:fldCharType="end"/>
        </w:r>
      </w:hyperlink>
    </w:p>
    <w:p w14:paraId="2FB3952A" w14:textId="4F48E266"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2" w:history="1">
        <w:r w:rsidR="004D371F" w:rsidRPr="00206F83">
          <w:rPr>
            <w:rStyle w:val="Collegamentoipertestuale"/>
            <w:rFonts w:asciiTheme="minorHAnsi" w:hAnsiTheme="minorHAnsi" w:cstheme="minorHAnsi"/>
            <w:noProof/>
          </w:rPr>
          <w:t>3.1.</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Processo di produzione e gestione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_Toc231798322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11</w:t>
        </w:r>
        <w:r w:rsidR="004D371F" w:rsidRPr="00206F83">
          <w:rPr>
            <w:rFonts w:asciiTheme="minorHAnsi" w:hAnsiTheme="minorHAnsi" w:cstheme="minorHAnsi"/>
            <w:noProof/>
          </w:rPr>
          <w:fldChar w:fldCharType="end"/>
        </w:r>
      </w:hyperlink>
    </w:p>
    <w:p w14:paraId="176E3338" w14:textId="23938745"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3" w:history="1">
        <w:r w:rsidR="004D371F" w:rsidRPr="00206F83">
          <w:rPr>
            <w:rStyle w:val="Collegamentoipertestuale"/>
            <w:rFonts w:asciiTheme="minorHAnsi" w:hAnsiTheme="minorHAnsi" w:cstheme="minorHAnsi"/>
            <w:noProof/>
          </w:rPr>
          <w:t>3.2.</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Processo di conservazione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_Toc231798323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17</w:t>
        </w:r>
        <w:r w:rsidR="004D371F" w:rsidRPr="00206F83">
          <w:rPr>
            <w:rFonts w:asciiTheme="minorHAnsi" w:hAnsiTheme="minorHAnsi" w:cstheme="minorHAnsi"/>
            <w:noProof/>
          </w:rPr>
          <w:fldChar w:fldCharType="end"/>
        </w:r>
      </w:hyperlink>
    </w:p>
    <w:p w14:paraId="79AF9F57" w14:textId="15364107" w:rsidR="004D371F" w:rsidRPr="00206F83" w:rsidRDefault="00000000">
      <w:pPr>
        <w:pStyle w:val="Sommario1"/>
        <w:tabs>
          <w:tab w:val="left" w:pos="44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4" w:history="1">
        <w:r w:rsidR="004D371F" w:rsidRPr="00206F83">
          <w:rPr>
            <w:rStyle w:val="Collegamentoipertestuale"/>
            <w:rFonts w:asciiTheme="minorHAnsi" w:hAnsiTheme="minorHAnsi" w:cstheme="minorHAnsi"/>
            <w:noProof/>
          </w:rPr>
          <w:t>4.</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IL DOCUMENTO AMMINISTRATIVO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_Toc231798324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20</w:t>
        </w:r>
        <w:r w:rsidR="004D371F" w:rsidRPr="00206F83">
          <w:rPr>
            <w:rFonts w:asciiTheme="minorHAnsi" w:hAnsiTheme="minorHAnsi" w:cstheme="minorHAnsi"/>
            <w:noProof/>
          </w:rPr>
          <w:fldChar w:fldCharType="end"/>
        </w:r>
      </w:hyperlink>
    </w:p>
    <w:p w14:paraId="6180CF0E" w14:textId="511FC217"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5" w:history="1">
        <w:r w:rsidR="004D371F" w:rsidRPr="00206F83">
          <w:rPr>
            <w:rStyle w:val="Collegamentoipertestuale"/>
            <w:rFonts w:asciiTheme="minorHAnsi" w:hAnsiTheme="minorHAnsi" w:cstheme="minorHAnsi"/>
            <w:noProof/>
          </w:rPr>
          <w:t>4.1.</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Documento ricevuto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_Toc231798325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20</w:t>
        </w:r>
        <w:r w:rsidR="004D371F" w:rsidRPr="00206F83">
          <w:rPr>
            <w:rFonts w:asciiTheme="minorHAnsi" w:hAnsiTheme="minorHAnsi" w:cstheme="minorHAnsi"/>
            <w:noProof/>
          </w:rPr>
          <w:fldChar w:fldCharType="end"/>
        </w:r>
      </w:hyperlink>
    </w:p>
    <w:p w14:paraId="25942F11" w14:textId="20E3CF7E"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6" w:history="1">
        <w:r w:rsidR="004D371F" w:rsidRPr="00206F83">
          <w:rPr>
            <w:rStyle w:val="Collegamentoipertestuale"/>
            <w:rFonts w:asciiTheme="minorHAnsi" w:hAnsiTheme="minorHAnsi" w:cstheme="minorHAnsi"/>
            <w:noProof/>
          </w:rPr>
          <w:t>4.2.</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Documento inviato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_Toc231798326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21</w:t>
        </w:r>
        <w:r w:rsidR="004D371F" w:rsidRPr="00206F83">
          <w:rPr>
            <w:rFonts w:asciiTheme="minorHAnsi" w:hAnsiTheme="minorHAnsi" w:cstheme="minorHAnsi"/>
            <w:noProof/>
          </w:rPr>
          <w:fldChar w:fldCharType="end"/>
        </w:r>
      </w:hyperlink>
    </w:p>
    <w:p w14:paraId="40DE76FE" w14:textId="078A5AE2"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7" w:history="1">
        <w:r w:rsidR="004D371F" w:rsidRPr="00206F83">
          <w:rPr>
            <w:rStyle w:val="Collegamentoipertestuale"/>
            <w:rFonts w:asciiTheme="minorHAnsi" w:hAnsiTheme="minorHAnsi" w:cstheme="minorHAnsi"/>
            <w:noProof/>
          </w:rPr>
          <w:t>4.3.</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Documento di rilevanza esterna</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_Toc231798327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21</w:t>
        </w:r>
        <w:r w:rsidR="004D371F" w:rsidRPr="00206F83">
          <w:rPr>
            <w:rFonts w:asciiTheme="minorHAnsi" w:hAnsiTheme="minorHAnsi" w:cstheme="minorHAnsi"/>
            <w:noProof/>
          </w:rPr>
          <w:fldChar w:fldCharType="end"/>
        </w:r>
      </w:hyperlink>
    </w:p>
    <w:p w14:paraId="3187C39E" w14:textId="62E09DC6"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8" w:history="1">
        <w:r w:rsidR="004D371F" w:rsidRPr="00206F83">
          <w:rPr>
            <w:rStyle w:val="Collegamentoipertestuale"/>
            <w:rFonts w:asciiTheme="minorHAnsi" w:hAnsiTheme="minorHAnsi" w:cstheme="minorHAnsi"/>
            <w:noProof/>
          </w:rPr>
          <w:t>4.4.</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Documento di rilevanza interna</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_Toc231798328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21</w:t>
        </w:r>
        <w:r w:rsidR="004D371F" w:rsidRPr="00206F83">
          <w:rPr>
            <w:rFonts w:asciiTheme="minorHAnsi" w:hAnsiTheme="minorHAnsi" w:cstheme="minorHAnsi"/>
            <w:noProof/>
          </w:rPr>
          <w:fldChar w:fldCharType="end"/>
        </w:r>
      </w:hyperlink>
    </w:p>
    <w:p w14:paraId="406859F8" w14:textId="65DE3E07"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29" w:history="1">
        <w:r w:rsidR="004D371F" w:rsidRPr="00206F83">
          <w:rPr>
            <w:rStyle w:val="Collegamentoipertestuale"/>
            <w:rFonts w:asciiTheme="minorHAnsi" w:hAnsiTheme="minorHAnsi" w:cstheme="minorHAnsi"/>
            <w:noProof/>
          </w:rPr>
          <w:t>4.5.</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Documento analogico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_Toc231798329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21</w:t>
        </w:r>
        <w:r w:rsidR="004D371F" w:rsidRPr="00206F83">
          <w:rPr>
            <w:rFonts w:asciiTheme="minorHAnsi" w:hAnsiTheme="minorHAnsi" w:cstheme="minorHAnsi"/>
            <w:noProof/>
          </w:rPr>
          <w:fldChar w:fldCharType="end"/>
        </w:r>
      </w:hyperlink>
    </w:p>
    <w:p w14:paraId="7E504333" w14:textId="5CC71822"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0" w:history="1">
        <w:r w:rsidR="004D371F" w:rsidRPr="00206F83">
          <w:rPr>
            <w:rStyle w:val="Collegamentoipertestuale"/>
            <w:rFonts w:asciiTheme="minorHAnsi" w:hAnsiTheme="minorHAnsi" w:cstheme="minorHAnsi"/>
            <w:noProof/>
          </w:rPr>
          <w:t>4.6.</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Documento informatico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_Toc231798330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21</w:t>
        </w:r>
        <w:r w:rsidR="004D371F" w:rsidRPr="00206F83">
          <w:rPr>
            <w:rFonts w:asciiTheme="minorHAnsi" w:hAnsiTheme="minorHAnsi" w:cstheme="minorHAnsi"/>
            <w:noProof/>
          </w:rPr>
          <w:fldChar w:fldCharType="end"/>
        </w:r>
      </w:hyperlink>
    </w:p>
    <w:p w14:paraId="682F0000" w14:textId="2E3C96CC"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1" w:history="1">
        <w:r w:rsidR="004D371F" w:rsidRPr="00206F83">
          <w:rPr>
            <w:rStyle w:val="Collegamentoipertestuale"/>
            <w:rFonts w:asciiTheme="minorHAnsi" w:hAnsiTheme="minorHAnsi" w:cstheme="minorHAnsi"/>
            <w:noProof/>
          </w:rPr>
          <w:t>4.7.</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Le firme elettroniche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_Toc231798331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22</w:t>
        </w:r>
        <w:r w:rsidR="004D371F" w:rsidRPr="00206F83">
          <w:rPr>
            <w:rFonts w:asciiTheme="minorHAnsi" w:hAnsiTheme="minorHAnsi" w:cstheme="minorHAnsi"/>
            <w:noProof/>
          </w:rPr>
          <w:fldChar w:fldCharType="end"/>
        </w:r>
      </w:hyperlink>
    </w:p>
    <w:p w14:paraId="6E1FDF3B" w14:textId="38BE5CCB"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2" w:history="1">
        <w:r w:rsidR="004D371F" w:rsidRPr="00206F83">
          <w:rPr>
            <w:rStyle w:val="Collegamentoipertestuale"/>
            <w:rFonts w:asciiTheme="minorHAnsi" w:hAnsiTheme="minorHAnsi" w:cstheme="minorHAnsi"/>
            <w:noProof/>
          </w:rPr>
          <w:t>4.8.</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Contenuti minimi dei documenti</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_Toc231798332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24</w:t>
        </w:r>
        <w:r w:rsidR="004D371F" w:rsidRPr="00206F83">
          <w:rPr>
            <w:rFonts w:asciiTheme="minorHAnsi" w:hAnsiTheme="minorHAnsi" w:cstheme="minorHAnsi"/>
            <w:noProof/>
          </w:rPr>
          <w:fldChar w:fldCharType="end"/>
        </w:r>
      </w:hyperlink>
    </w:p>
    <w:p w14:paraId="57C3D577" w14:textId="419F5A4B"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3" w:history="1">
        <w:r w:rsidR="004D371F" w:rsidRPr="00206F83">
          <w:rPr>
            <w:rStyle w:val="Collegamentoipertestuale"/>
            <w:rFonts w:asciiTheme="minorHAnsi" w:hAnsiTheme="minorHAnsi" w:cstheme="minorHAnsi"/>
            <w:noProof/>
          </w:rPr>
          <w:t>4.9.</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Protocollabilità di un documento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_Toc231798333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24</w:t>
        </w:r>
        <w:r w:rsidR="004D371F" w:rsidRPr="00206F83">
          <w:rPr>
            <w:rFonts w:asciiTheme="minorHAnsi" w:hAnsiTheme="minorHAnsi" w:cstheme="minorHAnsi"/>
            <w:noProof/>
          </w:rPr>
          <w:fldChar w:fldCharType="end"/>
        </w:r>
      </w:hyperlink>
    </w:p>
    <w:p w14:paraId="0EE119D0" w14:textId="16280B63" w:rsidR="004D371F" w:rsidRPr="00206F83" w:rsidRDefault="00000000">
      <w:pPr>
        <w:pStyle w:val="Sommario1"/>
        <w:tabs>
          <w:tab w:val="left" w:pos="44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4" w:history="1">
        <w:r w:rsidR="004D371F" w:rsidRPr="00206F83">
          <w:rPr>
            <w:rStyle w:val="Collegamentoipertestuale"/>
            <w:rFonts w:asciiTheme="minorHAnsi" w:hAnsiTheme="minorHAnsi" w:cstheme="minorHAnsi"/>
            <w:noProof/>
          </w:rPr>
          <w:t>5.</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IL PROTOCOLLO INFORMATICO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_Toc231798334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26</w:t>
        </w:r>
        <w:r w:rsidR="004D371F" w:rsidRPr="00206F83">
          <w:rPr>
            <w:rFonts w:asciiTheme="minorHAnsi" w:hAnsiTheme="minorHAnsi" w:cstheme="minorHAnsi"/>
            <w:noProof/>
          </w:rPr>
          <w:fldChar w:fldCharType="end"/>
        </w:r>
      </w:hyperlink>
    </w:p>
    <w:p w14:paraId="6CA80365" w14:textId="229DD4BB"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5" w:history="1">
        <w:r w:rsidR="004D371F" w:rsidRPr="00206F83">
          <w:rPr>
            <w:rStyle w:val="Collegamentoipertestuale"/>
            <w:rFonts w:asciiTheme="minorHAnsi" w:hAnsiTheme="minorHAnsi" w:cstheme="minorHAnsi"/>
            <w:noProof/>
          </w:rPr>
          <w:t>5.1.</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Protocollazione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_Toc231798335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26</w:t>
        </w:r>
        <w:r w:rsidR="004D371F" w:rsidRPr="00206F83">
          <w:rPr>
            <w:rFonts w:asciiTheme="minorHAnsi" w:hAnsiTheme="minorHAnsi" w:cstheme="minorHAnsi"/>
            <w:noProof/>
          </w:rPr>
          <w:fldChar w:fldCharType="end"/>
        </w:r>
      </w:hyperlink>
    </w:p>
    <w:p w14:paraId="04973ACC" w14:textId="445486E8"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6" w:history="1">
        <w:r w:rsidR="004D371F" w:rsidRPr="00206F83">
          <w:rPr>
            <w:rStyle w:val="Collegamentoipertestuale"/>
            <w:rFonts w:asciiTheme="minorHAnsi" w:hAnsiTheme="minorHAnsi" w:cstheme="minorHAnsi"/>
            <w:noProof/>
          </w:rPr>
          <w:t>5.2.</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Scrittura di dati di protocollo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_Toc231798336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26</w:t>
        </w:r>
        <w:r w:rsidR="004D371F" w:rsidRPr="00206F83">
          <w:rPr>
            <w:rFonts w:asciiTheme="minorHAnsi" w:hAnsiTheme="minorHAnsi" w:cstheme="minorHAnsi"/>
            <w:noProof/>
          </w:rPr>
          <w:fldChar w:fldCharType="end"/>
        </w:r>
      </w:hyperlink>
    </w:p>
    <w:p w14:paraId="38B75663" w14:textId="0745730F"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7" w:history="1">
        <w:r w:rsidR="004D371F" w:rsidRPr="00206F83">
          <w:rPr>
            <w:rStyle w:val="Collegamentoipertestuale"/>
            <w:rFonts w:asciiTheme="minorHAnsi" w:hAnsiTheme="minorHAnsi" w:cstheme="minorHAnsi"/>
            <w:noProof/>
          </w:rPr>
          <w:t>5.3.</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Segnatura di protocollo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_Toc231798337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27</w:t>
        </w:r>
        <w:r w:rsidR="004D371F" w:rsidRPr="00206F83">
          <w:rPr>
            <w:rFonts w:asciiTheme="minorHAnsi" w:hAnsiTheme="minorHAnsi" w:cstheme="minorHAnsi"/>
            <w:noProof/>
          </w:rPr>
          <w:fldChar w:fldCharType="end"/>
        </w:r>
      </w:hyperlink>
    </w:p>
    <w:p w14:paraId="6C79E93B" w14:textId="75606622"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8" w:history="1">
        <w:r w:rsidR="004D371F" w:rsidRPr="00206F83">
          <w:rPr>
            <w:rStyle w:val="Collegamentoipertestuale"/>
            <w:rFonts w:asciiTheme="minorHAnsi" w:hAnsiTheme="minorHAnsi" w:cstheme="minorHAnsi"/>
            <w:noProof/>
          </w:rPr>
          <w:t>5.4.</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Differimento della registrazione di protocollo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_Toc231798338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28</w:t>
        </w:r>
        <w:r w:rsidR="004D371F" w:rsidRPr="00206F83">
          <w:rPr>
            <w:rFonts w:asciiTheme="minorHAnsi" w:hAnsiTheme="minorHAnsi" w:cstheme="minorHAnsi"/>
            <w:noProof/>
          </w:rPr>
          <w:fldChar w:fldCharType="end"/>
        </w:r>
      </w:hyperlink>
    </w:p>
    <w:p w14:paraId="1BF57166" w14:textId="4397550C"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39" w:history="1">
        <w:r w:rsidR="004D371F" w:rsidRPr="00206F83">
          <w:rPr>
            <w:rStyle w:val="Collegamentoipertestuale"/>
            <w:rFonts w:asciiTheme="minorHAnsi" w:hAnsiTheme="minorHAnsi" w:cstheme="minorHAnsi"/>
            <w:noProof/>
          </w:rPr>
          <w:t>5.5.</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Ricevuta di avvenuta protocollazione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_Toc231798339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28</w:t>
        </w:r>
        <w:r w:rsidR="004D371F" w:rsidRPr="00206F83">
          <w:rPr>
            <w:rFonts w:asciiTheme="minorHAnsi" w:hAnsiTheme="minorHAnsi" w:cstheme="minorHAnsi"/>
            <w:noProof/>
          </w:rPr>
          <w:fldChar w:fldCharType="end"/>
        </w:r>
      </w:hyperlink>
    </w:p>
    <w:p w14:paraId="320C1E5D" w14:textId="520045F3"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0" w:history="1">
        <w:r w:rsidR="004D371F" w:rsidRPr="00206F83">
          <w:rPr>
            <w:rStyle w:val="Collegamentoipertestuale"/>
            <w:rFonts w:asciiTheme="minorHAnsi" w:hAnsiTheme="minorHAnsi" w:cstheme="minorHAnsi"/>
            <w:noProof/>
          </w:rPr>
          <w:t>5.6.</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Registro giornaliero di protocollo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_Toc231798340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28</w:t>
        </w:r>
        <w:r w:rsidR="004D371F" w:rsidRPr="00206F83">
          <w:rPr>
            <w:rFonts w:asciiTheme="minorHAnsi" w:hAnsiTheme="minorHAnsi" w:cstheme="minorHAnsi"/>
            <w:noProof/>
          </w:rPr>
          <w:fldChar w:fldCharType="end"/>
        </w:r>
      </w:hyperlink>
    </w:p>
    <w:p w14:paraId="15F59421" w14:textId="7E3C019E"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1" w:history="1">
        <w:r w:rsidR="004D371F" w:rsidRPr="00206F83">
          <w:rPr>
            <w:rStyle w:val="Collegamentoipertestuale"/>
            <w:rFonts w:asciiTheme="minorHAnsi" w:hAnsiTheme="minorHAnsi" w:cstheme="minorHAnsi"/>
            <w:noProof/>
          </w:rPr>
          <w:t>5.7.</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Registro di emergenza</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_Toc231798341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28</w:t>
        </w:r>
        <w:r w:rsidR="004D371F" w:rsidRPr="00206F83">
          <w:rPr>
            <w:rFonts w:asciiTheme="minorHAnsi" w:hAnsiTheme="minorHAnsi" w:cstheme="minorHAnsi"/>
            <w:noProof/>
          </w:rPr>
          <w:fldChar w:fldCharType="end"/>
        </w:r>
      </w:hyperlink>
    </w:p>
    <w:p w14:paraId="09406E43" w14:textId="56A1BF1F"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2" w:history="1">
        <w:r w:rsidR="004D371F" w:rsidRPr="00206F83">
          <w:rPr>
            <w:rStyle w:val="Collegamentoipertestuale"/>
            <w:rFonts w:asciiTheme="minorHAnsi" w:hAnsiTheme="minorHAnsi" w:cstheme="minorHAnsi"/>
            <w:noProof/>
          </w:rPr>
          <w:t>5.8.</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Registri particolari</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_Toc231798342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29</w:t>
        </w:r>
        <w:r w:rsidR="004D371F" w:rsidRPr="00206F83">
          <w:rPr>
            <w:rFonts w:asciiTheme="minorHAnsi" w:hAnsiTheme="minorHAnsi" w:cstheme="minorHAnsi"/>
            <w:noProof/>
          </w:rPr>
          <w:fldChar w:fldCharType="end"/>
        </w:r>
      </w:hyperlink>
    </w:p>
    <w:p w14:paraId="07D2C3A1" w14:textId="13A542E5"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3" w:history="1">
        <w:r w:rsidR="004D371F" w:rsidRPr="00206F83">
          <w:rPr>
            <w:rStyle w:val="Collegamentoipertestuale"/>
            <w:rFonts w:asciiTheme="minorHAnsi" w:hAnsiTheme="minorHAnsi" w:cstheme="minorHAnsi"/>
            <w:noProof/>
          </w:rPr>
          <w:t>5.9.</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Annullamento delle registrazioni di protocollo</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_Toc231798343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29</w:t>
        </w:r>
        <w:r w:rsidR="004D371F" w:rsidRPr="00206F83">
          <w:rPr>
            <w:rFonts w:asciiTheme="minorHAnsi" w:hAnsiTheme="minorHAnsi" w:cstheme="minorHAnsi"/>
            <w:noProof/>
          </w:rPr>
          <w:fldChar w:fldCharType="end"/>
        </w:r>
      </w:hyperlink>
    </w:p>
    <w:p w14:paraId="3BA7AF4F" w14:textId="6CE070F4" w:rsidR="004D371F" w:rsidRPr="00206F83" w:rsidRDefault="00000000">
      <w:pPr>
        <w:pStyle w:val="Sommario2"/>
        <w:tabs>
          <w:tab w:val="left" w:pos="110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4" w:history="1">
        <w:r w:rsidR="004D371F" w:rsidRPr="00206F83">
          <w:rPr>
            <w:rStyle w:val="Collegamentoipertestuale"/>
            <w:rFonts w:asciiTheme="minorHAnsi" w:hAnsiTheme="minorHAnsi" w:cstheme="minorHAnsi"/>
            <w:noProof/>
          </w:rPr>
          <w:t>5.10.</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MODALITÀ DI SVOLGIMENTO DEL PROCESSO DI SCANSIONE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_Toc231798344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29</w:t>
        </w:r>
        <w:r w:rsidR="004D371F" w:rsidRPr="00206F83">
          <w:rPr>
            <w:rFonts w:asciiTheme="minorHAnsi" w:hAnsiTheme="minorHAnsi" w:cstheme="minorHAnsi"/>
            <w:noProof/>
          </w:rPr>
          <w:fldChar w:fldCharType="end"/>
        </w:r>
      </w:hyperlink>
    </w:p>
    <w:p w14:paraId="2AFD4FE7" w14:textId="15FDB58E" w:rsidR="004D371F" w:rsidRPr="00206F83" w:rsidRDefault="00000000">
      <w:pPr>
        <w:pStyle w:val="Sommario1"/>
        <w:tabs>
          <w:tab w:val="left" w:pos="44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5" w:history="1">
        <w:r w:rsidR="004D371F" w:rsidRPr="00206F83">
          <w:rPr>
            <w:rStyle w:val="Collegamentoipertestuale"/>
            <w:rFonts w:asciiTheme="minorHAnsi" w:hAnsiTheme="minorHAnsi" w:cstheme="minorHAnsi"/>
            <w:noProof/>
          </w:rPr>
          <w:t>6.</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ACCESSO, TRASPARENZA E PRIVACY</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_Toc231798345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31</w:t>
        </w:r>
        <w:r w:rsidR="004D371F" w:rsidRPr="00206F83">
          <w:rPr>
            <w:rFonts w:asciiTheme="minorHAnsi" w:hAnsiTheme="minorHAnsi" w:cstheme="minorHAnsi"/>
            <w:noProof/>
          </w:rPr>
          <w:fldChar w:fldCharType="end"/>
        </w:r>
      </w:hyperlink>
    </w:p>
    <w:p w14:paraId="52EF2177" w14:textId="441BD34F"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6" w:history="1">
        <w:r w:rsidR="004D371F" w:rsidRPr="00206F83">
          <w:rPr>
            <w:rStyle w:val="Collegamentoipertestuale"/>
            <w:rFonts w:asciiTheme="minorHAnsi" w:hAnsiTheme="minorHAnsi" w:cstheme="minorHAnsi"/>
            <w:noProof/>
          </w:rPr>
          <w:t>6.1.</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Tutela dei dati personali e misure di sicurezza</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_Toc231798346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31</w:t>
        </w:r>
        <w:r w:rsidR="004D371F" w:rsidRPr="00206F83">
          <w:rPr>
            <w:rFonts w:asciiTheme="minorHAnsi" w:hAnsiTheme="minorHAnsi" w:cstheme="minorHAnsi"/>
            <w:noProof/>
          </w:rPr>
          <w:fldChar w:fldCharType="end"/>
        </w:r>
      </w:hyperlink>
    </w:p>
    <w:p w14:paraId="3AE3B62F" w14:textId="4181BA7B" w:rsidR="004D371F" w:rsidRPr="00206F83" w:rsidRDefault="00000000">
      <w:pPr>
        <w:pStyle w:val="Sommario2"/>
        <w:tabs>
          <w:tab w:val="left" w:pos="88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7" w:history="1">
        <w:r w:rsidR="004D371F" w:rsidRPr="00206F83">
          <w:rPr>
            <w:rStyle w:val="Collegamentoipertestuale"/>
            <w:rFonts w:asciiTheme="minorHAnsi" w:hAnsiTheme="minorHAnsi" w:cstheme="minorHAnsi"/>
            <w:noProof/>
          </w:rPr>
          <w:t>6.2.</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Diritto di accesso agli atti</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_Toc231798347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32</w:t>
        </w:r>
        <w:r w:rsidR="004D371F" w:rsidRPr="00206F83">
          <w:rPr>
            <w:rFonts w:asciiTheme="minorHAnsi" w:hAnsiTheme="minorHAnsi" w:cstheme="minorHAnsi"/>
            <w:noProof/>
          </w:rPr>
          <w:fldChar w:fldCharType="end"/>
        </w:r>
      </w:hyperlink>
    </w:p>
    <w:p w14:paraId="4CD10EC0" w14:textId="3755FA4A" w:rsidR="004D371F" w:rsidRPr="00206F83" w:rsidRDefault="00000000">
      <w:pPr>
        <w:pStyle w:val="Sommario1"/>
        <w:tabs>
          <w:tab w:val="left" w:pos="440"/>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8" w:history="1">
        <w:r w:rsidR="004D371F" w:rsidRPr="00206F83">
          <w:rPr>
            <w:rStyle w:val="Collegamentoipertestuale"/>
            <w:rFonts w:asciiTheme="minorHAnsi" w:hAnsiTheme="minorHAnsi" w:cstheme="minorHAnsi"/>
            <w:noProof/>
          </w:rPr>
          <w:t>7.</w:t>
        </w:r>
        <w:r w:rsidR="004D371F" w:rsidRPr="00206F83">
          <w:rPr>
            <w:rFonts w:asciiTheme="minorHAnsi" w:eastAsiaTheme="minorEastAsia" w:hAnsiTheme="minorHAnsi" w:cstheme="minorHAnsi"/>
            <w:noProof/>
            <w:kern w:val="2"/>
            <w:sz w:val="24"/>
            <w:szCs w:val="24"/>
            <w:lang w:eastAsia="it-IT"/>
            <w14:ligatures w14:val="standardContextual"/>
          </w:rPr>
          <w:tab/>
        </w:r>
        <w:r w:rsidR="004D371F" w:rsidRPr="00206F83">
          <w:rPr>
            <w:rStyle w:val="Collegamentoipertestuale"/>
            <w:rFonts w:asciiTheme="minorHAnsi" w:hAnsiTheme="minorHAnsi" w:cstheme="minorHAnsi"/>
            <w:noProof/>
          </w:rPr>
          <w:t>ALLEGATI</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_Toc231798348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35</w:t>
        </w:r>
        <w:r w:rsidR="004D371F" w:rsidRPr="00206F83">
          <w:rPr>
            <w:rFonts w:asciiTheme="minorHAnsi" w:hAnsiTheme="minorHAnsi" w:cstheme="minorHAnsi"/>
            <w:noProof/>
          </w:rPr>
          <w:fldChar w:fldCharType="end"/>
        </w:r>
      </w:hyperlink>
    </w:p>
    <w:p w14:paraId="0B2FC840" w14:textId="2F9F851A" w:rsidR="004D371F" w:rsidRPr="00206F83" w:rsidRDefault="00000000">
      <w:pPr>
        <w:pStyle w:val="Sommario1"/>
        <w:tabs>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49" w:history="1">
        <w:r w:rsidR="004D371F" w:rsidRPr="00206F83">
          <w:rPr>
            <w:rStyle w:val="Collegamentoipertestuale"/>
            <w:rFonts w:asciiTheme="minorHAnsi" w:hAnsiTheme="minorHAnsi" w:cstheme="minorHAnsi"/>
            <w:noProof/>
          </w:rPr>
          <w:t>TITOLARIO UNICO DI CLASSIFICAZIONE PER LE ISTITUZIONI SCOLASTICHE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_Toc231798349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36</w:t>
        </w:r>
        <w:r w:rsidR="004D371F" w:rsidRPr="00206F83">
          <w:rPr>
            <w:rFonts w:asciiTheme="minorHAnsi" w:hAnsiTheme="minorHAnsi" w:cstheme="minorHAnsi"/>
            <w:noProof/>
          </w:rPr>
          <w:fldChar w:fldCharType="end"/>
        </w:r>
      </w:hyperlink>
    </w:p>
    <w:p w14:paraId="4321F353" w14:textId="4CC83FDF" w:rsidR="004D371F" w:rsidRPr="00206F83" w:rsidRDefault="00000000">
      <w:pPr>
        <w:pStyle w:val="Sommario1"/>
        <w:tabs>
          <w:tab w:val="right" w:leader="dot" w:pos="9916"/>
        </w:tabs>
        <w:rPr>
          <w:rFonts w:asciiTheme="minorHAnsi" w:eastAsiaTheme="minorEastAsia" w:hAnsiTheme="minorHAnsi" w:cstheme="minorHAnsi"/>
          <w:noProof/>
          <w:kern w:val="2"/>
          <w:sz w:val="24"/>
          <w:szCs w:val="24"/>
          <w:lang w:eastAsia="it-IT"/>
          <w14:ligatures w14:val="standardContextual"/>
        </w:rPr>
      </w:pPr>
      <w:hyperlink w:anchor="_Toc231798350" w:history="1">
        <w:r w:rsidR="004D371F" w:rsidRPr="00206F83">
          <w:rPr>
            <w:rStyle w:val="Collegamentoipertestuale"/>
            <w:rFonts w:asciiTheme="minorHAnsi" w:hAnsiTheme="minorHAnsi" w:cstheme="minorHAnsi"/>
            <w:noProof/>
          </w:rPr>
          <w:t>MASSIMARIO DI CONSERVAZIONE E SCARTO PER LE ISTITUZIONI SCOLASTICHE</w:t>
        </w:r>
        <w:r w:rsidR="004D371F" w:rsidRPr="00206F83">
          <w:rPr>
            <w:rFonts w:asciiTheme="minorHAnsi" w:hAnsiTheme="minorHAnsi" w:cstheme="minorHAnsi"/>
            <w:noProof/>
          </w:rPr>
          <w:tab/>
        </w:r>
        <w:r w:rsidR="004D371F" w:rsidRPr="00206F83">
          <w:rPr>
            <w:rFonts w:asciiTheme="minorHAnsi" w:hAnsiTheme="minorHAnsi" w:cstheme="minorHAnsi"/>
            <w:noProof/>
          </w:rPr>
          <w:fldChar w:fldCharType="begin"/>
        </w:r>
        <w:r w:rsidR="004D371F" w:rsidRPr="00206F83">
          <w:rPr>
            <w:rFonts w:asciiTheme="minorHAnsi" w:hAnsiTheme="minorHAnsi" w:cstheme="minorHAnsi"/>
            <w:noProof/>
          </w:rPr>
          <w:instrText xml:space="preserve"> PAGEREF _Toc231798350 \h </w:instrText>
        </w:r>
        <w:r w:rsidR="004D371F" w:rsidRPr="00206F83">
          <w:rPr>
            <w:rFonts w:asciiTheme="minorHAnsi" w:hAnsiTheme="minorHAnsi" w:cstheme="minorHAnsi"/>
            <w:noProof/>
          </w:rPr>
        </w:r>
        <w:r w:rsidR="004D371F" w:rsidRPr="00206F83">
          <w:rPr>
            <w:rFonts w:asciiTheme="minorHAnsi" w:hAnsiTheme="minorHAnsi" w:cstheme="minorHAnsi"/>
            <w:noProof/>
          </w:rPr>
          <w:fldChar w:fldCharType="separate"/>
        </w:r>
        <w:r w:rsidR="004D371F" w:rsidRPr="00206F83">
          <w:rPr>
            <w:rFonts w:asciiTheme="minorHAnsi" w:hAnsiTheme="minorHAnsi" w:cstheme="minorHAnsi"/>
            <w:noProof/>
          </w:rPr>
          <w:t>39</w:t>
        </w:r>
        <w:r w:rsidR="004D371F" w:rsidRPr="00206F83">
          <w:rPr>
            <w:rFonts w:asciiTheme="minorHAnsi" w:hAnsiTheme="minorHAnsi" w:cstheme="minorHAnsi"/>
            <w:noProof/>
          </w:rPr>
          <w:fldChar w:fldCharType="end"/>
        </w:r>
      </w:hyperlink>
    </w:p>
    <w:p w14:paraId="0D8A5D54" w14:textId="08809A36" w:rsidR="000D7500" w:rsidRPr="00206F83" w:rsidRDefault="00C0321B" w:rsidP="00123A2D">
      <w:pPr>
        <w:spacing w:after="120"/>
        <w:rPr>
          <w:rFonts w:asciiTheme="minorHAnsi" w:hAnsiTheme="minorHAnsi" w:cstheme="minorHAnsi"/>
        </w:rPr>
      </w:pPr>
      <w:r w:rsidRPr="00206F83">
        <w:rPr>
          <w:rFonts w:asciiTheme="minorHAnsi" w:hAnsiTheme="minorHAnsi" w:cstheme="minorHAnsi"/>
        </w:rPr>
        <w:fldChar w:fldCharType="end"/>
      </w:r>
    </w:p>
    <w:p w14:paraId="188D896E" w14:textId="1ADAF35C" w:rsidR="00112DDA" w:rsidRPr="00206F83" w:rsidRDefault="00112DDA" w:rsidP="00123A2D">
      <w:pPr>
        <w:spacing w:after="120"/>
        <w:jc w:val="left"/>
        <w:rPr>
          <w:rFonts w:asciiTheme="minorHAnsi" w:eastAsia="Times New Roman" w:hAnsiTheme="minorHAnsi" w:cstheme="minorHAnsi"/>
          <w:b/>
          <w:color w:val="4472C4" w:themeColor="accent1"/>
          <w:sz w:val="28"/>
          <w:szCs w:val="32"/>
        </w:rPr>
      </w:pPr>
      <w:r w:rsidRPr="00206F83">
        <w:rPr>
          <w:rFonts w:asciiTheme="minorHAnsi" w:hAnsiTheme="minorHAnsi" w:cstheme="minorHAnsi"/>
        </w:rPr>
        <w:br w:type="page"/>
      </w:r>
    </w:p>
    <w:p w14:paraId="5C6AE256" w14:textId="49ECB2A0" w:rsidR="00581A74" w:rsidRPr="00206F83" w:rsidRDefault="00C0321B" w:rsidP="00123A2D">
      <w:pPr>
        <w:pStyle w:val="Titolo1"/>
        <w:numPr>
          <w:ilvl w:val="0"/>
          <w:numId w:val="0"/>
        </w:numPr>
        <w:spacing w:before="120" w:after="120" w:line="240" w:lineRule="auto"/>
        <w:rPr>
          <w:rFonts w:cstheme="minorHAnsi"/>
        </w:rPr>
      </w:pPr>
      <w:bookmarkStart w:id="1" w:name="_Toc68422891"/>
      <w:bookmarkStart w:id="2" w:name="_Toc231798311"/>
      <w:r w:rsidRPr="00206F83">
        <w:rPr>
          <w:rFonts w:cstheme="minorHAnsi"/>
        </w:rPr>
        <w:lastRenderedPageBreak/>
        <w:t>PREMESSA</w:t>
      </w:r>
      <w:bookmarkEnd w:id="1"/>
      <w:bookmarkEnd w:id="2"/>
    </w:p>
    <w:p w14:paraId="7B3CE72B" w14:textId="283B8593" w:rsidR="0029578F" w:rsidRPr="00206F83" w:rsidRDefault="0029578F" w:rsidP="00123A2D">
      <w:pPr>
        <w:tabs>
          <w:tab w:val="center" w:pos="6237"/>
        </w:tabs>
        <w:spacing w:after="120"/>
        <w:rPr>
          <w:rFonts w:asciiTheme="minorHAnsi" w:hAnsiTheme="minorHAnsi" w:cstheme="minorHAnsi"/>
        </w:rPr>
      </w:pPr>
      <w:r w:rsidRPr="00206F83">
        <w:rPr>
          <w:rFonts w:asciiTheme="minorHAnsi" w:hAnsiTheme="minorHAnsi" w:cstheme="minorHAnsi"/>
        </w:rPr>
        <w:t>Le “Linee Guida sulla formazione, gestione e conservazione dei documenti informatici”, emanate dall’AgID</w:t>
      </w:r>
      <w:r w:rsidR="003525E6" w:rsidRPr="00206F83">
        <w:rPr>
          <w:rFonts w:asciiTheme="minorHAnsi" w:hAnsiTheme="minorHAnsi" w:cstheme="minorHAnsi"/>
        </w:rPr>
        <w:t xml:space="preserve"> </w:t>
      </w:r>
      <w:r w:rsidR="00A4098F" w:rsidRPr="00206F83">
        <w:rPr>
          <w:rFonts w:asciiTheme="minorHAnsi" w:hAnsiTheme="minorHAnsi" w:cstheme="minorHAnsi"/>
          <w:b/>
          <w:bCs/>
          <w:iCs/>
        </w:rPr>
        <w:t xml:space="preserve">n. </w:t>
      </w:r>
      <w:r w:rsidR="00A4098F" w:rsidRPr="00206F83">
        <w:rPr>
          <w:rFonts w:asciiTheme="minorHAnsi" w:hAnsiTheme="minorHAnsi" w:cstheme="minorHAnsi"/>
          <w:iCs/>
        </w:rPr>
        <w:t xml:space="preserve">con delibera 371/2021 </w:t>
      </w:r>
      <w:r w:rsidR="003525E6" w:rsidRPr="00206F83">
        <w:rPr>
          <w:rFonts w:asciiTheme="minorHAnsi" w:hAnsiTheme="minorHAnsi" w:cstheme="minorHAnsi"/>
        </w:rPr>
        <w:t>nel Maggio 2021 e adottate il 01 gennaio 2022</w:t>
      </w:r>
      <w:r w:rsidRPr="00206F83">
        <w:rPr>
          <w:rFonts w:asciiTheme="minorHAnsi" w:hAnsiTheme="minorHAnsi" w:cstheme="minorHAnsi"/>
        </w:rPr>
        <w:t>, prevedono l’obbligo per le Pubbliche Amministrazioni di redigere con provvedimento formale e pubblicare sul proprio sito istituzionale il Manuale di gestione documentale.</w:t>
      </w:r>
      <w:r w:rsidR="00003F3A" w:rsidRPr="00206F83">
        <w:rPr>
          <w:rFonts w:asciiTheme="minorHAnsi" w:hAnsiTheme="minorHAnsi" w:cstheme="minorHAnsi"/>
        </w:rPr>
        <w:t xml:space="preserve"> Lo stesso obbligo, entro il 30/06/2025, è riportato nelle linee di azione per le PA RA3.3.1 del Piano triennale AGID per l’informatica nella Pubblica Amministrazione Edizione 2024-2026.</w:t>
      </w:r>
    </w:p>
    <w:p w14:paraId="657EA67C" w14:textId="1F9425B3" w:rsidR="0029578F" w:rsidRPr="00206F83" w:rsidRDefault="0029578F" w:rsidP="00123A2D">
      <w:pPr>
        <w:tabs>
          <w:tab w:val="center" w:pos="6237"/>
        </w:tabs>
        <w:spacing w:after="120"/>
        <w:rPr>
          <w:rFonts w:asciiTheme="minorHAnsi" w:hAnsiTheme="minorHAnsi" w:cstheme="minorHAnsi"/>
        </w:rPr>
      </w:pPr>
      <w:r w:rsidRPr="00206F83">
        <w:rPr>
          <w:rFonts w:asciiTheme="minorHAnsi" w:hAnsiTheme="minorHAnsi" w:cstheme="minorHAnsi"/>
        </w:rPr>
        <w:t>Il presente Manuale di gestione documentale, adottato dall’Istituto al fine di</w:t>
      </w:r>
      <w:r w:rsidR="000A4B8D" w:rsidRPr="00206F83">
        <w:rPr>
          <w:rFonts w:asciiTheme="minorHAnsi" w:hAnsiTheme="minorHAnsi" w:cstheme="minorHAnsi"/>
        </w:rPr>
        <w:t xml:space="preserve"> </w:t>
      </w:r>
      <w:r w:rsidRPr="00206F83">
        <w:rPr>
          <w:rFonts w:asciiTheme="minorHAnsi" w:hAnsiTheme="minorHAnsi" w:cstheme="minorHAnsi"/>
        </w:rPr>
        <w:t>adeguarsi alle disposizioni di cui sopra, descrive il sistema di gestione dei documenti e fornisce le istruzioni per il corretto funzionamento del servizio per la tenuta del protocollo informatico, della gestione dei flussi documentali e degli archivi.</w:t>
      </w:r>
    </w:p>
    <w:p w14:paraId="46C5D1F1" w14:textId="77777777" w:rsidR="0029578F" w:rsidRPr="00206F83" w:rsidRDefault="0029578F" w:rsidP="00123A2D">
      <w:pPr>
        <w:tabs>
          <w:tab w:val="center" w:pos="6237"/>
        </w:tabs>
        <w:spacing w:after="120"/>
        <w:rPr>
          <w:rFonts w:asciiTheme="minorHAnsi" w:hAnsiTheme="minorHAnsi" w:cstheme="minorHAnsi"/>
        </w:rPr>
      </w:pPr>
      <w:r w:rsidRPr="00206F83">
        <w:rPr>
          <w:rFonts w:asciiTheme="minorHAnsi" w:hAnsiTheme="minorHAnsi" w:cstheme="minorHAnsi"/>
        </w:rPr>
        <w:t>Nel dettaglio, il Manuale descrive il modello organizzativo adottato dalla scuola per la gestione documentale e il processo di gestione del ciclo di vita del documento, oltre a fornire specifiche istruzioni in merito al documento amministrativo ed al documento informatico, al protocollo informatico e alle tematiche di accesso, trasparenza e privacy.</w:t>
      </w:r>
    </w:p>
    <w:p w14:paraId="7D83055A" w14:textId="2E13DDCC" w:rsidR="00581A74" w:rsidRPr="00206F83" w:rsidRDefault="0029578F" w:rsidP="00123A2D">
      <w:pPr>
        <w:spacing w:after="120"/>
        <w:rPr>
          <w:rFonts w:asciiTheme="minorHAnsi" w:hAnsiTheme="minorHAnsi" w:cstheme="minorHAnsi"/>
        </w:rPr>
      </w:pPr>
      <w:r w:rsidRPr="00206F83">
        <w:rPr>
          <w:rFonts w:asciiTheme="minorHAnsi" w:hAnsiTheme="minorHAnsi" w:cstheme="minorHAnsi"/>
        </w:rPr>
        <w:t>Il Manuale è destinato alla più ampia diffusione interna ed esterna, in quanto fornisce le istruzioni complete per eseguire correttamente le operazioni di formazione, registrazione, classificazione, fascicolazione e archiviazione dei documenti. Pertanto, il presente documento si rivolge non solo agli operatori di protocollo ma, in generale, a tutti i dipendenti e ai soggetti esterni che si relazionano con gli organi dell’Istituto.</w:t>
      </w:r>
    </w:p>
    <w:p w14:paraId="132F3FB6" w14:textId="77777777" w:rsidR="0029578F" w:rsidRPr="00206F83" w:rsidRDefault="0029578F" w:rsidP="00123A2D">
      <w:pPr>
        <w:spacing w:after="120"/>
        <w:rPr>
          <w:rFonts w:asciiTheme="minorHAnsi" w:hAnsiTheme="minorHAnsi" w:cstheme="minorHAnsi"/>
        </w:rPr>
      </w:pPr>
    </w:p>
    <w:p w14:paraId="16ABF7DF" w14:textId="5E50D5D0" w:rsidR="0029578F" w:rsidRPr="00206F83" w:rsidRDefault="0029578F" w:rsidP="00123A2D">
      <w:pPr>
        <w:pStyle w:val="Titolo1"/>
        <w:numPr>
          <w:ilvl w:val="0"/>
          <w:numId w:val="0"/>
        </w:numPr>
        <w:spacing w:before="120" w:after="120" w:line="240" w:lineRule="auto"/>
        <w:rPr>
          <w:rFonts w:cstheme="minorHAnsi"/>
        </w:rPr>
      </w:pPr>
      <w:bookmarkStart w:id="3" w:name="_Toc231798312"/>
      <w:r w:rsidRPr="00206F83">
        <w:rPr>
          <w:rFonts w:cstheme="minorHAnsi"/>
        </w:rPr>
        <w:t>GLOSSARIO</w:t>
      </w:r>
      <w:bookmarkEnd w:id="3"/>
    </w:p>
    <w:tbl>
      <w:tblPr>
        <w:tblW w:w="9639" w:type="dxa"/>
        <w:tblInd w:w="-4" w:type="dxa"/>
        <w:tblBorders>
          <w:top w:val="nil"/>
          <w:left w:val="nil"/>
          <w:right w:val="nil"/>
        </w:tblBorders>
        <w:tblLayout w:type="fixed"/>
        <w:tblLook w:val="0000" w:firstRow="0" w:lastRow="0" w:firstColumn="0" w:lastColumn="0" w:noHBand="0" w:noVBand="0"/>
      </w:tblPr>
      <w:tblGrid>
        <w:gridCol w:w="1836"/>
        <w:gridCol w:w="7803"/>
      </w:tblGrid>
      <w:tr w:rsidR="0029578F" w:rsidRPr="00206F83" w14:paraId="24B67345" w14:textId="77777777" w:rsidTr="0029578F">
        <w:tc>
          <w:tcPr>
            <w:tcW w:w="1836" w:type="dxa"/>
            <w:tcBorders>
              <w:top w:val="single" w:sz="16" w:space="0" w:color="193B65"/>
              <w:left w:val="single" w:sz="12" w:space="0" w:color="183C66"/>
              <w:bottom w:val="single" w:sz="4" w:space="0" w:color="7183A0"/>
              <w:right w:val="single" w:sz="4" w:space="0" w:color="7082A0"/>
            </w:tcBorders>
            <w:tcMar>
              <w:top w:w="20" w:type="nil"/>
              <w:left w:w="20" w:type="nil"/>
              <w:bottom w:w="20" w:type="nil"/>
              <w:right w:w="20" w:type="nil"/>
            </w:tcMar>
            <w:vAlign w:val="center"/>
          </w:tcPr>
          <w:p w14:paraId="0826E405"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AgID </w:t>
            </w:r>
          </w:p>
        </w:tc>
        <w:tc>
          <w:tcPr>
            <w:tcW w:w="7803" w:type="dxa"/>
            <w:tcBorders>
              <w:top w:val="single" w:sz="16" w:space="0" w:color="183C65"/>
              <w:left w:val="single" w:sz="4" w:space="0" w:color="7082A0"/>
              <w:bottom w:val="single" w:sz="4" w:space="0" w:color="7183A0"/>
              <w:right w:val="single" w:sz="12" w:space="0" w:color="183C66"/>
            </w:tcBorders>
            <w:tcMar>
              <w:top w:w="20" w:type="nil"/>
              <w:left w:w="20" w:type="nil"/>
              <w:bottom w:w="20" w:type="nil"/>
              <w:right w:w="20" w:type="nil"/>
            </w:tcMar>
            <w:vAlign w:val="center"/>
          </w:tcPr>
          <w:p w14:paraId="5706389B"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Agenzia per l’Italia Digitale </w:t>
            </w:r>
          </w:p>
        </w:tc>
      </w:tr>
      <w:tr w:rsidR="0029578F" w:rsidRPr="00206F83" w14:paraId="36DECB9B"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0670D332"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AOO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3162D053"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Area Organizzativa Omogenea </w:t>
            </w:r>
          </w:p>
        </w:tc>
      </w:tr>
      <w:tr w:rsidR="0029578F" w:rsidRPr="00206F83" w14:paraId="1DF3C6A2"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1C35CFC7"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CAD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5770D04C"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Codice dell’Amministrazione Digitale (D.Lgs. n. 82/2005 e ss.mm.ii.) </w:t>
            </w:r>
          </w:p>
        </w:tc>
      </w:tr>
      <w:tr w:rsidR="0029578F" w:rsidRPr="00206F83" w14:paraId="721A9464"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2C17F238"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D.L.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2DB41F1E"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Decreto-legge </w:t>
            </w:r>
          </w:p>
        </w:tc>
      </w:tr>
      <w:tr w:rsidR="0029578F" w:rsidRPr="00206F83" w14:paraId="4FEE3A6C"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00BBC003"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D.Lgs.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3DC1D3FC"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Decreto Legislativo </w:t>
            </w:r>
          </w:p>
        </w:tc>
      </w:tr>
      <w:tr w:rsidR="0029578F" w:rsidRPr="00206F83" w14:paraId="3E4A87D7"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0144184E"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DPCM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2C651E5C"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Decreto del Presidente del Consiglio dei Ministri </w:t>
            </w:r>
          </w:p>
        </w:tc>
      </w:tr>
      <w:tr w:rsidR="0029578F" w:rsidRPr="00206F83" w14:paraId="6FA73C35"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4C4A0EF8"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D.P .R.</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502D29BE"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Decreto del Presidente della Repubblica </w:t>
            </w:r>
          </w:p>
        </w:tc>
      </w:tr>
      <w:tr w:rsidR="0029578F" w:rsidRPr="00206F83" w14:paraId="4E8726C0"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7DBDA374"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DSGA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6F34900D"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Direttore dei Servizi Generali e Amministrativi </w:t>
            </w:r>
          </w:p>
        </w:tc>
      </w:tr>
      <w:tr w:rsidR="0029578F" w:rsidRPr="00206F83" w14:paraId="66A24FE1"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A0"/>
            </w:tcBorders>
            <w:tcMar>
              <w:top w:w="20" w:type="nil"/>
              <w:left w:w="20" w:type="nil"/>
              <w:bottom w:w="20" w:type="nil"/>
              <w:right w:w="20" w:type="nil"/>
            </w:tcMar>
            <w:vAlign w:val="center"/>
          </w:tcPr>
          <w:p w14:paraId="31E68079"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GDPR </w:t>
            </w:r>
          </w:p>
        </w:tc>
        <w:tc>
          <w:tcPr>
            <w:tcW w:w="7803" w:type="dxa"/>
            <w:tcBorders>
              <w:top w:val="single" w:sz="4" w:space="0" w:color="7183A0"/>
              <w:left w:val="single" w:sz="4" w:space="0" w:color="7082A0"/>
              <w:bottom w:val="single" w:sz="4" w:space="0" w:color="7183A0"/>
              <w:right w:val="single" w:sz="12" w:space="0" w:color="183B66"/>
            </w:tcBorders>
            <w:tcMar>
              <w:top w:w="20" w:type="nil"/>
              <w:left w:w="20" w:type="nil"/>
              <w:bottom w:w="20" w:type="nil"/>
              <w:right w:w="20" w:type="nil"/>
            </w:tcMar>
            <w:vAlign w:val="center"/>
          </w:tcPr>
          <w:p w14:paraId="72DB6AEF"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Regolamento (UE) 2016/679 del Parlamento europeo e del Consiglio, del 27 aprile 2016, relativo alla protezione delle persone fisiche con riguardo al trattamento dei dati personali, nonché alla libera circolazione di tali dati e che abroga la direttiva 95/46/CE </w:t>
            </w:r>
          </w:p>
        </w:tc>
      </w:tr>
      <w:tr w:rsidR="0029578F" w:rsidRPr="00206F83" w14:paraId="4EBC941C"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7BDF4AB8"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iPA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404268D5"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Indice delle Pubbliche Amministrazioni </w:t>
            </w:r>
          </w:p>
        </w:tc>
      </w:tr>
      <w:tr w:rsidR="0029578F" w:rsidRPr="00206F83" w14:paraId="62C49059"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338AE31E"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PEC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7237D3C8"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Posta Elettronica Certificata </w:t>
            </w:r>
          </w:p>
        </w:tc>
      </w:tr>
      <w:tr w:rsidR="0029578F" w:rsidRPr="00206F83" w14:paraId="488760ED"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29E2875E"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PEO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726FDD3D"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Posta Elettronica Ordinaria </w:t>
            </w:r>
          </w:p>
        </w:tc>
      </w:tr>
      <w:tr w:rsidR="0029578F" w:rsidRPr="00206F83" w14:paraId="58B46EA6"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0C9E3001"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RPD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2BA449EA"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Responsabile della protezione dei dati </w:t>
            </w:r>
          </w:p>
        </w:tc>
      </w:tr>
      <w:tr w:rsidR="0029578F" w:rsidRPr="00206F83" w14:paraId="302AEF98"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1D05AB93"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RPCT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7D93F500"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Responsabile per la prevenzione della corruzione e della trasparenza </w:t>
            </w:r>
          </w:p>
        </w:tc>
      </w:tr>
      <w:tr w:rsidR="0029578F" w:rsidRPr="00206F83" w14:paraId="46C3421E" w14:textId="77777777" w:rsidTr="0029578F">
        <w:tblPrEx>
          <w:tblBorders>
            <w:top w:val="none" w:sz="0" w:space="0" w:color="auto"/>
          </w:tblBorders>
        </w:tblPrEx>
        <w:tc>
          <w:tcPr>
            <w:tcW w:w="1836" w:type="dxa"/>
            <w:tcBorders>
              <w:top w:val="single" w:sz="4" w:space="0" w:color="7183A0"/>
              <w:left w:val="single" w:sz="12" w:space="0" w:color="183B66"/>
              <w:bottom w:val="single" w:sz="4" w:space="0" w:color="7183A0"/>
              <w:right w:val="single" w:sz="4" w:space="0" w:color="70829F"/>
            </w:tcBorders>
            <w:tcMar>
              <w:top w:w="20" w:type="nil"/>
              <w:left w:w="20" w:type="nil"/>
              <w:bottom w:w="20" w:type="nil"/>
              <w:right w:w="20" w:type="nil"/>
            </w:tcMar>
            <w:vAlign w:val="center"/>
          </w:tcPr>
          <w:p w14:paraId="7A3677F3"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lastRenderedPageBreak/>
              <w:t xml:space="preserve">RUP </w:t>
            </w:r>
          </w:p>
        </w:tc>
        <w:tc>
          <w:tcPr>
            <w:tcW w:w="7803" w:type="dxa"/>
            <w:tcBorders>
              <w:top w:val="single" w:sz="4" w:space="0" w:color="7183A0"/>
              <w:left w:val="single" w:sz="4" w:space="0" w:color="70829F"/>
              <w:bottom w:val="single" w:sz="4" w:space="0" w:color="7183A0"/>
              <w:right w:val="single" w:sz="12" w:space="0" w:color="183B66"/>
            </w:tcBorders>
            <w:tcMar>
              <w:top w:w="20" w:type="nil"/>
              <w:left w:w="20" w:type="nil"/>
              <w:bottom w:w="20" w:type="nil"/>
              <w:right w:w="20" w:type="nil"/>
            </w:tcMar>
            <w:vAlign w:val="center"/>
          </w:tcPr>
          <w:p w14:paraId="16A4AE66"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Responsabile unico del procedimento </w:t>
            </w:r>
          </w:p>
        </w:tc>
      </w:tr>
      <w:tr w:rsidR="0029578F" w:rsidRPr="00206F83" w14:paraId="6B90A26E" w14:textId="77777777" w:rsidTr="0029578F">
        <w:tc>
          <w:tcPr>
            <w:tcW w:w="1836" w:type="dxa"/>
            <w:tcBorders>
              <w:top w:val="single" w:sz="4" w:space="0" w:color="7183A0"/>
              <w:left w:val="single" w:sz="12" w:space="0" w:color="183C65"/>
              <w:bottom w:val="single" w:sz="12" w:space="0" w:color="183B65"/>
              <w:right w:val="single" w:sz="4" w:space="0" w:color="70839F"/>
            </w:tcBorders>
            <w:tcMar>
              <w:top w:w="20" w:type="nil"/>
              <w:left w:w="20" w:type="nil"/>
              <w:bottom w:w="20" w:type="nil"/>
              <w:right w:w="20" w:type="nil"/>
            </w:tcMar>
            <w:vAlign w:val="center"/>
          </w:tcPr>
          <w:p w14:paraId="4BCC422E"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i/>
                <w:iCs/>
                <w:sz w:val="24"/>
                <w:szCs w:val="24"/>
                <w:lang w:eastAsia="it-IT"/>
              </w:rPr>
              <w:t xml:space="preserve">UOR </w:t>
            </w:r>
          </w:p>
        </w:tc>
        <w:tc>
          <w:tcPr>
            <w:tcW w:w="7803" w:type="dxa"/>
            <w:tcBorders>
              <w:top w:val="single" w:sz="4" w:space="0" w:color="7183A0"/>
              <w:left w:val="single" w:sz="4" w:space="0" w:color="70839F"/>
              <w:bottom w:val="single" w:sz="12" w:space="0" w:color="193C66"/>
              <w:right w:val="single" w:sz="12" w:space="0" w:color="183C65"/>
            </w:tcBorders>
            <w:tcMar>
              <w:top w:w="20" w:type="nil"/>
              <w:left w:w="20" w:type="nil"/>
              <w:bottom w:w="20" w:type="nil"/>
              <w:right w:w="20" w:type="nil"/>
            </w:tcMar>
            <w:vAlign w:val="center"/>
          </w:tcPr>
          <w:p w14:paraId="7613AAE9" w14:textId="77777777" w:rsidR="0029578F" w:rsidRPr="00206F83" w:rsidRDefault="0029578F" w:rsidP="00123A2D">
            <w:pPr>
              <w:autoSpaceDN/>
              <w:spacing w:after="120"/>
              <w:textAlignment w:val="auto"/>
              <w:rPr>
                <w:rFonts w:asciiTheme="minorHAnsi" w:hAnsiTheme="minorHAnsi" w:cstheme="minorHAnsi"/>
                <w:sz w:val="24"/>
                <w:szCs w:val="24"/>
                <w:lang w:eastAsia="it-IT"/>
              </w:rPr>
            </w:pPr>
            <w:r w:rsidRPr="00206F83">
              <w:rPr>
                <w:rFonts w:asciiTheme="minorHAnsi" w:hAnsiTheme="minorHAnsi" w:cstheme="minorHAnsi"/>
                <w:sz w:val="24"/>
                <w:szCs w:val="24"/>
                <w:lang w:eastAsia="it-IT"/>
              </w:rPr>
              <w:t xml:space="preserve">Unità Organizzativa Responsabile </w:t>
            </w:r>
          </w:p>
        </w:tc>
      </w:tr>
    </w:tbl>
    <w:p w14:paraId="15B2DD82" w14:textId="77777777" w:rsidR="0029578F" w:rsidRPr="00206F83" w:rsidRDefault="0029578F" w:rsidP="00123A2D">
      <w:pPr>
        <w:spacing w:after="120"/>
        <w:rPr>
          <w:rFonts w:asciiTheme="minorHAnsi" w:hAnsiTheme="minorHAnsi" w:cstheme="minorHAnsi"/>
        </w:rPr>
      </w:pPr>
    </w:p>
    <w:p w14:paraId="568EEF88" w14:textId="77777777" w:rsidR="00886736" w:rsidRPr="00206F83" w:rsidRDefault="00886736" w:rsidP="00123A2D">
      <w:pPr>
        <w:spacing w:after="120"/>
        <w:jc w:val="left"/>
        <w:rPr>
          <w:rFonts w:asciiTheme="minorHAnsi" w:eastAsia="Times New Roman" w:hAnsiTheme="minorHAnsi" w:cstheme="minorHAnsi"/>
          <w:b/>
          <w:color w:val="4472C4" w:themeColor="accent1"/>
          <w:sz w:val="28"/>
          <w:szCs w:val="32"/>
        </w:rPr>
      </w:pPr>
      <w:r w:rsidRPr="00206F83">
        <w:rPr>
          <w:rFonts w:asciiTheme="minorHAnsi" w:hAnsiTheme="minorHAnsi" w:cstheme="minorHAnsi"/>
        </w:rPr>
        <w:br w:type="page"/>
      </w:r>
    </w:p>
    <w:p w14:paraId="4AE9DAB7" w14:textId="3FB55DB3" w:rsidR="00581A74" w:rsidRPr="00206F83" w:rsidRDefault="000A4B8D" w:rsidP="00123A2D">
      <w:pPr>
        <w:pStyle w:val="Titolo1"/>
        <w:spacing w:before="120" w:after="120" w:line="240" w:lineRule="auto"/>
        <w:rPr>
          <w:rFonts w:cstheme="minorHAnsi"/>
        </w:rPr>
      </w:pPr>
      <w:bookmarkStart w:id="4" w:name="_Toc68422892"/>
      <w:bookmarkStart w:id="5" w:name="_Toc231798313"/>
      <w:r w:rsidRPr="00206F83">
        <w:rPr>
          <w:rFonts w:cstheme="minorHAnsi"/>
        </w:rPr>
        <w:lastRenderedPageBreak/>
        <w:t>IL MANUALE DI GESTIONE DOCUMENTALE</w:t>
      </w:r>
      <w:bookmarkEnd w:id="4"/>
      <w:bookmarkEnd w:id="5"/>
    </w:p>
    <w:p w14:paraId="52C49226" w14:textId="462AA772" w:rsidR="000A4B8D" w:rsidRPr="00206F83" w:rsidRDefault="000A4B8D" w:rsidP="00123A2D">
      <w:pPr>
        <w:tabs>
          <w:tab w:val="center" w:pos="6237"/>
        </w:tabs>
        <w:spacing w:after="120"/>
        <w:rPr>
          <w:rFonts w:asciiTheme="minorHAnsi" w:hAnsiTheme="minorHAnsi" w:cstheme="minorHAnsi"/>
        </w:rPr>
      </w:pPr>
      <w:r w:rsidRPr="00206F83">
        <w:rPr>
          <w:rFonts w:asciiTheme="minorHAnsi" w:hAnsiTheme="minorHAnsi" w:cstheme="minorHAnsi"/>
        </w:rPr>
        <w:t xml:space="preserve">Il presente manuale descrive il sistema di produzione e gestione dei documenti, anche ai fini della loro conservazione. </w:t>
      </w:r>
    </w:p>
    <w:p w14:paraId="5A27A11B" w14:textId="77777777" w:rsidR="000A4B8D" w:rsidRPr="00206F83" w:rsidRDefault="000A4B8D" w:rsidP="00123A2D">
      <w:pPr>
        <w:tabs>
          <w:tab w:val="center" w:pos="6237"/>
        </w:tabs>
        <w:spacing w:after="120"/>
        <w:rPr>
          <w:rFonts w:asciiTheme="minorHAnsi" w:hAnsiTheme="minorHAnsi" w:cstheme="minorHAnsi"/>
        </w:rPr>
      </w:pPr>
      <w:r w:rsidRPr="00206F83">
        <w:rPr>
          <w:rFonts w:asciiTheme="minorHAnsi" w:hAnsiTheme="minorHAnsi" w:cstheme="minorHAnsi"/>
        </w:rPr>
        <w:t xml:space="preserve">In coerenza con il quadro normativo di riferimento, il manuale è volto a disciplinare le attività di creazione, acquisizione, registrazione, classificazione, assegnazione, fascicolazione e archiviazione dei documenti informatici, oltre che la gestione dei flussi documentali e archivistici dell’Istituzione scolastica, nonché, seppur in via residuale, la gestione dei documenti non informatici. Tali attività sono finalizzate alla corretta identificazione e reperibilità dei documenti acquisiti e creati dalla scuola nell’ambito dell’esercizio delle proprie funzioni amministrative. </w:t>
      </w:r>
    </w:p>
    <w:p w14:paraId="7AA547FD" w14:textId="3A9534E5" w:rsidR="00DE3F1C" w:rsidRPr="00206F83" w:rsidRDefault="000A4B8D" w:rsidP="00123A2D">
      <w:pPr>
        <w:tabs>
          <w:tab w:val="center" w:pos="6237"/>
        </w:tabs>
        <w:spacing w:after="120"/>
        <w:rPr>
          <w:rFonts w:asciiTheme="minorHAnsi" w:hAnsiTheme="minorHAnsi" w:cstheme="minorHAnsi"/>
        </w:rPr>
      </w:pPr>
      <w:r w:rsidRPr="00206F83">
        <w:rPr>
          <w:rFonts w:asciiTheme="minorHAnsi" w:hAnsiTheme="minorHAnsi" w:cstheme="minorHAnsi"/>
        </w:rPr>
        <w:t xml:space="preserve">Il manuale, dunque, costituisce una guida dal punto di vista operativo per tutti coloro che gestiscono documenti all’interno dell’Istituzione scolastica, in modo tale da facilitare un corretto svolgimento delle operazioni di gestione documentale. </w:t>
      </w:r>
    </w:p>
    <w:p w14:paraId="69F8FEFF" w14:textId="3F126255" w:rsidR="00703321" w:rsidRPr="00206F83" w:rsidRDefault="003D2652" w:rsidP="00123A2D">
      <w:pPr>
        <w:pStyle w:val="Titolo2"/>
        <w:spacing w:before="120" w:after="120"/>
        <w:ind w:left="0" w:firstLine="0"/>
        <w:rPr>
          <w:rFonts w:cstheme="minorHAnsi"/>
        </w:rPr>
      </w:pPr>
      <w:bookmarkStart w:id="6" w:name="_Toc231798314"/>
      <w:r w:rsidRPr="00206F83">
        <w:rPr>
          <w:rFonts w:cstheme="minorHAnsi"/>
        </w:rPr>
        <w:t>Modalità</w:t>
      </w:r>
      <w:r w:rsidR="00645846" w:rsidRPr="00206F83">
        <w:rPr>
          <w:rFonts w:cstheme="minorHAnsi"/>
        </w:rPr>
        <w:t xml:space="preserve"> di approvazione e aggiornamento</w:t>
      </w:r>
      <w:bookmarkEnd w:id="6"/>
    </w:p>
    <w:p w14:paraId="61843782" w14:textId="0A714451" w:rsidR="000A4B8D" w:rsidRPr="00206F83" w:rsidRDefault="000A4B8D" w:rsidP="00123A2D">
      <w:pPr>
        <w:spacing w:after="120"/>
        <w:rPr>
          <w:rFonts w:asciiTheme="minorHAnsi" w:hAnsiTheme="minorHAnsi" w:cstheme="minorHAnsi"/>
        </w:rPr>
      </w:pPr>
      <w:r w:rsidRPr="00206F83">
        <w:rPr>
          <w:rFonts w:asciiTheme="minorHAnsi" w:hAnsiTheme="minorHAnsi" w:cstheme="minorHAnsi"/>
        </w:rPr>
        <w:t>Il Responsabile della gestione documentale, per come definito nella apposita sezione del presente documento, si occupa della predisposizione del manuale, che è adottato con provvedimento dal Dirigente Scolastico.</w:t>
      </w:r>
    </w:p>
    <w:p w14:paraId="285267E5" w14:textId="2FBA0180" w:rsidR="000A4B8D" w:rsidRPr="00206F83" w:rsidRDefault="000A4B8D" w:rsidP="00123A2D">
      <w:pPr>
        <w:spacing w:after="120"/>
        <w:rPr>
          <w:rFonts w:asciiTheme="minorHAnsi" w:hAnsiTheme="minorHAnsi" w:cstheme="minorHAnsi"/>
        </w:rPr>
      </w:pPr>
      <w:r w:rsidRPr="00206F83">
        <w:rPr>
          <w:rFonts w:asciiTheme="minorHAnsi" w:hAnsiTheme="minorHAnsi" w:cstheme="minorHAnsi"/>
        </w:rPr>
        <w:t>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14:paraId="42D1C953" w14:textId="77BCDAC7" w:rsidR="00646398" w:rsidRPr="00206F83" w:rsidRDefault="000A4B8D" w:rsidP="00123A2D">
      <w:pPr>
        <w:spacing w:after="120"/>
        <w:rPr>
          <w:rFonts w:asciiTheme="minorHAnsi" w:hAnsiTheme="minorHAnsi" w:cstheme="minorHAnsi"/>
        </w:rPr>
      </w:pPr>
      <w:r w:rsidRPr="00206F83">
        <w:rPr>
          <w:rFonts w:asciiTheme="minorHAnsi" w:hAnsiTheme="minorHAnsi" w:cstheme="minorHAnsi"/>
        </w:rPr>
        <w:t>Ogni evento suscettibile di incidere sull’operatività ed efficacia del manuale medesimo deve essere tempestivamente segnalato al Responsabile della gestione documentale, al fine di prendere gli opportuni provvedimenti in ordine all’eventuale modifica e/o inte</w:t>
      </w:r>
      <w:r w:rsidR="003D2652" w:rsidRPr="00206F83">
        <w:rPr>
          <w:rFonts w:asciiTheme="minorHAnsi" w:hAnsiTheme="minorHAnsi" w:cstheme="minorHAnsi"/>
        </w:rPr>
        <w:t>grazione della procedura stessa</w:t>
      </w:r>
      <w:r w:rsidR="00646398" w:rsidRPr="00206F83">
        <w:rPr>
          <w:rFonts w:asciiTheme="minorHAnsi" w:hAnsiTheme="minorHAnsi" w:cstheme="minorHAnsi"/>
        </w:rPr>
        <w:t xml:space="preserve">. </w:t>
      </w:r>
    </w:p>
    <w:p w14:paraId="05255716" w14:textId="0183E85F" w:rsidR="00646398" w:rsidRPr="00206F83" w:rsidRDefault="002C62F6" w:rsidP="00123A2D">
      <w:pPr>
        <w:pStyle w:val="Titolo2"/>
        <w:spacing w:before="120" w:after="120"/>
        <w:ind w:left="0" w:firstLine="0"/>
        <w:rPr>
          <w:rFonts w:cstheme="minorHAnsi"/>
        </w:rPr>
      </w:pPr>
      <w:bookmarkStart w:id="7" w:name="_Toc231798315"/>
      <w:r w:rsidRPr="00206F83">
        <w:rPr>
          <w:rFonts w:cstheme="minorHAnsi"/>
        </w:rPr>
        <w:t>Forme di pubblicità</w:t>
      </w:r>
      <w:r w:rsidR="00645846" w:rsidRPr="00206F83">
        <w:rPr>
          <w:rFonts w:cstheme="minorHAnsi"/>
        </w:rPr>
        <w:t xml:space="preserve"> e divulgazione</w:t>
      </w:r>
      <w:bookmarkEnd w:id="7"/>
    </w:p>
    <w:p w14:paraId="048AA9FB" w14:textId="4A3A380E" w:rsidR="00646398" w:rsidRPr="00206F83" w:rsidRDefault="00E225AB" w:rsidP="00123A2D">
      <w:pPr>
        <w:spacing w:after="120"/>
        <w:rPr>
          <w:rFonts w:asciiTheme="minorHAnsi" w:hAnsiTheme="minorHAnsi" w:cstheme="minorHAnsi"/>
          <w:highlight w:val="yellow"/>
        </w:rPr>
      </w:pPr>
      <w:r w:rsidRPr="00206F83">
        <w:rPr>
          <w:rFonts w:asciiTheme="minorHAnsi" w:hAnsiTheme="minorHAnsi" w:cstheme="minorHAnsi"/>
        </w:rPr>
        <w:t xml:space="preserve">In coerenza con quanto previsto nelle “Linee Guida sulla formazione, gestione e conservazione dei documenti informatici” (a seguire, anche “Linee Guida”), adottate dall’AgID con Determinazione n. 371/2021 </w:t>
      </w:r>
      <w:r w:rsidR="00DB6B91" w:rsidRPr="00206F83">
        <w:rPr>
          <w:rFonts w:asciiTheme="minorHAnsi" w:hAnsiTheme="minorHAnsi" w:cstheme="minorHAnsi"/>
        </w:rPr>
        <w:t xml:space="preserve">ed entrate in vigore </w:t>
      </w:r>
      <w:r w:rsidRPr="00206F83">
        <w:rPr>
          <w:rFonts w:asciiTheme="minorHAnsi" w:hAnsiTheme="minorHAnsi" w:cstheme="minorHAnsi"/>
        </w:rPr>
        <w:t>il 1° gennaio 2022), ovvero che il manuale sia reso pubblico mediante la pubblicazione sul sito istituzionale in una parte chiaramente identificabile dell’area “Amministrazione trasparente”, prevista dall’art. 9 del D.Lgs. 33/2013,3 il presente manuale è reso disponibile alla consultazione del pubblico mediante la diffusione sul sito istituzionale dell’Istituzione scolastica.</w:t>
      </w:r>
    </w:p>
    <w:p w14:paraId="4B85B72E" w14:textId="77777777" w:rsidR="000E3DED" w:rsidRPr="00206F83" w:rsidRDefault="000E3DED" w:rsidP="00123A2D">
      <w:pPr>
        <w:pStyle w:val="Normale1"/>
        <w:spacing w:before="120" w:after="120" w:line="240" w:lineRule="auto"/>
        <w:jc w:val="both"/>
        <w:rPr>
          <w:rFonts w:asciiTheme="minorHAnsi" w:hAnsiTheme="minorHAnsi" w:cstheme="minorHAnsi"/>
          <w:highlight w:val="yellow"/>
        </w:rPr>
      </w:pPr>
    </w:p>
    <w:p w14:paraId="3330B311" w14:textId="77777777" w:rsidR="008D4F5B" w:rsidRPr="00206F83" w:rsidRDefault="008D4F5B" w:rsidP="00123A2D">
      <w:pPr>
        <w:spacing w:after="120"/>
        <w:jc w:val="left"/>
        <w:rPr>
          <w:rFonts w:asciiTheme="minorHAnsi" w:eastAsia="Times New Roman" w:hAnsiTheme="minorHAnsi" w:cstheme="minorHAnsi"/>
          <w:b/>
          <w:color w:val="000000" w:themeColor="text1"/>
          <w:sz w:val="28"/>
          <w:szCs w:val="32"/>
        </w:rPr>
      </w:pPr>
      <w:r w:rsidRPr="00206F83">
        <w:rPr>
          <w:rFonts w:asciiTheme="minorHAnsi" w:hAnsiTheme="minorHAnsi" w:cstheme="minorHAnsi"/>
        </w:rPr>
        <w:br w:type="page"/>
      </w:r>
    </w:p>
    <w:p w14:paraId="363B0066" w14:textId="6CB53173" w:rsidR="00581A74" w:rsidRPr="00206F83" w:rsidRDefault="00E225AB" w:rsidP="00123A2D">
      <w:pPr>
        <w:pStyle w:val="Titolo1"/>
        <w:spacing w:before="120" w:after="120" w:line="240" w:lineRule="auto"/>
        <w:rPr>
          <w:rFonts w:cstheme="minorHAnsi"/>
        </w:rPr>
      </w:pPr>
      <w:bookmarkStart w:id="8" w:name="_Toc68422893"/>
      <w:bookmarkStart w:id="9" w:name="_Toc231798316"/>
      <w:r w:rsidRPr="00206F83">
        <w:rPr>
          <w:rFonts w:cstheme="minorHAnsi"/>
        </w:rPr>
        <w:lastRenderedPageBreak/>
        <w:t>IL MODELLO</w:t>
      </w:r>
      <w:r w:rsidR="00C0321B" w:rsidRPr="00206F83">
        <w:rPr>
          <w:rFonts w:cstheme="minorHAnsi"/>
        </w:rPr>
        <w:t xml:space="preserve"> ORGANIZZATIVO</w:t>
      </w:r>
      <w:bookmarkEnd w:id="8"/>
      <w:bookmarkEnd w:id="9"/>
    </w:p>
    <w:p w14:paraId="4EA475B5" w14:textId="7C651F63" w:rsidR="00581A74" w:rsidRPr="00206F83" w:rsidRDefault="00E225AB" w:rsidP="00123A2D">
      <w:pPr>
        <w:pStyle w:val="Titolo2"/>
        <w:spacing w:before="120" w:after="120"/>
        <w:rPr>
          <w:rFonts w:cstheme="minorHAnsi"/>
        </w:rPr>
      </w:pPr>
      <w:bookmarkStart w:id="10" w:name="_Toc231798317"/>
      <w:r w:rsidRPr="00206F83">
        <w:rPr>
          <w:rFonts w:cstheme="minorHAnsi"/>
        </w:rPr>
        <w:t>Area Organizzativa Omogenea</w:t>
      </w:r>
      <w:bookmarkEnd w:id="10"/>
    </w:p>
    <w:p w14:paraId="2DD82A86" w14:textId="68D7478B" w:rsidR="00E225AB" w:rsidRPr="00206F83" w:rsidRDefault="00E225AB" w:rsidP="00123A2D">
      <w:pPr>
        <w:spacing w:after="120"/>
        <w:rPr>
          <w:rFonts w:asciiTheme="minorHAnsi" w:hAnsiTheme="minorHAnsi" w:cstheme="minorHAnsi"/>
        </w:rPr>
      </w:pPr>
      <w:r w:rsidRPr="00206F83">
        <w:rPr>
          <w:rFonts w:asciiTheme="minorHAnsi" w:hAnsiTheme="minorHAnsi" w:cstheme="minorHAnsi"/>
        </w:rPr>
        <w:t>L’art. 50, comma 4, del D.P.R. 28 dicembre 2000, n. 445 “Testo unico delle disposizioni legislative e regolamentari in materia di regolamentazione amministrativa” stabilisce che “Ciascuna Amministrazione individua, nell’ambito del proprio ordinamento, gli uffici da considerare ai fini della gestione unica o coordinata dei documenti per grandi aree organizzative omogenee, assicurando criteri uniformi di classifi</w:t>
      </w:r>
      <w:r w:rsidR="003D2652" w:rsidRPr="00206F83">
        <w:rPr>
          <w:rFonts w:asciiTheme="minorHAnsi" w:hAnsiTheme="minorHAnsi" w:cstheme="minorHAnsi"/>
        </w:rPr>
        <w:t>cazione e archiviazione, nonché</w:t>
      </w:r>
      <w:r w:rsidRPr="00206F83">
        <w:rPr>
          <w:rFonts w:asciiTheme="minorHAnsi" w:hAnsiTheme="minorHAnsi" w:cstheme="minorHAnsi"/>
        </w:rPr>
        <w:t xml:space="preserve"> di comunicazione interna tra le aree stesse”.</w:t>
      </w:r>
    </w:p>
    <w:p w14:paraId="58E423EE" w14:textId="164BF6CC" w:rsidR="00E225AB" w:rsidRPr="00206F83" w:rsidRDefault="00E225AB" w:rsidP="00123A2D">
      <w:pPr>
        <w:spacing w:after="120"/>
        <w:rPr>
          <w:rFonts w:asciiTheme="minorHAnsi" w:hAnsiTheme="minorHAnsi" w:cstheme="minorHAnsi"/>
        </w:rPr>
      </w:pPr>
      <w:r w:rsidRPr="00206F83">
        <w:rPr>
          <w:rFonts w:asciiTheme="minorHAnsi" w:hAnsiTheme="minorHAnsi" w:cstheme="minorHAnsi"/>
        </w:rPr>
        <w:t>L’Istituzione scolastica individua al proprio interno un'unica Area Organizzativa Omogenea (AOO), alla quale corrisponde un Registro unico di protocollo, denominato REGISTRO DI PROTOCOLLO.</w:t>
      </w:r>
    </w:p>
    <w:p w14:paraId="434345B7" w14:textId="77777777" w:rsidR="00E225AB" w:rsidRPr="00206F83" w:rsidRDefault="00E225AB" w:rsidP="00123A2D">
      <w:pPr>
        <w:spacing w:after="120"/>
        <w:rPr>
          <w:rFonts w:asciiTheme="minorHAnsi" w:hAnsiTheme="minorHAnsi" w:cstheme="minorHAnsi"/>
        </w:rPr>
      </w:pPr>
      <w:r w:rsidRPr="00206F83">
        <w:rPr>
          <w:rFonts w:asciiTheme="minorHAnsi" w:hAnsiTheme="minorHAnsi" w:cstheme="minorHAnsi"/>
        </w:rPr>
        <w:t>L’AOO può essere sotto-articolata in Unità Organizzative Responsabili (UOR), ovvero l’insieme di uffici che, per tipologia di mandato istituzionale e di competenza, di funzione amministrativa perseguita, di obiettivi e di attività svolta, presentano esigenze di gestione della documentazione in modo unitario e coordinato.</w:t>
      </w:r>
    </w:p>
    <w:p w14:paraId="06D658AC" w14:textId="56C9F518" w:rsidR="00E225AB" w:rsidRPr="00206F83" w:rsidRDefault="00E225AB" w:rsidP="00123A2D">
      <w:pPr>
        <w:spacing w:after="120"/>
        <w:rPr>
          <w:rFonts w:asciiTheme="minorHAnsi" w:hAnsiTheme="minorHAnsi" w:cstheme="minorHAnsi"/>
        </w:rPr>
      </w:pPr>
      <w:r w:rsidRPr="00206F83">
        <w:rPr>
          <w:rFonts w:asciiTheme="minorHAnsi" w:hAnsiTheme="minorHAnsi" w:cstheme="minorHAnsi"/>
        </w:rPr>
        <w:t xml:space="preserve">L’articolazione delle UOR è </w:t>
      </w:r>
      <w:r w:rsidR="003026F0" w:rsidRPr="00206F83">
        <w:rPr>
          <w:rFonts w:asciiTheme="minorHAnsi" w:hAnsiTheme="minorHAnsi" w:cstheme="minorHAnsi"/>
        </w:rPr>
        <w:t>la seguente:</w:t>
      </w:r>
    </w:p>
    <w:p w14:paraId="1CCC834C" w14:textId="580A4130" w:rsidR="003026F0" w:rsidRPr="00206F83" w:rsidRDefault="003026F0" w:rsidP="00123A2D">
      <w:pPr>
        <w:pStyle w:val="Paragrafoelenco"/>
        <w:numPr>
          <w:ilvl w:val="0"/>
          <w:numId w:val="56"/>
        </w:numPr>
        <w:spacing w:after="120"/>
        <w:rPr>
          <w:rFonts w:asciiTheme="minorHAnsi" w:hAnsiTheme="minorHAnsi" w:cstheme="minorHAnsi"/>
        </w:rPr>
      </w:pPr>
      <w:r w:rsidRPr="00206F83">
        <w:rPr>
          <w:rFonts w:asciiTheme="minorHAnsi" w:hAnsiTheme="minorHAnsi" w:cstheme="minorHAnsi"/>
        </w:rPr>
        <w:t>Ufficio didattica;</w:t>
      </w:r>
    </w:p>
    <w:p w14:paraId="70549159" w14:textId="298B1751" w:rsidR="003026F0" w:rsidRPr="00206F83" w:rsidRDefault="003026F0" w:rsidP="00123A2D">
      <w:pPr>
        <w:pStyle w:val="Paragrafoelenco"/>
        <w:numPr>
          <w:ilvl w:val="0"/>
          <w:numId w:val="56"/>
        </w:numPr>
        <w:spacing w:after="120"/>
        <w:rPr>
          <w:rFonts w:asciiTheme="minorHAnsi" w:hAnsiTheme="minorHAnsi" w:cstheme="minorHAnsi"/>
        </w:rPr>
      </w:pPr>
      <w:r w:rsidRPr="00206F83">
        <w:rPr>
          <w:rFonts w:asciiTheme="minorHAnsi" w:hAnsiTheme="minorHAnsi" w:cstheme="minorHAnsi"/>
        </w:rPr>
        <w:t>Ufficio del personale;</w:t>
      </w:r>
    </w:p>
    <w:p w14:paraId="1C73A236" w14:textId="1B91967B" w:rsidR="003026F0" w:rsidRPr="00206F83" w:rsidRDefault="003026F0" w:rsidP="00123A2D">
      <w:pPr>
        <w:pStyle w:val="Paragrafoelenco"/>
        <w:numPr>
          <w:ilvl w:val="0"/>
          <w:numId w:val="56"/>
        </w:numPr>
        <w:spacing w:after="120"/>
        <w:rPr>
          <w:rFonts w:asciiTheme="minorHAnsi" w:hAnsiTheme="minorHAnsi" w:cstheme="minorHAnsi"/>
        </w:rPr>
      </w:pPr>
      <w:r w:rsidRPr="00206F83">
        <w:rPr>
          <w:rFonts w:asciiTheme="minorHAnsi" w:hAnsiTheme="minorHAnsi" w:cstheme="minorHAnsi"/>
        </w:rPr>
        <w:t>Ufficio del protocollo e affari generali;</w:t>
      </w:r>
    </w:p>
    <w:p w14:paraId="1B22A7F1" w14:textId="22E9B751" w:rsidR="003026F0" w:rsidRPr="00206F83" w:rsidRDefault="003026F0" w:rsidP="00123A2D">
      <w:pPr>
        <w:pStyle w:val="Paragrafoelenco"/>
        <w:numPr>
          <w:ilvl w:val="0"/>
          <w:numId w:val="56"/>
        </w:numPr>
        <w:spacing w:after="120"/>
        <w:rPr>
          <w:rFonts w:asciiTheme="minorHAnsi" w:hAnsiTheme="minorHAnsi" w:cstheme="minorHAnsi"/>
        </w:rPr>
      </w:pPr>
      <w:r w:rsidRPr="00206F83">
        <w:rPr>
          <w:rFonts w:asciiTheme="minorHAnsi" w:hAnsiTheme="minorHAnsi" w:cstheme="minorHAnsi"/>
        </w:rPr>
        <w:t>Ufficio contabilità</w:t>
      </w:r>
    </w:p>
    <w:p w14:paraId="1EF11CC7" w14:textId="7B2A5AAA" w:rsidR="003026F0" w:rsidRPr="00206F83" w:rsidRDefault="003026F0" w:rsidP="00123A2D">
      <w:pPr>
        <w:pStyle w:val="Paragrafoelenco"/>
        <w:numPr>
          <w:ilvl w:val="0"/>
          <w:numId w:val="56"/>
        </w:numPr>
        <w:spacing w:after="120"/>
        <w:rPr>
          <w:rFonts w:asciiTheme="minorHAnsi" w:hAnsiTheme="minorHAnsi" w:cstheme="minorHAnsi"/>
        </w:rPr>
      </w:pPr>
      <w:r w:rsidRPr="00206F83">
        <w:rPr>
          <w:rFonts w:asciiTheme="minorHAnsi" w:hAnsiTheme="minorHAnsi" w:cstheme="minorHAnsi"/>
        </w:rPr>
        <w:t>Ufficio di direzione.</w:t>
      </w:r>
    </w:p>
    <w:p w14:paraId="4A219E88" w14:textId="2C0E6D93" w:rsidR="0019364C" w:rsidRPr="00206F83" w:rsidRDefault="003026F0" w:rsidP="00123A2D">
      <w:pPr>
        <w:spacing w:after="120"/>
        <w:rPr>
          <w:rFonts w:asciiTheme="minorHAnsi" w:hAnsiTheme="minorHAnsi" w:cstheme="minorHAnsi"/>
        </w:rPr>
      </w:pPr>
      <w:r w:rsidRPr="00206F83">
        <w:rPr>
          <w:rFonts w:asciiTheme="minorHAnsi" w:hAnsiTheme="minorHAnsi" w:cstheme="minorHAnsi"/>
        </w:rPr>
        <w:t>L’elenco</w:t>
      </w:r>
      <w:r w:rsidR="00E225AB" w:rsidRPr="00206F83">
        <w:rPr>
          <w:rFonts w:asciiTheme="minorHAnsi" w:hAnsiTheme="minorHAnsi" w:cstheme="minorHAnsi"/>
        </w:rPr>
        <w:t xml:space="preserve"> di cui sopra è suscettibile di modifiche. L’inserimento/cancellazione/aggiornamento delle UOR deve essere formalizzato con provvedimento a firma del Responsabile della gestione documentale e recepito nel presente manuale.</w:t>
      </w:r>
      <w:r w:rsidR="0019364C" w:rsidRPr="00206F83">
        <w:rPr>
          <w:rFonts w:asciiTheme="minorHAnsi" w:hAnsiTheme="minorHAnsi" w:cstheme="minorHAnsi"/>
        </w:rPr>
        <w:t xml:space="preserve"> </w:t>
      </w:r>
    </w:p>
    <w:p w14:paraId="2A1185FF" w14:textId="5165DAC9" w:rsidR="00581A74" w:rsidRPr="00206F83" w:rsidRDefault="00E225AB" w:rsidP="00123A2D">
      <w:pPr>
        <w:pStyle w:val="Titolo2"/>
        <w:spacing w:before="120" w:after="120"/>
        <w:rPr>
          <w:rFonts w:cstheme="minorHAnsi"/>
        </w:rPr>
      </w:pPr>
      <w:bookmarkStart w:id="11" w:name="_Toc231798318"/>
      <w:r w:rsidRPr="00206F83">
        <w:rPr>
          <w:rFonts w:cstheme="minorHAnsi"/>
        </w:rPr>
        <w:t>Ruoli e responsabilità</w:t>
      </w:r>
      <w:bookmarkEnd w:id="11"/>
    </w:p>
    <w:p w14:paraId="4D4C8641" w14:textId="0EB0615E" w:rsidR="00581A74" w:rsidRPr="00206F83" w:rsidRDefault="00CC473E" w:rsidP="00123A2D">
      <w:pPr>
        <w:spacing w:after="120"/>
        <w:rPr>
          <w:rFonts w:asciiTheme="minorHAnsi" w:hAnsiTheme="minorHAnsi" w:cstheme="minorHAnsi"/>
        </w:rPr>
      </w:pPr>
      <w:r w:rsidRPr="00206F83">
        <w:rPr>
          <w:rFonts w:asciiTheme="minorHAnsi" w:hAnsiTheme="minorHAnsi" w:cstheme="minorHAnsi"/>
        </w:rPr>
        <w:t>L’Istituzione scolastica, allo scopo di assicurare un trattamento uniforme dei documenti, una puntuale applicazione delle disposizioni ed un periodico monitoraggio delle modalità d’uso degli strumenti di gestione documentale, prevede al suo interno le seguenti figure:</w:t>
      </w:r>
    </w:p>
    <w:p w14:paraId="18D31F00" w14:textId="1EBCEA5F" w:rsidR="008A6040" w:rsidRPr="00206F83" w:rsidRDefault="00CC473E" w:rsidP="00123A2D">
      <w:pPr>
        <w:pStyle w:val="Paragrafoelenco"/>
        <w:spacing w:after="120"/>
        <w:rPr>
          <w:rFonts w:asciiTheme="minorHAnsi" w:hAnsiTheme="minorHAnsi" w:cstheme="minorHAnsi"/>
        </w:rPr>
      </w:pPr>
      <w:r w:rsidRPr="00206F83">
        <w:rPr>
          <w:rFonts w:asciiTheme="minorHAnsi" w:hAnsiTheme="minorHAnsi" w:cstheme="minorHAnsi"/>
        </w:rPr>
        <w:t>il Responsabile della gestione documentale ed il suo vicario</w:t>
      </w:r>
      <w:r w:rsidR="00C0321B" w:rsidRPr="00206F83">
        <w:rPr>
          <w:rFonts w:asciiTheme="minorHAnsi" w:hAnsiTheme="minorHAnsi" w:cstheme="minorHAnsi"/>
        </w:rPr>
        <w:t>;</w:t>
      </w:r>
    </w:p>
    <w:p w14:paraId="50780578" w14:textId="65D2208A" w:rsidR="00CC473E" w:rsidRPr="00206F83" w:rsidRDefault="00CC473E" w:rsidP="00123A2D">
      <w:pPr>
        <w:pStyle w:val="Paragrafoelenco"/>
        <w:spacing w:after="120"/>
        <w:rPr>
          <w:rFonts w:asciiTheme="minorHAnsi" w:hAnsiTheme="minorHAnsi" w:cstheme="minorHAnsi"/>
        </w:rPr>
      </w:pPr>
      <w:r w:rsidRPr="00206F83">
        <w:rPr>
          <w:rFonts w:asciiTheme="minorHAnsi" w:hAnsiTheme="minorHAnsi" w:cstheme="minorHAnsi"/>
        </w:rPr>
        <w:t>il Responsabile della conservazione;</w:t>
      </w:r>
    </w:p>
    <w:p w14:paraId="4937475E" w14:textId="5F9DD06C" w:rsidR="00CC473E" w:rsidRPr="00206F83" w:rsidRDefault="00CC473E" w:rsidP="00123A2D">
      <w:pPr>
        <w:pStyle w:val="Paragrafoelenco"/>
        <w:spacing w:after="120"/>
        <w:rPr>
          <w:rFonts w:asciiTheme="minorHAnsi" w:hAnsiTheme="minorHAnsi" w:cstheme="minorHAnsi"/>
        </w:rPr>
      </w:pPr>
      <w:r w:rsidRPr="00206F83">
        <w:rPr>
          <w:rFonts w:asciiTheme="minorHAnsi" w:hAnsiTheme="minorHAnsi" w:cstheme="minorHAnsi"/>
        </w:rPr>
        <w:t>il Responsabile della protezione dei dati, ai sensi dell’art. 37 del Regolamento UE 679/2016.</w:t>
      </w:r>
    </w:p>
    <w:p w14:paraId="44519F98" w14:textId="1F306F2D" w:rsidR="00CC473E" w:rsidRPr="00206F83" w:rsidRDefault="00115320" w:rsidP="00123A2D">
      <w:pPr>
        <w:spacing w:after="120"/>
        <w:rPr>
          <w:rFonts w:asciiTheme="minorHAnsi" w:hAnsiTheme="minorHAnsi" w:cstheme="minorHAnsi"/>
        </w:rPr>
      </w:pPr>
      <w:r w:rsidRPr="00206F83">
        <w:rPr>
          <w:rFonts w:asciiTheme="minorHAnsi" w:hAnsiTheme="minorHAnsi" w:cstheme="minorHAnsi"/>
        </w:rPr>
        <w:t>l’istituto prevede anche la figura del</w:t>
      </w:r>
      <w:r w:rsidR="00CC473E" w:rsidRPr="00206F83">
        <w:rPr>
          <w:rFonts w:asciiTheme="minorHAnsi" w:hAnsiTheme="minorHAnsi" w:cstheme="minorHAnsi"/>
        </w:rPr>
        <w:t xml:space="preserve"> Responsabile per la prevenzione della corruzione e della trasparenza</w:t>
      </w:r>
      <w:r w:rsidRPr="00206F83">
        <w:rPr>
          <w:rFonts w:asciiTheme="minorHAnsi" w:hAnsiTheme="minorHAnsi" w:cstheme="minorHAnsi"/>
        </w:rPr>
        <w:t>, nominato da decreto ministeriale nella persona del Direttore Generale dell’Ufficio Scolastico regionale di competenza (o il Dirigente ad esso preposto).</w:t>
      </w:r>
    </w:p>
    <w:p w14:paraId="67F045DC" w14:textId="08BE28A1" w:rsidR="001C557D" w:rsidRPr="00206F83" w:rsidRDefault="001C557D" w:rsidP="00123A2D">
      <w:pPr>
        <w:spacing w:after="120"/>
        <w:rPr>
          <w:rFonts w:asciiTheme="minorHAnsi" w:hAnsiTheme="minorHAnsi" w:cstheme="minorHAnsi"/>
        </w:rPr>
      </w:pPr>
      <w:r w:rsidRPr="00206F83">
        <w:rPr>
          <w:rFonts w:asciiTheme="minorHAnsi" w:hAnsiTheme="minorHAnsi" w:cstheme="minorHAnsi"/>
        </w:rPr>
        <w:t>Inoltre, in aggiunta alle figure sopra elencate, si evidenzia la rilevanza di individuare il Referente per l’indice delle Pubbliche Amministrazioni (iPA), soggetto a cui il Dirigente Scolastico affida il compito, sia organizzativo che operativo, di interagire con il gestore dell’iPA per l’inserimento e la modifica dei dati dell’Istituzione scolastica, nonché per ogni altra questione riguardante la presenza della stessa presso l’iPA.</w:t>
      </w:r>
    </w:p>
    <w:p w14:paraId="47ADDF85" w14:textId="77777777" w:rsidR="00DC2E44" w:rsidRPr="00206F83" w:rsidRDefault="00DC2E44" w:rsidP="00123A2D">
      <w:pPr>
        <w:spacing w:after="120"/>
        <w:rPr>
          <w:rFonts w:asciiTheme="minorHAnsi" w:hAnsiTheme="minorHAnsi" w:cstheme="minorHAnsi"/>
        </w:rPr>
      </w:pPr>
    </w:p>
    <w:p w14:paraId="02296C27" w14:textId="45519EE0" w:rsidR="001C557D" w:rsidRPr="00206F83" w:rsidRDefault="001C557D" w:rsidP="00123A2D">
      <w:pPr>
        <w:spacing w:after="120"/>
        <w:rPr>
          <w:rFonts w:asciiTheme="minorHAnsi" w:hAnsiTheme="minorHAnsi" w:cstheme="minorHAnsi"/>
        </w:rPr>
      </w:pPr>
      <w:r w:rsidRPr="00206F83">
        <w:rPr>
          <w:rFonts w:asciiTheme="minorHAnsi" w:hAnsiTheme="minorHAnsi" w:cstheme="minorHAnsi"/>
        </w:rPr>
        <w:t xml:space="preserve">Il Responsabile della gestione documentale è il soggetto in possesso di idonei requisiti professionali o di professionalità tecnico-archivistica, preposto al servizio per la tenuta del protocollo informatico, della gestione dei flussi documentali e degli archivi, ai sensi dell’art. 61 del D.P.R. 28 dicembre 2000, n. 445, che produce il pacchetto di versamento ed effettua il trasferimento del suo contenuto nel sistema di conservazione. Tenuto conto di quanto sopra, il Responsabile della gestione documentale </w:t>
      </w:r>
      <w:r w:rsidR="002706E5" w:rsidRPr="00206F83">
        <w:rPr>
          <w:rFonts w:asciiTheme="minorHAnsi" w:hAnsiTheme="minorHAnsi" w:cstheme="minorHAnsi"/>
        </w:rPr>
        <w:t xml:space="preserve">e il suo Vicario sono individuati </w:t>
      </w:r>
      <w:r w:rsidRPr="00206F83">
        <w:rPr>
          <w:rFonts w:asciiTheme="minorHAnsi" w:hAnsiTheme="minorHAnsi" w:cstheme="minorHAnsi"/>
        </w:rPr>
        <w:t>con apposito atto dirigenziale del Dirigente Scolastico.</w:t>
      </w:r>
    </w:p>
    <w:p w14:paraId="7464C3CF" w14:textId="77777777" w:rsidR="00DC2E44" w:rsidRPr="00206F83" w:rsidRDefault="00DC2E44" w:rsidP="00123A2D">
      <w:pPr>
        <w:spacing w:after="120"/>
        <w:rPr>
          <w:rFonts w:asciiTheme="minorHAnsi" w:hAnsiTheme="minorHAnsi" w:cstheme="minorHAnsi"/>
        </w:rPr>
      </w:pPr>
    </w:p>
    <w:p w14:paraId="4F807551" w14:textId="6E88F535" w:rsidR="00026999" w:rsidRPr="00206F83" w:rsidRDefault="00026999" w:rsidP="00123A2D">
      <w:pPr>
        <w:spacing w:after="120"/>
        <w:rPr>
          <w:rFonts w:asciiTheme="minorHAnsi" w:hAnsiTheme="minorHAnsi" w:cstheme="minorHAnsi"/>
        </w:rPr>
      </w:pPr>
      <w:r w:rsidRPr="00206F83">
        <w:rPr>
          <w:rFonts w:asciiTheme="minorHAnsi" w:hAnsiTheme="minorHAnsi" w:cstheme="minorHAnsi"/>
        </w:rPr>
        <w:lastRenderedPageBreak/>
        <w:t>Il Responsabile della conservazione è il soggetto in possesso di idonee competenze giuridiche, informatiche ed archivistiche, che opera secondo quanto previsto dall’art. 44, comma 1-quater, del D.Lgs. 82/2005 (di seguito anche “CAD”). In particolare, il Responsabile della conservazione:</w:t>
      </w:r>
    </w:p>
    <w:p w14:paraId="1733D802" w14:textId="78B6731F" w:rsidR="00026999" w:rsidRPr="00206F83" w:rsidRDefault="00026999"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definisce le politiche di conservazione e i requisiti funzionali del sistema di conservazione, in conformità alla normativa vigente e tenuto conto degli standard internazionali, in ragione delle specificità degli oggetti digitali da conservare (documenti informatici, aggregazioni informatiche, archivio informatico), della natura delle attività che il titolare dell’oggetto di conservazione svolge e delle caratteristiche del sistema di gestione informatica dei documenti adottato;</w:t>
      </w:r>
    </w:p>
    <w:p w14:paraId="5501FCC5" w14:textId="04D2EBD4" w:rsidR="00FE514B" w:rsidRPr="00206F83" w:rsidRDefault="00FE514B"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gestisce il processo di conservazione e ne garantisce nel tempo la conformità̀ alla normativa vigente;</w:t>
      </w:r>
    </w:p>
    <w:p w14:paraId="71F0271B" w14:textId="790285AE" w:rsidR="00FE514B" w:rsidRPr="00206F83" w:rsidRDefault="00FE514B"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genera e sottoscrive il rapporto di versamento, secondo le modalità previste dal manuale di conservazione;</w:t>
      </w:r>
    </w:p>
    <w:p w14:paraId="7BAB55DD" w14:textId="0B1EF0AC" w:rsidR="00FE514B" w:rsidRPr="00206F83" w:rsidRDefault="00FE514B"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genera e sottoscrive il pacchetto di distribuzione con firma digitale o firma elettronica qualificata, nei casi previsti dal manuale di conservazione;</w:t>
      </w:r>
    </w:p>
    <w:p w14:paraId="70CF5760" w14:textId="719C6C3E" w:rsidR="00FE514B" w:rsidRPr="00206F83" w:rsidRDefault="00FE514B"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effettua il monitoraggio della corretta funzionalità del sistema di conservazione;</w:t>
      </w:r>
    </w:p>
    <w:p w14:paraId="19017727" w14:textId="402B7FFA" w:rsidR="00E60231" w:rsidRPr="00206F83" w:rsidRDefault="00E60231"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effettua la verifica periodica, con cadenza non superiore ai cinque anni, dell’integrità e della leggibilità dei documenti informatici e delle aggregazioni documentarie degli archivi;</w:t>
      </w:r>
    </w:p>
    <w:p w14:paraId="34C7141C" w14:textId="6FA4D020" w:rsidR="00E60231" w:rsidRPr="00206F83" w:rsidRDefault="00E60231"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al fine di garantire la conservazione e l’accesso ai documenti informatici, adotta misure per rilevare tempestivamente l’eventuale degrado dei sistemi di memorizzazione e delle registrazioni e, ove necessario, per ripristinare la corretta funzionalità, adotta analoghe misure con riguardo all’obsolescenza dei formati;</w:t>
      </w:r>
    </w:p>
    <w:p w14:paraId="545B49B7" w14:textId="20D13E3C" w:rsidR="00E60231" w:rsidRPr="00206F83" w:rsidRDefault="00E60231"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provvede alla duplicazione o copia dei documenti informatici in relazione all’evolversi del contesto tecnologico, secondo quanto previsto dal manuale di conservazione;</w:t>
      </w:r>
    </w:p>
    <w:p w14:paraId="4D27DFA0" w14:textId="12FDE6A7" w:rsidR="00E60231" w:rsidRPr="00206F83" w:rsidRDefault="00E60231"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predispone le misure necessarie per la sicurezza fisica e logica del sistema di conservazione;</w:t>
      </w:r>
    </w:p>
    <w:p w14:paraId="53E6D2A0" w14:textId="2BD6E368" w:rsidR="00E60231" w:rsidRPr="00206F83" w:rsidRDefault="00E60231"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assicura la presenza di un pubblico ufficiale, nei casi in cui sia richiesto il suo intervento, garantendo allo stesso l’assistenza e le risorse necessarie per l’espletamento delle attività al medesimo attribuite;</w:t>
      </w:r>
    </w:p>
    <w:p w14:paraId="682347A4" w14:textId="2CAAB938" w:rsidR="00E60231" w:rsidRPr="00206F83" w:rsidRDefault="00E60231"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assicura agli organismi competenti previsti dalle norme vigenti l’assistenza e le risorse necessarie per</w:t>
      </w:r>
      <w:r w:rsidR="00AA03E9" w:rsidRPr="00206F83">
        <w:rPr>
          <w:rFonts w:asciiTheme="minorHAnsi" w:hAnsiTheme="minorHAnsi" w:cstheme="minorHAnsi"/>
        </w:rPr>
        <w:t xml:space="preserve"> </w:t>
      </w:r>
      <w:r w:rsidRPr="00206F83">
        <w:rPr>
          <w:rFonts w:asciiTheme="minorHAnsi" w:hAnsiTheme="minorHAnsi" w:cstheme="minorHAnsi"/>
        </w:rPr>
        <w:t>l’espletamento de</w:t>
      </w:r>
      <w:r w:rsidR="00AA03E9" w:rsidRPr="00206F83">
        <w:rPr>
          <w:rFonts w:asciiTheme="minorHAnsi" w:hAnsiTheme="minorHAnsi" w:cstheme="minorHAnsi"/>
        </w:rPr>
        <w:t xml:space="preserve">lle attività </w:t>
      </w:r>
      <w:r w:rsidRPr="00206F83">
        <w:rPr>
          <w:rFonts w:asciiTheme="minorHAnsi" w:hAnsiTheme="minorHAnsi" w:cstheme="minorHAnsi"/>
        </w:rPr>
        <w:t>di verifica e di vigilanza;</w:t>
      </w:r>
    </w:p>
    <w:p w14:paraId="4A1249AA" w14:textId="61B4B19F" w:rsidR="00E60231" w:rsidRPr="00206F83" w:rsidRDefault="00E60231"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provvede per le amministrazioni statali centrali e periferiche a versare i documenti informatici, le</w:t>
      </w:r>
      <w:r w:rsidR="00AA03E9" w:rsidRPr="00206F83">
        <w:rPr>
          <w:rFonts w:asciiTheme="minorHAnsi" w:hAnsiTheme="minorHAnsi" w:cstheme="minorHAnsi"/>
        </w:rPr>
        <w:t xml:space="preserve"> </w:t>
      </w:r>
      <w:r w:rsidRPr="00206F83">
        <w:rPr>
          <w:rFonts w:asciiTheme="minorHAnsi" w:hAnsiTheme="minorHAnsi" w:cstheme="minorHAnsi"/>
        </w:rPr>
        <w:t xml:space="preserve">aggregazioni informatiche e gli archivi informatici, </w:t>
      </w:r>
      <w:r w:rsidR="00AA03E9" w:rsidRPr="00206F83">
        <w:rPr>
          <w:rFonts w:asciiTheme="minorHAnsi" w:hAnsiTheme="minorHAnsi" w:cstheme="minorHAnsi"/>
        </w:rPr>
        <w:t>nonché</w:t>
      </w:r>
      <w:r w:rsidRPr="00206F83">
        <w:rPr>
          <w:rFonts w:asciiTheme="minorHAnsi" w:hAnsiTheme="minorHAnsi" w:cstheme="minorHAnsi"/>
        </w:rPr>
        <w:t xml:space="preserve"> gli strumenti che ne garantiscono la</w:t>
      </w:r>
      <w:r w:rsidR="008566D3" w:rsidRPr="00206F83">
        <w:rPr>
          <w:rFonts w:asciiTheme="minorHAnsi" w:hAnsiTheme="minorHAnsi" w:cstheme="minorHAnsi"/>
        </w:rPr>
        <w:t xml:space="preserve"> consultazione, rispettivamente all’Archivio centrale dello Stato e agli archivi di Stato territorialmente competenti, secondo le tempistiche fissate dall’art. 41, comma 1, del Codice dei beni culturali;</w:t>
      </w:r>
    </w:p>
    <w:p w14:paraId="664E3784" w14:textId="4BB28732" w:rsidR="008566D3" w:rsidRPr="00206F83" w:rsidRDefault="008566D3" w:rsidP="00123A2D">
      <w:pPr>
        <w:pStyle w:val="Paragrafoelenco"/>
        <w:numPr>
          <w:ilvl w:val="0"/>
          <w:numId w:val="4"/>
        </w:numPr>
        <w:spacing w:after="120"/>
        <w:rPr>
          <w:rFonts w:asciiTheme="minorHAnsi" w:hAnsiTheme="minorHAnsi" w:cstheme="minorHAnsi"/>
        </w:rPr>
      </w:pPr>
      <w:r w:rsidRPr="00206F83">
        <w:rPr>
          <w:rFonts w:asciiTheme="minorHAnsi" w:hAnsiTheme="minorHAnsi" w:cstheme="minorHAnsi"/>
        </w:rPr>
        <w:t>predispone il manuale di conservazione e ne cura l’aggiornamento periodico in presenza di cambiamenti normativi, organizzativi, procedurali o tecnologici rilevanti.</w:t>
      </w:r>
    </w:p>
    <w:p w14:paraId="3E4E5DE0" w14:textId="3899996B" w:rsidR="00B07BA2" w:rsidRPr="00206F83" w:rsidRDefault="00B07BA2" w:rsidP="00123A2D">
      <w:pPr>
        <w:spacing w:after="120"/>
        <w:rPr>
          <w:rFonts w:asciiTheme="minorHAnsi" w:hAnsiTheme="minorHAnsi" w:cstheme="minorHAnsi"/>
        </w:rPr>
      </w:pPr>
      <w:r w:rsidRPr="00206F83">
        <w:rPr>
          <w:rFonts w:asciiTheme="minorHAnsi" w:hAnsiTheme="minorHAnsi" w:cstheme="minorHAnsi"/>
        </w:rPr>
        <w:t>Nel caso in cui il servizio di conservazione venga affidato ad un conservatore, le attività suddette o alcune di esse, ad esclusione della lettera m), potranno essere affidate al responsabile del servizio di conservazione, rimanendo in ogni caso inteso che la responsabilità giuridica generale sui processi di conservazione, non essendo delegabile, rimane in capo al Responsabile della conservazione, chiamato altresì a svolgere le necessarie attività di verifica e controllo in ossequio alle norme vigenti sui servizi affidati in outsourcing dalle Pubbliche Amministrazioni.</w:t>
      </w:r>
    </w:p>
    <w:p w14:paraId="5570448F" w14:textId="63C8D031" w:rsidR="008835A2" w:rsidRPr="00206F83" w:rsidRDefault="008835A2" w:rsidP="00123A2D">
      <w:pPr>
        <w:spacing w:after="120"/>
        <w:rPr>
          <w:rFonts w:asciiTheme="minorHAnsi" w:hAnsiTheme="minorHAnsi" w:cstheme="minorHAnsi"/>
        </w:rPr>
      </w:pPr>
      <w:r w:rsidRPr="00206F83">
        <w:rPr>
          <w:rFonts w:asciiTheme="minorHAnsi" w:hAnsiTheme="minorHAnsi" w:cstheme="minorHAnsi"/>
        </w:rPr>
        <w:t>Il ruolo del Respo</w:t>
      </w:r>
      <w:r w:rsidR="00DC2E44" w:rsidRPr="00206F83">
        <w:rPr>
          <w:rFonts w:asciiTheme="minorHAnsi" w:hAnsiTheme="minorHAnsi" w:cstheme="minorHAnsi"/>
        </w:rPr>
        <w:t>nsabile della conservazione può</w:t>
      </w:r>
      <w:r w:rsidRPr="00206F83">
        <w:rPr>
          <w:rFonts w:asciiTheme="minorHAnsi" w:hAnsiTheme="minorHAnsi" w:cstheme="minorHAnsi"/>
        </w:rPr>
        <w:t xml:space="preserve"> essere svolto dal Responsabile della gestione documentale o anche da altre figure. Tenuto conto di quanto sopra, il Responsabile della conservazione è individuato con apposito atto dirigenziale del Dirigente Scolastico.</w:t>
      </w:r>
    </w:p>
    <w:p w14:paraId="29E7CC35" w14:textId="77777777" w:rsidR="00DC2E44" w:rsidRPr="00206F83" w:rsidRDefault="00DC2E44" w:rsidP="00123A2D">
      <w:pPr>
        <w:spacing w:after="120"/>
        <w:rPr>
          <w:rFonts w:asciiTheme="minorHAnsi" w:hAnsiTheme="minorHAnsi" w:cstheme="minorHAnsi"/>
        </w:rPr>
      </w:pPr>
    </w:p>
    <w:p w14:paraId="3EE7428C" w14:textId="77777777" w:rsidR="00DC2E44" w:rsidRPr="00206F83" w:rsidRDefault="00DC2E44" w:rsidP="00123A2D">
      <w:pPr>
        <w:spacing w:after="120"/>
        <w:rPr>
          <w:rFonts w:asciiTheme="minorHAnsi" w:hAnsiTheme="minorHAnsi" w:cstheme="minorHAnsi"/>
        </w:rPr>
      </w:pPr>
      <w:r w:rsidRPr="00206F83">
        <w:rPr>
          <w:rFonts w:asciiTheme="minorHAnsi" w:hAnsiTheme="minorHAnsi" w:cstheme="minorHAnsi"/>
        </w:rPr>
        <w:t>Il Responsabile della protezione dei dati (RPD) è il soggetto nominato con apposito decreto del Dirigente Scolastico, che ha il compito di sorvegliare sull’osservanza della normativa in materia di protezione dei dati personali, ossia il Regolamento UE 679/2016 (di seguito, anche “GDPR”) e il D.Lgs. 196/2003 (di seguito, anche “Codice privacy”) come modificato dal D.Lgs. 101/2018.</w:t>
      </w:r>
    </w:p>
    <w:p w14:paraId="3445BB17" w14:textId="77777777" w:rsidR="00DC2E44" w:rsidRPr="00206F83" w:rsidRDefault="00DC2E44" w:rsidP="00123A2D">
      <w:pPr>
        <w:spacing w:after="120"/>
        <w:rPr>
          <w:rFonts w:asciiTheme="minorHAnsi" w:hAnsiTheme="minorHAnsi" w:cstheme="minorHAnsi"/>
        </w:rPr>
      </w:pPr>
      <w:r w:rsidRPr="00206F83">
        <w:rPr>
          <w:rFonts w:asciiTheme="minorHAnsi" w:hAnsiTheme="minorHAnsi" w:cstheme="minorHAnsi"/>
        </w:rPr>
        <w:lastRenderedPageBreak/>
        <w:t>Il Responsabile della protezione dei dati deve essere coinvolto in tutte le questioni che riguardano la gestione e la protezione dei dati personali e ha il compito sia di informare e sensibilizzare il personale della scuola riguardo agli obblighi derivanti dalla citata normativa sia di collaborare con il Titolare e il Responsabile del trattamento, laddove necessario, nello svolgimento della valutazione di impatto sulla protezione dei dati.</w:t>
      </w:r>
    </w:p>
    <w:p w14:paraId="2813B003" w14:textId="21C4A468" w:rsidR="00DC2E44" w:rsidRPr="00206F83" w:rsidRDefault="00DC2E44" w:rsidP="00123A2D">
      <w:pPr>
        <w:spacing w:after="120"/>
        <w:rPr>
          <w:rFonts w:asciiTheme="minorHAnsi" w:hAnsiTheme="minorHAnsi" w:cstheme="minorHAnsi"/>
        </w:rPr>
      </w:pPr>
      <w:r w:rsidRPr="00206F83">
        <w:rPr>
          <w:rFonts w:asciiTheme="minorHAnsi" w:hAnsiTheme="minorHAnsi" w:cstheme="minorHAnsi"/>
        </w:rPr>
        <w:t>Sul punto, le “Linee Guida sui responsabili della protezione dei dati”, adottate dal WP29 il 13 dicembre 2016, emendate in data 5 aprile 2017, precisano che “Assicurare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è importante che il RPD sia annoverato fra gli interlocutori all’interno della struttura suddetta, e che partecipi ai gruppi di lavoro che volta per volta si occupano delle attività di trattamento”.</w:t>
      </w:r>
    </w:p>
    <w:p w14:paraId="1FC6124A" w14:textId="238593FA" w:rsidR="00DC2E44" w:rsidRPr="00206F83" w:rsidRDefault="00DC2E44" w:rsidP="00123A2D">
      <w:pPr>
        <w:spacing w:after="120"/>
        <w:rPr>
          <w:rFonts w:asciiTheme="minorHAnsi" w:hAnsiTheme="minorHAnsi" w:cstheme="minorHAnsi"/>
        </w:rPr>
      </w:pPr>
      <w:r w:rsidRPr="00206F83">
        <w:rPr>
          <w:rFonts w:asciiTheme="minorHAnsi" w:hAnsiTheme="minorHAnsi" w:cstheme="minorHAnsi"/>
        </w:rPr>
        <w:t>Per ciò che concerne le modalità attraverso le quali il Responsabile della protezione dei dati si interfaccia con il Responsabile della gestione documentale e con il Responsabile della conservazione in merito all’adozione delle misure di sicurezza del sistema di gestione informatica dei documenti, si rimanda a quanto descritto nel dettaglio al paragrafo</w:t>
      </w:r>
      <w:r w:rsidR="00155F7A" w:rsidRPr="00206F83">
        <w:rPr>
          <w:rFonts w:asciiTheme="minorHAnsi" w:hAnsiTheme="minorHAnsi" w:cstheme="minorHAnsi"/>
        </w:rPr>
        <w:t xml:space="preserve"> 6.1.</w:t>
      </w:r>
    </w:p>
    <w:p w14:paraId="64504B80" w14:textId="783A15E9" w:rsidR="005B4A2A" w:rsidRPr="00206F83" w:rsidRDefault="00984C39" w:rsidP="00123A2D">
      <w:pPr>
        <w:pStyle w:val="Titolo2"/>
        <w:spacing w:before="120" w:after="120"/>
        <w:rPr>
          <w:rFonts w:cstheme="minorHAnsi"/>
        </w:rPr>
      </w:pPr>
      <w:bookmarkStart w:id="12" w:name="_Toc231798319"/>
      <w:r w:rsidRPr="00206F83">
        <w:rPr>
          <w:rFonts w:cstheme="minorHAnsi"/>
        </w:rPr>
        <w:t>Modello organizzativo adottato</w:t>
      </w:r>
      <w:bookmarkEnd w:id="12"/>
    </w:p>
    <w:p w14:paraId="5158F310" w14:textId="2D9CC9C8" w:rsidR="004203DD" w:rsidRPr="00206F83" w:rsidRDefault="004203DD" w:rsidP="00123A2D">
      <w:pPr>
        <w:spacing w:after="120"/>
        <w:rPr>
          <w:rFonts w:asciiTheme="minorHAnsi" w:hAnsiTheme="minorHAnsi" w:cstheme="minorHAnsi"/>
        </w:rPr>
      </w:pPr>
      <w:r w:rsidRPr="00206F83">
        <w:rPr>
          <w:rFonts w:asciiTheme="minorHAnsi" w:hAnsiTheme="minorHAnsi" w:cstheme="minorHAnsi"/>
        </w:rPr>
        <w:t>Il sistema di protocollazione adottato dall’Istituzione scolastica è “parzialmente accentrato”, per cui tutte le comunicazioni giungono al punto unico di accesso mentre possono essere trasmesse in uscita da tutte le UOR.</w:t>
      </w:r>
    </w:p>
    <w:p w14:paraId="7FD5C291" w14:textId="77777777" w:rsidR="004203DD" w:rsidRPr="00206F83" w:rsidRDefault="004203DD" w:rsidP="00123A2D">
      <w:pPr>
        <w:spacing w:after="120"/>
        <w:rPr>
          <w:rFonts w:asciiTheme="minorHAnsi" w:hAnsiTheme="minorHAnsi" w:cstheme="minorHAnsi"/>
        </w:rPr>
      </w:pPr>
      <w:r w:rsidRPr="00206F83">
        <w:rPr>
          <w:rFonts w:asciiTheme="minorHAnsi" w:hAnsiTheme="minorHAnsi" w:cstheme="minorHAnsi"/>
        </w:rPr>
        <w:t xml:space="preserve">In dettaglio: </w:t>
      </w:r>
    </w:p>
    <w:p w14:paraId="6DB5678A" w14:textId="77777777" w:rsidR="004203DD" w:rsidRPr="00206F83" w:rsidRDefault="004203DD" w:rsidP="00123A2D">
      <w:pPr>
        <w:pStyle w:val="Paragrafoelenco"/>
        <w:numPr>
          <w:ilvl w:val="0"/>
          <w:numId w:val="5"/>
        </w:numPr>
        <w:spacing w:after="120"/>
        <w:rPr>
          <w:rFonts w:asciiTheme="minorHAnsi" w:hAnsiTheme="minorHAnsi" w:cstheme="minorHAnsi"/>
        </w:rPr>
      </w:pPr>
      <w:r w:rsidRPr="00206F83">
        <w:rPr>
          <w:rFonts w:asciiTheme="minorHAnsi" w:hAnsiTheme="minorHAnsi" w:cstheme="minorHAnsi"/>
        </w:rPr>
        <w:t xml:space="preserve">le comunicazioni in ingresso, indipendentemente dalla tipologia di comunicazione (via PEC, PEO o formato cartaceo) giungono presso il punto unico di accesso, dove vengono registrate a protocollo e smistate nelle diverse UOR a seconda della competenza; </w:t>
      </w:r>
    </w:p>
    <w:p w14:paraId="6FF9CF02" w14:textId="471AE44E" w:rsidR="004203DD" w:rsidRPr="00206F83" w:rsidRDefault="004203DD" w:rsidP="00123A2D">
      <w:pPr>
        <w:pStyle w:val="Paragrafoelenco"/>
        <w:numPr>
          <w:ilvl w:val="0"/>
          <w:numId w:val="5"/>
        </w:numPr>
        <w:spacing w:after="120"/>
        <w:rPr>
          <w:rFonts w:asciiTheme="minorHAnsi" w:hAnsiTheme="minorHAnsi" w:cstheme="minorHAnsi"/>
        </w:rPr>
      </w:pPr>
      <w:r w:rsidRPr="00206F83">
        <w:rPr>
          <w:rFonts w:asciiTheme="minorHAnsi" w:hAnsiTheme="minorHAnsi" w:cstheme="minorHAnsi"/>
        </w:rPr>
        <w:t xml:space="preserve">le comunicazioni in uscita sono trasmesse in uscita dalle singole UOR. </w:t>
      </w:r>
    </w:p>
    <w:p w14:paraId="776D46A9" w14:textId="5B51CC60" w:rsidR="005B4A2A" w:rsidRPr="00206F83" w:rsidRDefault="004203DD" w:rsidP="00123A2D">
      <w:pPr>
        <w:spacing w:after="120"/>
        <w:rPr>
          <w:rFonts w:asciiTheme="minorHAnsi" w:hAnsiTheme="minorHAnsi" w:cstheme="minorHAnsi"/>
        </w:rPr>
      </w:pPr>
      <w:r w:rsidRPr="00206F83">
        <w:rPr>
          <w:rFonts w:asciiTheme="minorHAnsi" w:hAnsiTheme="minorHAnsi" w:cstheme="minorHAnsi"/>
        </w:rPr>
        <w:t>Le UOR e i soggetti abilitati per la ricezione, l’assegnazione, la consultazione, la protocollazione, la classificazione e l’archiviazione dei documenti sono individuati dal Responsabile della gestione documentale mediante atti organizzativi interni.</w:t>
      </w:r>
    </w:p>
    <w:p w14:paraId="7D22251A" w14:textId="7B9C58CE" w:rsidR="002A7B51" w:rsidRPr="00206F83" w:rsidRDefault="002A7B51" w:rsidP="00123A2D">
      <w:pPr>
        <w:pStyle w:val="Titolo2"/>
        <w:spacing w:before="120" w:after="120"/>
        <w:rPr>
          <w:rFonts w:cstheme="minorHAnsi"/>
        </w:rPr>
      </w:pPr>
      <w:bookmarkStart w:id="13" w:name="_Toc231798320"/>
      <w:r w:rsidRPr="00206F83">
        <w:rPr>
          <w:rFonts w:cstheme="minorHAnsi"/>
        </w:rPr>
        <w:t>Caselle di posta elettronica</w:t>
      </w:r>
      <w:bookmarkEnd w:id="13"/>
    </w:p>
    <w:p w14:paraId="363CC771" w14:textId="24596840" w:rsidR="005B4A2A" w:rsidRPr="00206F83" w:rsidRDefault="002A7B51" w:rsidP="00123A2D">
      <w:pPr>
        <w:spacing w:after="120"/>
        <w:rPr>
          <w:rFonts w:asciiTheme="minorHAnsi" w:hAnsiTheme="minorHAnsi" w:cstheme="minorHAnsi"/>
        </w:rPr>
      </w:pPr>
      <w:r w:rsidRPr="00206F83">
        <w:rPr>
          <w:rFonts w:asciiTheme="minorHAnsi" w:hAnsiTheme="minorHAnsi" w:cstheme="minorHAnsi"/>
        </w:rPr>
        <w:t xml:space="preserve">L’Istituzione scolastica è dotata di una casella di Posta Elettronica Certificata (PEC) istituzionale per la gestione del servizio per la tenuta del protocollo informatico, la gestione dei flussi documentali e degli archivi. L’indirizzo PEC </w:t>
      </w:r>
      <w:r w:rsidR="005F0DE8" w:rsidRPr="00206F83">
        <w:rPr>
          <w:rFonts w:asciiTheme="minorHAnsi" w:hAnsiTheme="minorHAnsi" w:cstheme="minorHAnsi"/>
        </w:rPr>
        <w:t xml:space="preserve">della casella </w:t>
      </w:r>
      <w:r w:rsidRPr="00206F83">
        <w:rPr>
          <w:rFonts w:asciiTheme="minorHAnsi" w:hAnsiTheme="minorHAnsi" w:cstheme="minorHAnsi"/>
        </w:rPr>
        <w:t>è pubblicato sull’indice d</w:t>
      </w:r>
      <w:r w:rsidR="005F0DE8" w:rsidRPr="00206F83">
        <w:rPr>
          <w:rFonts w:asciiTheme="minorHAnsi" w:hAnsiTheme="minorHAnsi" w:cstheme="minorHAnsi"/>
        </w:rPr>
        <w:t xml:space="preserve">elle Pubbliche Amministrazioni e </w:t>
      </w:r>
      <w:r w:rsidRPr="00206F83">
        <w:rPr>
          <w:rFonts w:asciiTheme="minorHAnsi" w:hAnsiTheme="minorHAnsi" w:cstheme="minorHAnsi"/>
        </w:rPr>
        <w:t xml:space="preserve">costituisce l’indirizzo virtuale della sede legale dell’AOO. </w:t>
      </w:r>
      <w:r w:rsidR="005F0DE8" w:rsidRPr="00206F83">
        <w:rPr>
          <w:rFonts w:asciiTheme="minorHAnsi" w:hAnsiTheme="minorHAnsi" w:cstheme="minorHAnsi"/>
        </w:rPr>
        <w:t>L</w:t>
      </w:r>
      <w:r w:rsidRPr="00206F83">
        <w:rPr>
          <w:rFonts w:asciiTheme="minorHAnsi" w:hAnsiTheme="minorHAnsi" w:cstheme="minorHAnsi"/>
        </w:rPr>
        <w:t>’Istituzione scolastica istituirà una casella PEC per la gestione delle comunicazioni con il Dirigente relativamente a documenti soggetti a protocollo riservato</w:t>
      </w:r>
      <w:r w:rsidR="005B4A2A" w:rsidRPr="00206F83">
        <w:rPr>
          <w:rFonts w:asciiTheme="minorHAnsi" w:hAnsiTheme="minorHAnsi" w:cstheme="minorHAnsi"/>
        </w:rPr>
        <w:t>.</w:t>
      </w:r>
    </w:p>
    <w:p w14:paraId="582DB277" w14:textId="09A1EEF8" w:rsidR="005F0DE8" w:rsidRPr="00206F83" w:rsidRDefault="005F0DE8" w:rsidP="00123A2D">
      <w:pPr>
        <w:spacing w:after="120"/>
        <w:rPr>
          <w:rFonts w:asciiTheme="minorHAnsi" w:hAnsiTheme="minorHAnsi" w:cstheme="minorHAnsi"/>
        </w:rPr>
      </w:pPr>
      <w:r w:rsidRPr="00206F83">
        <w:rPr>
          <w:rFonts w:asciiTheme="minorHAnsi" w:hAnsiTheme="minorHAnsi" w:cstheme="minorHAnsi"/>
        </w:rPr>
        <w:t>L’Istituzione scolastica è dotata anche di una casella di Posta Elettronica Ordinaria (PEO) istituzionale, utile a gestire i messaggi di posta elettronica con annessi documenti ed eventuali allegati, aventi rilevanza amministrativa.</w:t>
      </w:r>
    </w:p>
    <w:p w14:paraId="3C4FDAD2" w14:textId="29E1C598" w:rsidR="0036405C" w:rsidRPr="00206F83" w:rsidRDefault="0036405C" w:rsidP="00123A2D">
      <w:pPr>
        <w:spacing w:after="120"/>
        <w:jc w:val="left"/>
        <w:rPr>
          <w:rFonts w:asciiTheme="minorHAnsi" w:hAnsiTheme="minorHAnsi" w:cstheme="minorHAnsi"/>
        </w:rPr>
      </w:pPr>
      <w:r w:rsidRPr="00206F83">
        <w:rPr>
          <w:rFonts w:asciiTheme="minorHAnsi" w:hAnsiTheme="minorHAnsi" w:cstheme="minorHAnsi"/>
        </w:rPr>
        <w:br w:type="page"/>
      </w:r>
    </w:p>
    <w:p w14:paraId="26C67AEF" w14:textId="2F5EE906" w:rsidR="007F5290" w:rsidRPr="00206F83" w:rsidRDefault="00EA0CC8" w:rsidP="00123A2D">
      <w:pPr>
        <w:pStyle w:val="Titolo1"/>
        <w:spacing w:before="120" w:after="120" w:line="240" w:lineRule="auto"/>
        <w:rPr>
          <w:rFonts w:cstheme="minorHAnsi"/>
        </w:rPr>
      </w:pPr>
      <w:bookmarkStart w:id="14" w:name="_Toc231798321"/>
      <w:r w:rsidRPr="00206F83">
        <w:rPr>
          <w:rFonts w:cstheme="minorHAnsi"/>
        </w:rPr>
        <w:lastRenderedPageBreak/>
        <w:t>IL CICLO DI VITA DEL DOCUMENTO</w:t>
      </w:r>
      <w:bookmarkEnd w:id="14"/>
    </w:p>
    <w:p w14:paraId="424CB223" w14:textId="77777777" w:rsidR="0037781E" w:rsidRPr="00206F83" w:rsidRDefault="0037781E" w:rsidP="00123A2D">
      <w:pPr>
        <w:spacing w:after="120"/>
        <w:rPr>
          <w:rFonts w:asciiTheme="minorHAnsi" w:hAnsiTheme="minorHAnsi" w:cstheme="minorHAnsi"/>
        </w:rPr>
      </w:pPr>
    </w:p>
    <w:p w14:paraId="2D88A880" w14:textId="2E851393" w:rsidR="0037781E" w:rsidRPr="00206F83" w:rsidRDefault="0037781E" w:rsidP="00123A2D">
      <w:pPr>
        <w:widowControl w:val="0"/>
        <w:autoSpaceDE w:val="0"/>
        <w:adjustRightInd w:val="0"/>
        <w:spacing w:after="120"/>
        <w:jc w:val="left"/>
        <w:textAlignment w:val="auto"/>
        <w:rPr>
          <w:rFonts w:asciiTheme="minorHAnsi" w:hAnsiTheme="minorHAnsi" w:cstheme="minorHAnsi"/>
          <w:color w:val="000000"/>
          <w:sz w:val="24"/>
          <w:szCs w:val="24"/>
        </w:rPr>
      </w:pPr>
      <w:r w:rsidRPr="00206F83">
        <w:rPr>
          <w:rFonts w:asciiTheme="minorHAnsi" w:hAnsiTheme="minorHAnsi" w:cstheme="minorHAnsi"/>
          <w:noProof/>
          <w:color w:val="000000"/>
          <w:sz w:val="24"/>
          <w:szCs w:val="24"/>
          <w:lang w:eastAsia="it-IT"/>
        </w:rPr>
        <w:drawing>
          <wp:inline distT="0" distB="0" distL="0" distR="0" wp14:anchorId="37ED815D" wp14:editId="10A1E41D">
            <wp:extent cx="6085840" cy="1056640"/>
            <wp:effectExtent l="0" t="0" r="1016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5840" cy="1056640"/>
                    </a:xfrm>
                    <a:prstGeom prst="rect">
                      <a:avLst/>
                    </a:prstGeom>
                    <a:noFill/>
                    <a:ln>
                      <a:noFill/>
                    </a:ln>
                  </pic:spPr>
                </pic:pic>
              </a:graphicData>
            </a:graphic>
          </wp:inline>
        </w:drawing>
      </w:r>
      <w:r w:rsidRPr="00206F83">
        <w:rPr>
          <w:rFonts w:asciiTheme="minorHAnsi" w:hAnsiTheme="minorHAnsi" w:cstheme="minorHAnsi"/>
          <w:color w:val="000000"/>
          <w:sz w:val="24"/>
          <w:szCs w:val="24"/>
        </w:rPr>
        <w:t xml:space="preserve"> </w:t>
      </w:r>
    </w:p>
    <w:p w14:paraId="149D6294" w14:textId="334C59EC" w:rsidR="0037781E" w:rsidRPr="00206F83" w:rsidRDefault="0037781E" w:rsidP="00123A2D">
      <w:pPr>
        <w:spacing w:after="120"/>
        <w:rPr>
          <w:rFonts w:asciiTheme="minorHAnsi" w:hAnsiTheme="minorHAnsi" w:cstheme="minorHAnsi"/>
        </w:rPr>
      </w:pPr>
      <w:r w:rsidRPr="00206F83">
        <w:rPr>
          <w:rFonts w:asciiTheme="minorHAnsi" w:hAnsiTheme="minorHAnsi" w:cstheme="minorHAnsi"/>
        </w:rPr>
        <w:t>Il ciclo di vita del documento è articolato nei processi di produzione, gestione e conservazione:</w:t>
      </w:r>
    </w:p>
    <w:p w14:paraId="260790F6" w14:textId="343414B2" w:rsidR="0037781E" w:rsidRPr="00206F83" w:rsidRDefault="0037781E" w:rsidP="00123A2D">
      <w:pPr>
        <w:pStyle w:val="Paragrafoelenco"/>
        <w:numPr>
          <w:ilvl w:val="0"/>
          <w:numId w:val="6"/>
        </w:numPr>
        <w:spacing w:after="120"/>
        <w:rPr>
          <w:rFonts w:asciiTheme="minorHAnsi" w:hAnsiTheme="minorHAnsi" w:cstheme="minorHAnsi"/>
        </w:rPr>
      </w:pPr>
      <w:r w:rsidRPr="00206F83">
        <w:rPr>
          <w:rFonts w:asciiTheme="minorHAnsi" w:hAnsiTheme="minorHAnsi" w:cstheme="minorHAnsi"/>
        </w:rPr>
        <w:t xml:space="preserve">il </w:t>
      </w:r>
      <w:r w:rsidRPr="00206F83">
        <w:rPr>
          <w:rFonts w:asciiTheme="minorHAnsi" w:hAnsiTheme="minorHAnsi" w:cstheme="minorHAnsi"/>
          <w:b/>
          <w:bCs/>
        </w:rPr>
        <w:t xml:space="preserve">processo di produzione </w:t>
      </w:r>
      <w:r w:rsidRPr="00206F83">
        <w:rPr>
          <w:rFonts w:asciiTheme="minorHAnsi" w:hAnsiTheme="minorHAnsi" w:cstheme="minorHAnsi"/>
        </w:rPr>
        <w:t>del documento si sostanzia principalmente nell’acquisizione di documenti cartacei, informatici e/o telematici ovvero nella creazione degli stessi;</w:t>
      </w:r>
    </w:p>
    <w:p w14:paraId="455AF5A0" w14:textId="59C6E26A" w:rsidR="0037781E" w:rsidRPr="00206F83" w:rsidRDefault="0037781E" w:rsidP="00123A2D">
      <w:pPr>
        <w:pStyle w:val="Paragrafoelenco"/>
        <w:numPr>
          <w:ilvl w:val="0"/>
          <w:numId w:val="6"/>
        </w:numPr>
        <w:spacing w:after="120"/>
        <w:rPr>
          <w:rFonts w:asciiTheme="minorHAnsi" w:hAnsiTheme="minorHAnsi" w:cstheme="minorHAnsi"/>
        </w:rPr>
      </w:pPr>
      <w:r w:rsidRPr="00206F83">
        <w:rPr>
          <w:rFonts w:asciiTheme="minorHAnsi" w:hAnsiTheme="minorHAnsi" w:cstheme="minorHAnsi"/>
        </w:rPr>
        <w:t xml:space="preserve">il </w:t>
      </w:r>
      <w:r w:rsidRPr="00206F83">
        <w:rPr>
          <w:rFonts w:asciiTheme="minorHAnsi" w:hAnsiTheme="minorHAnsi" w:cstheme="minorHAnsi"/>
          <w:b/>
          <w:bCs/>
        </w:rPr>
        <w:t xml:space="preserve">processo di gestione </w:t>
      </w:r>
      <w:r w:rsidRPr="00206F83">
        <w:rPr>
          <w:rFonts w:asciiTheme="minorHAnsi" w:hAnsiTheme="minorHAnsi" w:cstheme="minorHAnsi"/>
        </w:rPr>
        <w:t>interessa tutte le attività a partire dalla registrazione del documento, alla classificazione, assegnazione e fascicolazione/archiviazione corrente;</w:t>
      </w:r>
    </w:p>
    <w:p w14:paraId="3E745339" w14:textId="77777777" w:rsidR="00596D06" w:rsidRPr="00206F83" w:rsidRDefault="0037781E" w:rsidP="00123A2D">
      <w:pPr>
        <w:pStyle w:val="Paragrafoelenco"/>
        <w:numPr>
          <w:ilvl w:val="0"/>
          <w:numId w:val="6"/>
        </w:numPr>
        <w:spacing w:after="120"/>
        <w:rPr>
          <w:rFonts w:asciiTheme="minorHAnsi" w:hAnsiTheme="minorHAnsi" w:cstheme="minorHAnsi"/>
        </w:rPr>
      </w:pPr>
      <w:r w:rsidRPr="00206F83">
        <w:rPr>
          <w:rFonts w:asciiTheme="minorHAnsi" w:hAnsiTheme="minorHAnsi" w:cstheme="minorHAnsi"/>
        </w:rPr>
        <w:t xml:space="preserve">il </w:t>
      </w:r>
      <w:r w:rsidRPr="00206F83">
        <w:rPr>
          <w:rFonts w:asciiTheme="minorHAnsi" w:hAnsiTheme="minorHAnsi" w:cstheme="minorHAnsi"/>
          <w:b/>
          <w:bCs/>
        </w:rPr>
        <w:t xml:space="preserve">processo di conservazione </w:t>
      </w:r>
      <w:r w:rsidRPr="00206F83">
        <w:rPr>
          <w:rFonts w:asciiTheme="minorHAnsi" w:hAnsiTheme="minorHAnsi" w:cstheme="minorHAnsi"/>
        </w:rPr>
        <w:t xml:space="preserve">si sostanzia nel trasferimento dei documenti dall’archivio corrente all’archivio di deposito (dal quale possono eventualmente seguire l’attività di scarto e di delocalizzazione) e dall’archivio di deposito all'archivio storico. </w:t>
      </w:r>
    </w:p>
    <w:p w14:paraId="0E058587" w14:textId="314AE37D" w:rsidR="0037781E" w:rsidRPr="00206F83" w:rsidRDefault="0037781E" w:rsidP="00123A2D">
      <w:pPr>
        <w:spacing w:after="120"/>
        <w:rPr>
          <w:rFonts w:asciiTheme="minorHAnsi" w:hAnsiTheme="minorHAnsi" w:cstheme="minorHAnsi"/>
        </w:rPr>
      </w:pPr>
      <w:r w:rsidRPr="00206F83">
        <w:rPr>
          <w:rFonts w:asciiTheme="minorHAnsi" w:hAnsiTheme="minorHAnsi" w:cstheme="minorHAnsi"/>
        </w:rPr>
        <w:t xml:space="preserve">Nei paragrafi successivi si riporta una panoramica dei processi suddivisi </w:t>
      </w:r>
      <w:r w:rsidR="00596D06" w:rsidRPr="00206F83">
        <w:rPr>
          <w:rFonts w:asciiTheme="minorHAnsi" w:hAnsiTheme="minorHAnsi" w:cstheme="minorHAnsi"/>
        </w:rPr>
        <w:t xml:space="preserve">per a) </w:t>
      </w:r>
      <w:r w:rsidRPr="00206F83">
        <w:rPr>
          <w:rFonts w:asciiTheme="minorHAnsi" w:hAnsiTheme="minorHAnsi" w:cstheme="minorHAnsi"/>
        </w:rPr>
        <w:t>pro</w:t>
      </w:r>
      <w:r w:rsidR="00596D06" w:rsidRPr="00206F83">
        <w:rPr>
          <w:rFonts w:asciiTheme="minorHAnsi" w:hAnsiTheme="minorHAnsi" w:cstheme="minorHAnsi"/>
        </w:rPr>
        <w:t xml:space="preserve">cesso di produzione e gestione e b) </w:t>
      </w:r>
      <w:r w:rsidRPr="00206F83">
        <w:rPr>
          <w:rFonts w:asciiTheme="minorHAnsi" w:hAnsiTheme="minorHAnsi" w:cstheme="minorHAnsi"/>
        </w:rPr>
        <w:t>processo di conservazione.</w:t>
      </w:r>
    </w:p>
    <w:p w14:paraId="34E0788A" w14:textId="7F644CAE" w:rsidR="005A66BC" w:rsidRPr="00206F83" w:rsidRDefault="00C94763" w:rsidP="00123A2D">
      <w:pPr>
        <w:pStyle w:val="Titolo2"/>
        <w:spacing w:before="120" w:after="120"/>
        <w:rPr>
          <w:rFonts w:cstheme="minorHAnsi"/>
        </w:rPr>
      </w:pPr>
      <w:bookmarkStart w:id="15" w:name="_Toc231798322"/>
      <w:r w:rsidRPr="00206F83">
        <w:rPr>
          <w:rFonts w:cstheme="minorHAnsi"/>
        </w:rPr>
        <w:t>Processo di produzione e gestione</w:t>
      </w:r>
      <w:bookmarkEnd w:id="15"/>
    </w:p>
    <w:p w14:paraId="56DADECC" w14:textId="77777777" w:rsidR="00A1049E" w:rsidRPr="00206F83" w:rsidRDefault="00EE5562" w:rsidP="00123A2D">
      <w:pPr>
        <w:spacing w:after="120"/>
        <w:rPr>
          <w:rFonts w:asciiTheme="minorHAnsi" w:hAnsiTheme="minorHAnsi" w:cstheme="minorHAnsi"/>
        </w:rPr>
      </w:pPr>
      <w:r w:rsidRPr="00206F83">
        <w:rPr>
          <w:rFonts w:asciiTheme="minorHAnsi" w:hAnsiTheme="minorHAnsi" w:cstheme="minorHAnsi"/>
        </w:rPr>
        <w:t>Il processo di produzione e gestione forn</w:t>
      </w:r>
      <w:r w:rsidR="00A1049E" w:rsidRPr="00206F83">
        <w:rPr>
          <w:rFonts w:asciiTheme="minorHAnsi" w:hAnsiTheme="minorHAnsi" w:cstheme="minorHAnsi"/>
        </w:rPr>
        <w:t>isce una sintesi delle attività</w:t>
      </w:r>
      <w:r w:rsidRPr="00206F83">
        <w:rPr>
          <w:rFonts w:asciiTheme="minorHAnsi" w:hAnsiTheme="minorHAnsi" w:cstheme="minorHAnsi"/>
        </w:rPr>
        <w:t xml:space="preserve"> da porre in essere con riferimento sia alla produzione del documento, sia alle fasi di gestione dello stesso.</w:t>
      </w:r>
    </w:p>
    <w:p w14:paraId="2245CB9A" w14:textId="646E2D75" w:rsidR="00A1049E" w:rsidRPr="00206F83" w:rsidRDefault="003B361C" w:rsidP="00123A2D">
      <w:pPr>
        <w:spacing w:after="120"/>
        <w:rPr>
          <w:rFonts w:asciiTheme="minorHAnsi" w:hAnsiTheme="minorHAnsi" w:cstheme="minorHAnsi"/>
        </w:rPr>
      </w:pPr>
      <w:r w:rsidRPr="00206F83">
        <w:rPr>
          <w:rFonts w:asciiTheme="minorHAnsi" w:hAnsiTheme="minorHAnsi" w:cstheme="minorHAnsi"/>
        </w:rPr>
        <w:t>Al fine di distinguere le attività relative ai documenti in entrata dalle attività relative ai documenti elaborati dall’Istituzione scolastica, i</w:t>
      </w:r>
      <w:r w:rsidR="00EE5562" w:rsidRPr="00206F83">
        <w:rPr>
          <w:rFonts w:asciiTheme="minorHAnsi" w:hAnsiTheme="minorHAnsi" w:cstheme="minorHAnsi"/>
        </w:rPr>
        <w:t>l process</w:t>
      </w:r>
      <w:r w:rsidRPr="00206F83">
        <w:rPr>
          <w:rFonts w:asciiTheme="minorHAnsi" w:hAnsiTheme="minorHAnsi" w:cstheme="minorHAnsi"/>
        </w:rPr>
        <w:t>o di produzione è suddiviso in:</w:t>
      </w:r>
    </w:p>
    <w:p w14:paraId="0B5C7504" w14:textId="7F9534F0" w:rsidR="003B361C" w:rsidRPr="00206F83" w:rsidRDefault="00EE5562" w:rsidP="00123A2D">
      <w:pPr>
        <w:pStyle w:val="Paragrafoelenco"/>
        <w:numPr>
          <w:ilvl w:val="0"/>
          <w:numId w:val="7"/>
        </w:numPr>
        <w:spacing w:after="120"/>
        <w:rPr>
          <w:rFonts w:asciiTheme="minorHAnsi" w:hAnsiTheme="minorHAnsi" w:cstheme="minorHAnsi"/>
        </w:rPr>
      </w:pPr>
      <w:r w:rsidRPr="00206F83">
        <w:rPr>
          <w:rFonts w:asciiTheme="minorHAnsi" w:hAnsiTheme="minorHAnsi" w:cstheme="minorHAnsi"/>
        </w:rPr>
        <w:t xml:space="preserve">“Processo </w:t>
      </w:r>
      <w:r w:rsidR="003B361C" w:rsidRPr="00206F83">
        <w:rPr>
          <w:rFonts w:asciiTheme="minorHAnsi" w:hAnsiTheme="minorHAnsi" w:cstheme="minorHAnsi"/>
        </w:rPr>
        <w:t>di produzione – Acquisizione”</w:t>
      </w:r>
    </w:p>
    <w:p w14:paraId="197150A0" w14:textId="4EF6B5A2" w:rsidR="00EE5562" w:rsidRPr="00206F83" w:rsidRDefault="00EE5562" w:rsidP="00123A2D">
      <w:pPr>
        <w:pStyle w:val="Paragrafoelenco"/>
        <w:numPr>
          <w:ilvl w:val="0"/>
          <w:numId w:val="7"/>
        </w:numPr>
        <w:spacing w:after="120"/>
        <w:rPr>
          <w:rFonts w:asciiTheme="minorHAnsi" w:hAnsiTheme="minorHAnsi" w:cstheme="minorHAnsi"/>
        </w:rPr>
      </w:pPr>
      <w:r w:rsidRPr="00206F83">
        <w:rPr>
          <w:rFonts w:asciiTheme="minorHAnsi" w:hAnsiTheme="minorHAnsi" w:cstheme="minorHAnsi"/>
        </w:rPr>
        <w:t>“Proc</w:t>
      </w:r>
      <w:r w:rsidR="003B361C" w:rsidRPr="00206F83">
        <w:rPr>
          <w:rFonts w:asciiTheme="minorHAnsi" w:hAnsiTheme="minorHAnsi" w:cstheme="minorHAnsi"/>
        </w:rPr>
        <w:t>esso di produzione – Creazione”.</w:t>
      </w:r>
    </w:p>
    <w:p w14:paraId="6EBF4C83" w14:textId="77777777" w:rsidR="002C4D41" w:rsidRPr="00206F83" w:rsidRDefault="00EE5562" w:rsidP="00123A2D">
      <w:pPr>
        <w:spacing w:after="120"/>
        <w:rPr>
          <w:rFonts w:asciiTheme="minorHAnsi" w:hAnsiTheme="minorHAnsi" w:cstheme="minorHAnsi"/>
        </w:rPr>
      </w:pPr>
      <w:r w:rsidRPr="00206F83">
        <w:rPr>
          <w:rFonts w:asciiTheme="minorHAnsi" w:hAnsiTheme="minorHAnsi" w:cstheme="minorHAnsi"/>
        </w:rPr>
        <w:t xml:space="preserve">Con riferimento alla gestione del documento, si fornisce un dettaglio delle seguenti fasi: </w:t>
      </w:r>
    </w:p>
    <w:p w14:paraId="12BD1FFF" w14:textId="77777777" w:rsidR="002C4D41" w:rsidRPr="00206F83" w:rsidRDefault="00EE5562" w:rsidP="00123A2D">
      <w:pPr>
        <w:pStyle w:val="Paragrafoelenco"/>
        <w:numPr>
          <w:ilvl w:val="0"/>
          <w:numId w:val="8"/>
        </w:numPr>
        <w:spacing w:after="120"/>
        <w:rPr>
          <w:rFonts w:asciiTheme="minorHAnsi" w:hAnsiTheme="minorHAnsi" w:cstheme="minorHAnsi"/>
        </w:rPr>
      </w:pPr>
      <w:r w:rsidRPr="00206F83">
        <w:rPr>
          <w:rFonts w:asciiTheme="minorHAnsi" w:hAnsiTheme="minorHAnsi" w:cstheme="minorHAnsi"/>
        </w:rPr>
        <w:t xml:space="preserve">classificazione, </w:t>
      </w:r>
    </w:p>
    <w:p w14:paraId="010E95D6" w14:textId="77777777" w:rsidR="002C4D41" w:rsidRPr="00206F83" w:rsidRDefault="00EE5562" w:rsidP="00123A2D">
      <w:pPr>
        <w:pStyle w:val="Paragrafoelenco"/>
        <w:numPr>
          <w:ilvl w:val="0"/>
          <w:numId w:val="8"/>
        </w:numPr>
        <w:spacing w:after="120"/>
        <w:rPr>
          <w:rFonts w:asciiTheme="minorHAnsi" w:hAnsiTheme="minorHAnsi" w:cstheme="minorHAnsi"/>
        </w:rPr>
      </w:pPr>
      <w:r w:rsidRPr="00206F83">
        <w:rPr>
          <w:rFonts w:asciiTheme="minorHAnsi" w:hAnsiTheme="minorHAnsi" w:cstheme="minorHAnsi"/>
        </w:rPr>
        <w:t xml:space="preserve">fascicolazione, </w:t>
      </w:r>
    </w:p>
    <w:p w14:paraId="1605C7F5" w14:textId="4B248885" w:rsidR="007F5290" w:rsidRPr="00206F83" w:rsidRDefault="00EE5562" w:rsidP="00123A2D">
      <w:pPr>
        <w:pStyle w:val="Paragrafoelenco"/>
        <w:numPr>
          <w:ilvl w:val="0"/>
          <w:numId w:val="8"/>
        </w:numPr>
        <w:spacing w:after="120"/>
        <w:rPr>
          <w:rFonts w:asciiTheme="minorHAnsi" w:hAnsiTheme="minorHAnsi" w:cstheme="minorHAnsi"/>
        </w:rPr>
      </w:pPr>
      <w:r w:rsidRPr="00206F83">
        <w:rPr>
          <w:rFonts w:asciiTheme="minorHAnsi" w:hAnsiTheme="minorHAnsi" w:cstheme="minorHAnsi"/>
        </w:rPr>
        <w:t>archiviazione.</w:t>
      </w:r>
    </w:p>
    <w:p w14:paraId="0E6E328C" w14:textId="28C70E17" w:rsidR="006F423E" w:rsidRPr="00206F83" w:rsidRDefault="006F423E" w:rsidP="00123A2D">
      <w:pPr>
        <w:pStyle w:val="Titolo"/>
        <w:spacing w:before="120" w:after="120"/>
        <w:rPr>
          <w:rFonts w:cstheme="minorHAnsi"/>
        </w:rPr>
      </w:pPr>
      <w:r w:rsidRPr="00206F83">
        <w:rPr>
          <w:rFonts w:cstheme="minorHAnsi"/>
        </w:rPr>
        <w:t>Proce</w:t>
      </w:r>
      <w:r w:rsidR="00FB53B0" w:rsidRPr="00206F83">
        <w:rPr>
          <w:rFonts w:cstheme="minorHAnsi"/>
        </w:rPr>
        <w:t xml:space="preserve">sso di produzione </w:t>
      </w:r>
      <w:r w:rsidRPr="00206F83">
        <w:rPr>
          <w:rFonts w:cstheme="minorHAnsi"/>
        </w:rPr>
        <w:t>- Acquisizione</w:t>
      </w:r>
    </w:p>
    <w:p w14:paraId="717E11FB" w14:textId="3F3FF562" w:rsidR="004249E2" w:rsidRPr="00206F83" w:rsidRDefault="000654B1" w:rsidP="00123A2D">
      <w:pPr>
        <w:spacing w:after="120"/>
        <w:rPr>
          <w:rFonts w:asciiTheme="minorHAnsi" w:hAnsiTheme="minorHAnsi" w:cstheme="minorHAnsi"/>
        </w:rPr>
      </w:pPr>
      <w:r w:rsidRPr="00206F83">
        <w:rPr>
          <w:rFonts w:asciiTheme="minorHAnsi" w:hAnsiTheme="minorHAnsi" w:cstheme="minorHAnsi"/>
        </w:rPr>
        <w:t>I documenti provenienti dall’esterno possono essere di natura cartacea o di natura informatica; per questo motivo, i</w:t>
      </w:r>
      <w:r w:rsidR="004249E2" w:rsidRPr="00206F83">
        <w:rPr>
          <w:rFonts w:asciiTheme="minorHAnsi" w:hAnsiTheme="minorHAnsi" w:cstheme="minorHAnsi"/>
        </w:rPr>
        <w:t xml:space="preserve">l “Processo di produzione e gestione – Acquisizione” è descritto differenziando il caso in cui </w:t>
      </w:r>
      <w:r w:rsidRPr="00206F83">
        <w:rPr>
          <w:rFonts w:asciiTheme="minorHAnsi" w:hAnsiTheme="minorHAnsi" w:cstheme="minorHAnsi"/>
        </w:rPr>
        <w:t xml:space="preserve">si lavori </w:t>
      </w:r>
      <w:r w:rsidR="004249E2" w:rsidRPr="00206F83">
        <w:rPr>
          <w:rFonts w:asciiTheme="minorHAnsi" w:hAnsiTheme="minorHAnsi" w:cstheme="minorHAnsi"/>
        </w:rPr>
        <w:t xml:space="preserve">un documento cartaceo dal caso in cui </w:t>
      </w:r>
      <w:r w:rsidRPr="00206F83">
        <w:rPr>
          <w:rFonts w:asciiTheme="minorHAnsi" w:hAnsiTheme="minorHAnsi" w:cstheme="minorHAnsi"/>
        </w:rPr>
        <w:t>tale documento in ingresso sia informatico.</w:t>
      </w:r>
    </w:p>
    <w:p w14:paraId="217149E4" w14:textId="77777777" w:rsidR="000654B1" w:rsidRPr="00206F83" w:rsidRDefault="004249E2" w:rsidP="00123A2D">
      <w:pPr>
        <w:spacing w:after="120"/>
        <w:rPr>
          <w:rFonts w:asciiTheme="minorHAnsi" w:hAnsiTheme="minorHAnsi" w:cstheme="minorHAnsi"/>
        </w:rPr>
      </w:pPr>
      <w:r w:rsidRPr="00206F83">
        <w:rPr>
          <w:rFonts w:asciiTheme="minorHAnsi" w:hAnsiTheme="minorHAnsi" w:cstheme="minorHAnsi"/>
        </w:rPr>
        <w:t xml:space="preserve">Nel caso di </w:t>
      </w:r>
      <w:r w:rsidRPr="00206F83">
        <w:rPr>
          <w:rFonts w:asciiTheme="minorHAnsi" w:hAnsiTheme="minorHAnsi" w:cstheme="minorHAnsi"/>
          <w:u w:val="single"/>
        </w:rPr>
        <w:t>documento cartaceo in ingresso</w:t>
      </w:r>
      <w:r w:rsidRPr="00206F83">
        <w:rPr>
          <w:rFonts w:asciiTheme="minorHAnsi" w:hAnsiTheme="minorHAnsi" w:cstheme="minorHAnsi"/>
        </w:rPr>
        <w:t>, nella fase di acquisizione, l’Istituzione scolastica ricevente:</w:t>
      </w:r>
    </w:p>
    <w:p w14:paraId="6E39C60A" w14:textId="77777777" w:rsidR="000654B1" w:rsidRPr="00206F83" w:rsidRDefault="004249E2" w:rsidP="00123A2D">
      <w:pPr>
        <w:pStyle w:val="Paragrafoelenco"/>
        <w:numPr>
          <w:ilvl w:val="0"/>
          <w:numId w:val="9"/>
        </w:numPr>
        <w:spacing w:after="120"/>
        <w:rPr>
          <w:rFonts w:asciiTheme="minorHAnsi" w:hAnsiTheme="minorHAnsi" w:cstheme="minorHAnsi"/>
        </w:rPr>
      </w:pPr>
      <w:r w:rsidRPr="00206F83">
        <w:rPr>
          <w:rFonts w:asciiTheme="minorHAnsi" w:hAnsiTheme="minorHAnsi" w:cstheme="minorHAnsi"/>
        </w:rPr>
        <w:t>rilascia una ricevuta timbrata, qualora il documento do</w:t>
      </w:r>
      <w:r w:rsidR="000654B1" w:rsidRPr="00206F83">
        <w:rPr>
          <w:rFonts w:asciiTheme="minorHAnsi" w:hAnsiTheme="minorHAnsi" w:cstheme="minorHAnsi"/>
        </w:rPr>
        <w:t>vesse essere consegnato a mano</w:t>
      </w:r>
      <w:r w:rsidRPr="00206F83">
        <w:rPr>
          <w:rFonts w:asciiTheme="minorHAnsi" w:hAnsiTheme="minorHAnsi" w:cstheme="minorHAnsi"/>
        </w:rPr>
        <w:t>;</w:t>
      </w:r>
    </w:p>
    <w:p w14:paraId="13958096" w14:textId="1C70BED9" w:rsidR="00972688" w:rsidRPr="00206F83" w:rsidRDefault="004249E2" w:rsidP="00123A2D">
      <w:pPr>
        <w:pStyle w:val="Paragrafoelenco"/>
        <w:numPr>
          <w:ilvl w:val="0"/>
          <w:numId w:val="9"/>
        </w:numPr>
        <w:spacing w:after="120"/>
        <w:rPr>
          <w:rFonts w:asciiTheme="minorHAnsi" w:hAnsiTheme="minorHAnsi" w:cstheme="minorHAnsi"/>
        </w:rPr>
      </w:pPr>
      <w:r w:rsidRPr="00206F83">
        <w:rPr>
          <w:rFonts w:asciiTheme="minorHAnsi" w:hAnsiTheme="minorHAnsi" w:cstheme="minorHAnsi"/>
        </w:rPr>
        <w:t>verifica la competenza del documento stesso.</w:t>
      </w:r>
    </w:p>
    <w:p w14:paraId="5B316198" w14:textId="31FD5509" w:rsidR="00972688" w:rsidRPr="00206F83" w:rsidRDefault="009E2AF6" w:rsidP="00123A2D">
      <w:pPr>
        <w:spacing w:after="120"/>
        <w:rPr>
          <w:rFonts w:asciiTheme="minorHAnsi" w:hAnsiTheme="minorHAnsi" w:cstheme="minorHAnsi"/>
        </w:rPr>
      </w:pPr>
      <w:r w:rsidRPr="00206F83">
        <w:rPr>
          <w:rFonts w:asciiTheme="minorHAnsi" w:hAnsiTheme="minorHAnsi" w:cstheme="minorHAnsi"/>
        </w:rPr>
        <w:t>Nel caso di documenti pervenuti erroneamente all’Istituzione scolastica ma indirizzati ad altri soggetti, il documento si restituisce per posta o brevi manu.</w:t>
      </w:r>
    </w:p>
    <w:p w14:paraId="7E1A04ED" w14:textId="2C13B126" w:rsidR="00996798" w:rsidRPr="00206F83" w:rsidRDefault="00996798" w:rsidP="00123A2D">
      <w:pPr>
        <w:spacing w:after="120"/>
        <w:rPr>
          <w:rFonts w:asciiTheme="minorHAnsi" w:hAnsiTheme="minorHAnsi" w:cstheme="minorHAnsi"/>
        </w:rPr>
      </w:pPr>
      <w:r w:rsidRPr="00206F83">
        <w:rPr>
          <w:rFonts w:asciiTheme="minorHAnsi" w:hAnsiTheme="minorHAnsi" w:cstheme="minorHAnsi"/>
        </w:rPr>
        <w:t>Se il documento è di competenza dell’Istituzione scolastica ricevente, segue la fase di registrazione in cui l’operatore addetto alla protocollazione:</w:t>
      </w:r>
    </w:p>
    <w:p w14:paraId="3C690E26" w14:textId="77777777" w:rsidR="00996798" w:rsidRPr="00206F83" w:rsidRDefault="00996798" w:rsidP="00123A2D">
      <w:pPr>
        <w:pStyle w:val="Paragrafoelenco"/>
        <w:numPr>
          <w:ilvl w:val="0"/>
          <w:numId w:val="10"/>
        </w:numPr>
        <w:spacing w:after="120"/>
        <w:rPr>
          <w:rFonts w:asciiTheme="minorHAnsi" w:hAnsiTheme="minorHAnsi" w:cstheme="minorHAnsi"/>
        </w:rPr>
      </w:pPr>
      <w:r w:rsidRPr="00206F83">
        <w:rPr>
          <w:rFonts w:asciiTheme="minorHAnsi" w:hAnsiTheme="minorHAnsi" w:cstheme="minorHAnsi"/>
        </w:rPr>
        <w:t>valuta se il documento è da protocollare (cfr. par. “4.8. - Protocollabilità di un documento”);</w:t>
      </w:r>
    </w:p>
    <w:p w14:paraId="56075FD6" w14:textId="77777777" w:rsidR="00996798" w:rsidRPr="00206F83" w:rsidRDefault="00996798" w:rsidP="00123A2D">
      <w:pPr>
        <w:pStyle w:val="Paragrafoelenco"/>
        <w:numPr>
          <w:ilvl w:val="0"/>
          <w:numId w:val="10"/>
        </w:numPr>
        <w:spacing w:after="120"/>
        <w:rPr>
          <w:rFonts w:asciiTheme="minorHAnsi" w:hAnsiTheme="minorHAnsi" w:cstheme="minorHAnsi"/>
        </w:rPr>
      </w:pPr>
      <w:r w:rsidRPr="00206F83">
        <w:rPr>
          <w:rFonts w:asciiTheme="minorHAnsi" w:hAnsiTheme="minorHAnsi" w:cstheme="minorHAnsi"/>
        </w:rPr>
        <w:lastRenderedPageBreak/>
        <w:t>nel caso in cui il documento sia da protocollare procede alla scansione e alla successiva verifica di conformità all’originale della copia informatica (cfr. par. “5.10. - Modalità di svolgimento del processo di scansione”);</w:t>
      </w:r>
    </w:p>
    <w:p w14:paraId="0647C54D" w14:textId="77777777" w:rsidR="00996798" w:rsidRPr="00206F83" w:rsidRDefault="00996798" w:rsidP="00123A2D">
      <w:pPr>
        <w:pStyle w:val="Paragrafoelenco"/>
        <w:numPr>
          <w:ilvl w:val="0"/>
          <w:numId w:val="10"/>
        </w:numPr>
        <w:spacing w:after="120"/>
        <w:rPr>
          <w:rFonts w:asciiTheme="minorHAnsi" w:hAnsiTheme="minorHAnsi" w:cstheme="minorHAnsi"/>
        </w:rPr>
      </w:pPr>
      <w:r w:rsidRPr="00206F83">
        <w:rPr>
          <w:rFonts w:asciiTheme="minorHAnsi" w:hAnsiTheme="minorHAnsi" w:cstheme="minorHAnsi"/>
        </w:rPr>
        <w:t>verifica la presenza di categorie particolari di dati personali, di cui all’articolo 9 del Regolamento UE 679/2016, ai fini dell’attuazione delle misure di sicurezza previste al paragrafo 6.1;</w:t>
      </w:r>
    </w:p>
    <w:p w14:paraId="54576043" w14:textId="77777777" w:rsidR="00996798" w:rsidRPr="00206F83" w:rsidRDefault="00996798" w:rsidP="00123A2D">
      <w:pPr>
        <w:pStyle w:val="Paragrafoelenco"/>
        <w:numPr>
          <w:ilvl w:val="0"/>
          <w:numId w:val="10"/>
        </w:numPr>
        <w:spacing w:after="120"/>
        <w:rPr>
          <w:rFonts w:asciiTheme="minorHAnsi" w:hAnsiTheme="minorHAnsi" w:cstheme="minorHAnsi"/>
        </w:rPr>
      </w:pPr>
      <w:r w:rsidRPr="00206F83">
        <w:rPr>
          <w:rFonts w:asciiTheme="minorHAnsi" w:hAnsiTheme="minorHAnsi" w:cstheme="minorHAnsi"/>
        </w:rPr>
        <w:t>provvede alla classificazione del documento sulla base del titolario di classificazione;</w:t>
      </w:r>
    </w:p>
    <w:p w14:paraId="4E1EEE9C" w14:textId="77777777" w:rsidR="00996798" w:rsidRPr="00206F83" w:rsidRDefault="00996798" w:rsidP="00123A2D">
      <w:pPr>
        <w:pStyle w:val="Paragrafoelenco"/>
        <w:numPr>
          <w:ilvl w:val="0"/>
          <w:numId w:val="10"/>
        </w:numPr>
        <w:spacing w:after="120"/>
        <w:rPr>
          <w:rFonts w:asciiTheme="minorHAnsi" w:hAnsiTheme="minorHAnsi" w:cstheme="minorHAnsi"/>
        </w:rPr>
      </w:pPr>
      <w:r w:rsidRPr="00206F83">
        <w:rPr>
          <w:rFonts w:asciiTheme="minorHAnsi" w:hAnsiTheme="minorHAnsi" w:cstheme="minorHAnsi"/>
        </w:rPr>
        <w:t>provvede alla protocollazione in ingresso del documento;</w:t>
      </w:r>
    </w:p>
    <w:p w14:paraId="30712240" w14:textId="3D8DB536" w:rsidR="00AA2A3D" w:rsidRPr="00206F83" w:rsidRDefault="00996798" w:rsidP="00123A2D">
      <w:pPr>
        <w:pStyle w:val="Paragrafoelenco"/>
        <w:numPr>
          <w:ilvl w:val="0"/>
          <w:numId w:val="10"/>
        </w:numPr>
        <w:spacing w:after="120"/>
        <w:rPr>
          <w:rFonts w:asciiTheme="minorHAnsi" w:hAnsiTheme="minorHAnsi" w:cstheme="minorHAnsi"/>
        </w:rPr>
      </w:pPr>
      <w:r w:rsidRPr="00206F83">
        <w:rPr>
          <w:rFonts w:asciiTheme="minorHAnsi" w:hAnsiTheme="minorHAnsi" w:cstheme="minorHAnsi"/>
        </w:rPr>
        <w:t>appone il timbro contenente i dati contenuti nella segnatura di protocollo tramite l’apposita funzionalità del servizio di protocollo informatico ovvero, solo in caso di impossibilità, procede manualmente.</w:t>
      </w:r>
    </w:p>
    <w:p w14:paraId="2B728457" w14:textId="7B5916C8" w:rsidR="001A59E4" w:rsidRPr="00206F83" w:rsidRDefault="00C57C95" w:rsidP="00123A2D">
      <w:pPr>
        <w:spacing w:after="120"/>
        <w:rPr>
          <w:rFonts w:asciiTheme="minorHAnsi" w:hAnsiTheme="minorHAnsi" w:cstheme="minorHAnsi"/>
          <w:highlight w:val="yellow"/>
        </w:rPr>
      </w:pPr>
      <w:r w:rsidRPr="00206F83">
        <w:rPr>
          <w:rFonts w:asciiTheme="minorHAnsi" w:hAnsiTheme="minorHAnsi" w:cstheme="minorHAnsi"/>
        </w:rPr>
        <w:t>Nella fase di assegnazione, l’operatore addetto alla protocollazione provvede all’assegnazione del documento al personale competente, distinguendo tra il personale dell’ufficio di segreteria didattica, dell’ufficio di segreteria del personale, dell’ufficio di contabilità, dell’ufficio o settore tecnico (inclusi funzioni strumentali e animatori digitali) e dell’ufficio di dirigenza / affari generali.</w:t>
      </w:r>
    </w:p>
    <w:p w14:paraId="51E9D3B3" w14:textId="3390AEF6" w:rsidR="00546E82" w:rsidRPr="00206F83" w:rsidRDefault="00A94386" w:rsidP="00123A2D">
      <w:pPr>
        <w:spacing w:after="120"/>
        <w:rPr>
          <w:rFonts w:asciiTheme="minorHAnsi" w:hAnsiTheme="minorHAnsi" w:cstheme="minorHAnsi"/>
        </w:rPr>
      </w:pPr>
      <w:r w:rsidRPr="00206F83">
        <w:rPr>
          <w:rFonts w:asciiTheme="minorHAnsi" w:hAnsiTheme="minorHAnsi" w:cstheme="minorHAnsi"/>
        </w:rPr>
        <w:t>Successivamente alle fasi di registrazione, classificazione e assegnazione, è necessario procedere con la fase di fascicolazione/archiviazione del documento</w:t>
      </w:r>
      <w:r w:rsidR="0050734B" w:rsidRPr="00206F83">
        <w:rPr>
          <w:rFonts w:asciiTheme="minorHAnsi" w:hAnsiTheme="minorHAnsi" w:cstheme="minorHAnsi"/>
        </w:rPr>
        <w:t>.</w:t>
      </w:r>
      <w:r w:rsidR="00546E82" w:rsidRPr="00206F83">
        <w:rPr>
          <w:rFonts w:asciiTheme="minorHAnsi" w:hAnsiTheme="minorHAnsi" w:cstheme="minorHAnsi"/>
        </w:rPr>
        <w:t xml:space="preserve"> Per i documenti cartacei, si provvede alla conservazione ibrida, in cui è prevista la conservazione sia del documento analogico originale sia della copia informatica. Pertanto l’operatore addetto, sotto supervisione del Responsabile della gestione o del suo Vicario</w:t>
      </w:r>
      <w:r w:rsidR="00FB0C77" w:rsidRPr="00206F83">
        <w:rPr>
          <w:rFonts w:asciiTheme="minorHAnsi" w:hAnsiTheme="minorHAnsi" w:cstheme="minorHAnsi"/>
        </w:rPr>
        <w:t xml:space="preserve"> che ne delega la funzione</w:t>
      </w:r>
      <w:r w:rsidR="00546E82" w:rsidRPr="00206F83">
        <w:rPr>
          <w:rFonts w:asciiTheme="minorHAnsi" w:hAnsiTheme="minorHAnsi" w:cstheme="minorHAnsi"/>
        </w:rPr>
        <w:t xml:space="preserve">: </w:t>
      </w:r>
    </w:p>
    <w:p w14:paraId="1BD70B74" w14:textId="77777777" w:rsidR="006B30E4" w:rsidRPr="00206F83" w:rsidRDefault="006B30E4" w:rsidP="00123A2D">
      <w:pPr>
        <w:pStyle w:val="Paragrafoelenco"/>
        <w:numPr>
          <w:ilvl w:val="0"/>
          <w:numId w:val="11"/>
        </w:numPr>
        <w:spacing w:after="120"/>
        <w:rPr>
          <w:rFonts w:asciiTheme="minorHAnsi" w:hAnsiTheme="minorHAnsi" w:cstheme="minorHAnsi"/>
        </w:rPr>
      </w:pPr>
      <w:r w:rsidRPr="00206F83">
        <w:rPr>
          <w:rFonts w:asciiTheme="minorHAnsi" w:hAnsiTheme="minorHAnsi" w:cstheme="minorHAnsi"/>
        </w:rPr>
        <w:t>inserisce il documento cartaceo in un nuovo fascicolo o in un fascicolo già esistente all’interno dell’archivio corrente cartaceo;</w:t>
      </w:r>
    </w:p>
    <w:p w14:paraId="50BCAEA4" w14:textId="5F1851BF" w:rsidR="00546E82" w:rsidRPr="00206F83" w:rsidRDefault="006B30E4" w:rsidP="00123A2D">
      <w:pPr>
        <w:pStyle w:val="Paragrafoelenco"/>
        <w:numPr>
          <w:ilvl w:val="0"/>
          <w:numId w:val="11"/>
        </w:numPr>
        <w:spacing w:after="120"/>
        <w:rPr>
          <w:rFonts w:asciiTheme="minorHAnsi" w:hAnsiTheme="minorHAnsi" w:cstheme="minorHAnsi"/>
        </w:rPr>
      </w:pPr>
      <w:r w:rsidRPr="00206F83">
        <w:rPr>
          <w:rFonts w:asciiTheme="minorHAnsi" w:hAnsiTheme="minorHAnsi" w:cstheme="minorHAnsi"/>
        </w:rPr>
        <w:t>inserisce il documento informatico in un nuovo fascicolo o in un fascicolo già esistente all’interno dell’archivio corrente elettronico.</w:t>
      </w:r>
    </w:p>
    <w:p w14:paraId="7B25AEAF" w14:textId="5DCFD8F9" w:rsidR="0050734B" w:rsidRPr="00206F83" w:rsidRDefault="00FB0C77" w:rsidP="00123A2D">
      <w:pPr>
        <w:spacing w:after="120"/>
        <w:rPr>
          <w:rFonts w:asciiTheme="minorHAnsi" w:hAnsiTheme="minorHAnsi" w:cstheme="minorHAnsi"/>
        </w:rPr>
      </w:pPr>
      <w:r w:rsidRPr="00206F83">
        <w:rPr>
          <w:rFonts w:asciiTheme="minorHAnsi" w:hAnsiTheme="minorHAnsi" w:cstheme="minorHAnsi"/>
        </w:rPr>
        <w:t>Di seguito si fornisce la rappresentazione grafica del processo sopra descritto.</w:t>
      </w:r>
    </w:p>
    <w:p w14:paraId="38BF1C6A" w14:textId="07EDD08F" w:rsidR="00FB0C77" w:rsidRPr="00206F83" w:rsidRDefault="00FB0C77" w:rsidP="00123A2D">
      <w:pPr>
        <w:widowControl w:val="0"/>
        <w:autoSpaceDE w:val="0"/>
        <w:adjustRightInd w:val="0"/>
        <w:spacing w:after="120"/>
        <w:jc w:val="left"/>
        <w:textAlignment w:val="auto"/>
        <w:rPr>
          <w:rFonts w:asciiTheme="minorHAnsi" w:hAnsiTheme="minorHAnsi" w:cstheme="minorHAnsi"/>
          <w:color w:val="000000"/>
          <w:sz w:val="24"/>
          <w:szCs w:val="24"/>
        </w:rPr>
      </w:pPr>
      <w:r w:rsidRPr="00206F83">
        <w:rPr>
          <w:rFonts w:asciiTheme="minorHAnsi" w:hAnsiTheme="minorHAnsi" w:cstheme="minorHAnsi"/>
          <w:noProof/>
          <w:color w:val="000000"/>
          <w:sz w:val="24"/>
          <w:szCs w:val="24"/>
          <w:lang w:eastAsia="it-IT"/>
        </w:rPr>
        <w:drawing>
          <wp:inline distT="0" distB="0" distL="0" distR="0" wp14:anchorId="020C9BBC" wp14:editId="0A20351A">
            <wp:extent cx="6085840" cy="1753870"/>
            <wp:effectExtent l="0" t="0" r="1016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5840" cy="1753870"/>
                    </a:xfrm>
                    <a:prstGeom prst="rect">
                      <a:avLst/>
                    </a:prstGeom>
                    <a:noFill/>
                    <a:ln>
                      <a:noFill/>
                    </a:ln>
                  </pic:spPr>
                </pic:pic>
              </a:graphicData>
            </a:graphic>
          </wp:inline>
        </w:drawing>
      </w:r>
      <w:r w:rsidRPr="00206F83">
        <w:rPr>
          <w:rFonts w:asciiTheme="minorHAnsi" w:hAnsiTheme="minorHAnsi" w:cstheme="minorHAnsi"/>
          <w:color w:val="000000"/>
          <w:sz w:val="24"/>
          <w:szCs w:val="24"/>
        </w:rPr>
        <w:t xml:space="preserve"> </w:t>
      </w:r>
    </w:p>
    <w:p w14:paraId="60B26B80" w14:textId="77777777" w:rsidR="009F11C8" w:rsidRPr="00206F83" w:rsidRDefault="00FB0C77" w:rsidP="00123A2D">
      <w:pPr>
        <w:spacing w:after="120"/>
        <w:rPr>
          <w:rFonts w:asciiTheme="minorHAnsi" w:hAnsiTheme="minorHAnsi" w:cstheme="minorHAnsi"/>
        </w:rPr>
      </w:pPr>
      <w:r w:rsidRPr="00206F83">
        <w:rPr>
          <w:rFonts w:asciiTheme="minorHAnsi" w:hAnsiTheme="minorHAnsi" w:cstheme="minorHAnsi"/>
        </w:rPr>
        <w:t xml:space="preserve">Nel caso di </w:t>
      </w:r>
      <w:r w:rsidRPr="00206F83">
        <w:rPr>
          <w:rFonts w:asciiTheme="minorHAnsi" w:hAnsiTheme="minorHAnsi" w:cstheme="minorHAnsi"/>
          <w:u w:val="single"/>
        </w:rPr>
        <w:t>documento informatico in ingresso</w:t>
      </w:r>
      <w:r w:rsidRPr="00206F83">
        <w:rPr>
          <w:rFonts w:asciiTheme="minorHAnsi" w:hAnsiTheme="minorHAnsi" w:cstheme="minorHAnsi"/>
        </w:rPr>
        <w:t>, nella fase di acquisizione, l’Istituzione scolastica ricevente verifica la competenza del documento.</w:t>
      </w:r>
      <w:r w:rsidR="00C163CC" w:rsidRPr="00206F83">
        <w:rPr>
          <w:rFonts w:asciiTheme="minorHAnsi" w:hAnsiTheme="minorHAnsi" w:cstheme="minorHAnsi"/>
        </w:rPr>
        <w:t xml:space="preserve"> Nel caso di documenti pervenuti erroneamente sulla casella PEC o PEO dell’Istituzione scolastica, l’operatore di protocollo rispedisce il messaggio al mittente con la dicitura “Messaggio pervenuto per errore – non di competenza di questa Amministrazione”. Inoltre, se il documento è stato erroneamente protocollato, l’addetto al protocollo provvede ad annullare la registrazione, secondo le modalità</w:t>
      </w:r>
      <w:r w:rsidR="009F11C8" w:rsidRPr="00206F83">
        <w:rPr>
          <w:rFonts w:asciiTheme="minorHAnsi" w:hAnsiTheme="minorHAnsi" w:cstheme="minorHAnsi"/>
        </w:rPr>
        <w:t xml:space="preserve"> descritte nel presente manuale.</w:t>
      </w:r>
    </w:p>
    <w:p w14:paraId="23A533B6" w14:textId="37D2F0A2" w:rsidR="009F11C8" w:rsidRPr="00206F83" w:rsidRDefault="009F11C8" w:rsidP="00123A2D">
      <w:pPr>
        <w:spacing w:after="120"/>
        <w:rPr>
          <w:rFonts w:asciiTheme="minorHAnsi" w:hAnsiTheme="minorHAnsi" w:cstheme="minorHAnsi"/>
        </w:rPr>
      </w:pPr>
      <w:r w:rsidRPr="00206F83">
        <w:rPr>
          <w:rFonts w:asciiTheme="minorHAnsi" w:hAnsiTheme="minorHAnsi" w:cstheme="minorHAnsi"/>
        </w:rPr>
        <w:t>Se il documento è di competenza dell’Istituzione scolastica ricevente, segue la fase di registrazione in cui l’operatore addetto al protocollo:</w:t>
      </w:r>
    </w:p>
    <w:p w14:paraId="643777EA" w14:textId="77777777" w:rsidR="009F11C8" w:rsidRPr="00206F83" w:rsidRDefault="009F11C8" w:rsidP="00123A2D">
      <w:pPr>
        <w:pStyle w:val="Paragrafoelenco"/>
        <w:numPr>
          <w:ilvl w:val="0"/>
          <w:numId w:val="12"/>
        </w:numPr>
        <w:spacing w:after="120"/>
        <w:rPr>
          <w:rFonts w:asciiTheme="minorHAnsi" w:hAnsiTheme="minorHAnsi" w:cstheme="minorHAnsi"/>
        </w:rPr>
      </w:pPr>
      <w:r w:rsidRPr="00206F83">
        <w:rPr>
          <w:rFonts w:asciiTheme="minorHAnsi" w:hAnsiTheme="minorHAnsi" w:cstheme="minorHAnsi"/>
        </w:rPr>
        <w:t>valuta se il documento è da protocollare (cfr. par. “4.8. - Protocollabilità di un documento”);</w:t>
      </w:r>
    </w:p>
    <w:p w14:paraId="09FC3797" w14:textId="77777777" w:rsidR="009F11C8" w:rsidRPr="00206F83" w:rsidRDefault="009F11C8" w:rsidP="00123A2D">
      <w:pPr>
        <w:pStyle w:val="Paragrafoelenco"/>
        <w:numPr>
          <w:ilvl w:val="0"/>
          <w:numId w:val="12"/>
        </w:numPr>
        <w:spacing w:after="120"/>
        <w:rPr>
          <w:rFonts w:asciiTheme="minorHAnsi" w:hAnsiTheme="minorHAnsi" w:cstheme="minorHAnsi"/>
        </w:rPr>
      </w:pPr>
      <w:r w:rsidRPr="00206F83">
        <w:rPr>
          <w:rFonts w:asciiTheme="minorHAnsi" w:hAnsiTheme="minorHAnsi" w:cstheme="minorHAnsi"/>
        </w:rPr>
        <w:t>nel caso in cui il documento sia da protocollare procede alla verifica di validità della firma (se presente);</w:t>
      </w:r>
    </w:p>
    <w:p w14:paraId="153455C1" w14:textId="77777777" w:rsidR="009F11C8" w:rsidRPr="00206F83" w:rsidRDefault="009F11C8" w:rsidP="00123A2D">
      <w:pPr>
        <w:pStyle w:val="Paragrafoelenco"/>
        <w:numPr>
          <w:ilvl w:val="0"/>
          <w:numId w:val="12"/>
        </w:numPr>
        <w:spacing w:after="120"/>
        <w:rPr>
          <w:rFonts w:asciiTheme="minorHAnsi" w:hAnsiTheme="minorHAnsi" w:cstheme="minorHAnsi"/>
        </w:rPr>
      </w:pPr>
      <w:r w:rsidRPr="00206F83">
        <w:rPr>
          <w:rFonts w:asciiTheme="minorHAnsi" w:hAnsiTheme="minorHAnsi" w:cstheme="minorHAnsi"/>
        </w:rPr>
        <w:t>verifica la presenza di categorie particolari di dati personali, di cui all’articolo 9 del Regolamento UE 679/2016, ai fini dell’attuazione delle misure di sicurezza di cui al paragrafo 6.1;</w:t>
      </w:r>
    </w:p>
    <w:p w14:paraId="787FA479" w14:textId="77777777" w:rsidR="009F11C8" w:rsidRPr="00206F83" w:rsidRDefault="009F11C8" w:rsidP="00123A2D">
      <w:pPr>
        <w:pStyle w:val="Paragrafoelenco"/>
        <w:numPr>
          <w:ilvl w:val="0"/>
          <w:numId w:val="12"/>
        </w:numPr>
        <w:spacing w:after="120"/>
        <w:rPr>
          <w:rFonts w:asciiTheme="minorHAnsi" w:hAnsiTheme="minorHAnsi" w:cstheme="minorHAnsi"/>
        </w:rPr>
      </w:pPr>
      <w:r w:rsidRPr="00206F83">
        <w:rPr>
          <w:rFonts w:asciiTheme="minorHAnsi" w:hAnsiTheme="minorHAnsi" w:cstheme="minorHAnsi"/>
        </w:rPr>
        <w:t>provvede alla classificazione del documento sulla base del titolario di classificazione;</w:t>
      </w:r>
    </w:p>
    <w:p w14:paraId="4F3A65C5" w14:textId="550FB0F7" w:rsidR="009F11C8" w:rsidRPr="00206F83" w:rsidRDefault="009F11C8" w:rsidP="00123A2D">
      <w:pPr>
        <w:pStyle w:val="Paragrafoelenco"/>
        <w:numPr>
          <w:ilvl w:val="0"/>
          <w:numId w:val="12"/>
        </w:numPr>
        <w:spacing w:after="120"/>
        <w:rPr>
          <w:rFonts w:asciiTheme="minorHAnsi" w:hAnsiTheme="minorHAnsi" w:cstheme="minorHAnsi"/>
        </w:rPr>
      </w:pPr>
      <w:r w:rsidRPr="00206F83">
        <w:rPr>
          <w:rFonts w:asciiTheme="minorHAnsi" w:hAnsiTheme="minorHAnsi" w:cstheme="minorHAnsi"/>
        </w:rPr>
        <w:t>provvede alla protocollazione in ingresso.</w:t>
      </w:r>
    </w:p>
    <w:p w14:paraId="6126AEC6" w14:textId="522AF6E4" w:rsidR="008F3562" w:rsidRPr="00206F83" w:rsidRDefault="00E2455C" w:rsidP="00123A2D">
      <w:pPr>
        <w:spacing w:after="120"/>
        <w:rPr>
          <w:rFonts w:asciiTheme="minorHAnsi" w:hAnsiTheme="minorHAnsi" w:cstheme="minorHAnsi"/>
        </w:rPr>
      </w:pPr>
      <w:r w:rsidRPr="00206F83">
        <w:rPr>
          <w:rFonts w:asciiTheme="minorHAnsi" w:hAnsiTheme="minorHAnsi" w:cstheme="minorHAnsi"/>
        </w:rPr>
        <w:lastRenderedPageBreak/>
        <w:t>Nella fase di assegnazione, l’operatore addetto alla protocollazione provvede all’assegnazione del documento al personale competente, distinguendo tra il personale dell’ufficio di segreteria didattica, dell’ufficio di segreteria del personale, dell’ufficio di contabilità, dell’ufficio o settore tecnico (inclusi funzioni strumentali e animatori digitali) e dell’ufficio di dirigenza / affari generali.</w:t>
      </w:r>
    </w:p>
    <w:p w14:paraId="6B1A7561" w14:textId="2B62C8D6" w:rsidR="0018558B" w:rsidRPr="00206F83" w:rsidRDefault="0018558B" w:rsidP="00123A2D">
      <w:pPr>
        <w:spacing w:after="120"/>
        <w:rPr>
          <w:rFonts w:asciiTheme="minorHAnsi" w:hAnsiTheme="minorHAnsi" w:cstheme="minorHAnsi"/>
        </w:rPr>
      </w:pPr>
      <w:r w:rsidRPr="00206F83">
        <w:rPr>
          <w:rFonts w:asciiTheme="minorHAnsi" w:hAnsiTheme="minorHAnsi" w:cstheme="minorHAnsi"/>
        </w:rPr>
        <w:t>Qualora l’ordinamento giuridico preveda, per particolari categorie di documenti elettronici, degli obblighi relativamente all’uso di formati di file specifici ovvero di vincoli aggiuntivi su formati generici, le Istituzioni scolastiche, assolvendo tali obblighi, accettano i suddetti documenti elettronici solo se prodotti nei formati o con i vincoli aggiuntivi obbligatori.</w:t>
      </w:r>
    </w:p>
    <w:p w14:paraId="7115FCCD" w14:textId="77777777" w:rsidR="0018558B" w:rsidRPr="00206F83" w:rsidRDefault="0018558B" w:rsidP="00123A2D">
      <w:pPr>
        <w:spacing w:after="120"/>
        <w:rPr>
          <w:rFonts w:asciiTheme="minorHAnsi" w:hAnsiTheme="minorHAnsi" w:cstheme="minorHAnsi"/>
        </w:rPr>
      </w:pPr>
      <w:r w:rsidRPr="00206F83">
        <w:rPr>
          <w:rFonts w:asciiTheme="minorHAnsi" w:hAnsiTheme="minorHAnsi" w:cstheme="minorHAnsi"/>
        </w:rPr>
        <w:t>Con la conservazione digitale si esegue la fase di fascicolazione/archiviazione corrente in cui gli utenti opportunamente abilitati provvedono all’inserimento del documento informatico o in un nuovo fascicolo o in un fascicolo già esistente all’interno dell’archivio corrente elettronico.</w:t>
      </w:r>
    </w:p>
    <w:p w14:paraId="09C0C2FC" w14:textId="73903A55" w:rsidR="0018558B" w:rsidRPr="00206F83" w:rsidRDefault="0018558B" w:rsidP="00123A2D">
      <w:pPr>
        <w:spacing w:after="120"/>
        <w:rPr>
          <w:rFonts w:asciiTheme="minorHAnsi" w:hAnsiTheme="minorHAnsi" w:cstheme="minorHAnsi"/>
        </w:rPr>
      </w:pPr>
      <w:r w:rsidRPr="00206F83">
        <w:rPr>
          <w:rFonts w:asciiTheme="minorHAnsi" w:hAnsiTheme="minorHAnsi" w:cstheme="minorHAnsi"/>
        </w:rPr>
        <w:t>Di seguito si fornisce la rappresentazione grafica del processo sopra descritto.</w:t>
      </w:r>
    </w:p>
    <w:p w14:paraId="2183203C" w14:textId="7616B32D" w:rsidR="001D5624" w:rsidRPr="00206F83" w:rsidRDefault="001D5624" w:rsidP="00123A2D">
      <w:pPr>
        <w:widowControl w:val="0"/>
        <w:autoSpaceDE w:val="0"/>
        <w:adjustRightInd w:val="0"/>
        <w:spacing w:after="120"/>
        <w:jc w:val="left"/>
        <w:textAlignment w:val="auto"/>
        <w:rPr>
          <w:rFonts w:asciiTheme="minorHAnsi" w:hAnsiTheme="minorHAnsi" w:cstheme="minorHAnsi"/>
          <w:color w:val="000000"/>
          <w:sz w:val="24"/>
          <w:szCs w:val="24"/>
        </w:rPr>
      </w:pPr>
      <w:r w:rsidRPr="00206F83">
        <w:rPr>
          <w:rFonts w:asciiTheme="minorHAnsi" w:hAnsiTheme="minorHAnsi" w:cstheme="minorHAnsi"/>
          <w:noProof/>
          <w:color w:val="000000"/>
          <w:sz w:val="24"/>
          <w:szCs w:val="24"/>
          <w:lang w:eastAsia="it-IT"/>
        </w:rPr>
        <w:drawing>
          <wp:inline distT="0" distB="0" distL="0" distR="0" wp14:anchorId="14EEA02A" wp14:editId="4162E60C">
            <wp:extent cx="6078220" cy="155130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8220" cy="1551305"/>
                    </a:xfrm>
                    <a:prstGeom prst="rect">
                      <a:avLst/>
                    </a:prstGeom>
                    <a:noFill/>
                    <a:ln>
                      <a:noFill/>
                    </a:ln>
                  </pic:spPr>
                </pic:pic>
              </a:graphicData>
            </a:graphic>
          </wp:inline>
        </w:drawing>
      </w:r>
      <w:r w:rsidRPr="00206F83">
        <w:rPr>
          <w:rFonts w:asciiTheme="minorHAnsi" w:hAnsiTheme="minorHAnsi" w:cstheme="minorHAnsi"/>
          <w:color w:val="000000"/>
          <w:sz w:val="24"/>
          <w:szCs w:val="24"/>
        </w:rPr>
        <w:t xml:space="preserve"> </w:t>
      </w:r>
    </w:p>
    <w:p w14:paraId="2B27338C" w14:textId="77777777" w:rsidR="00A60A6A" w:rsidRPr="00206F83" w:rsidRDefault="00A60A6A" w:rsidP="00123A2D">
      <w:pPr>
        <w:pStyle w:val="Titolo"/>
        <w:spacing w:before="120" w:after="120"/>
        <w:rPr>
          <w:rFonts w:cstheme="minorHAnsi"/>
        </w:rPr>
      </w:pPr>
    </w:p>
    <w:p w14:paraId="19A0BDDF" w14:textId="1D896406" w:rsidR="00A60A6A" w:rsidRPr="00206F83" w:rsidRDefault="00A60A6A" w:rsidP="00123A2D">
      <w:pPr>
        <w:pStyle w:val="Titolo"/>
        <w:spacing w:before="120" w:after="120"/>
        <w:rPr>
          <w:rFonts w:cstheme="minorHAnsi"/>
        </w:rPr>
      </w:pPr>
      <w:r w:rsidRPr="00206F83">
        <w:rPr>
          <w:rFonts w:cstheme="minorHAnsi"/>
        </w:rPr>
        <w:t>Proce</w:t>
      </w:r>
      <w:r w:rsidR="00FB53B0" w:rsidRPr="00206F83">
        <w:rPr>
          <w:rFonts w:cstheme="minorHAnsi"/>
        </w:rPr>
        <w:t xml:space="preserve">sso di produzione </w:t>
      </w:r>
      <w:r w:rsidRPr="00206F83">
        <w:rPr>
          <w:rFonts w:cstheme="minorHAnsi"/>
        </w:rPr>
        <w:t>- Creazione</w:t>
      </w:r>
    </w:p>
    <w:p w14:paraId="6C7AC986" w14:textId="07AF038F" w:rsidR="001D5624" w:rsidRPr="00206F83" w:rsidRDefault="00B267B7" w:rsidP="00123A2D">
      <w:pPr>
        <w:spacing w:after="120"/>
        <w:rPr>
          <w:rFonts w:asciiTheme="minorHAnsi" w:hAnsiTheme="minorHAnsi" w:cstheme="minorHAnsi"/>
        </w:rPr>
      </w:pPr>
      <w:r w:rsidRPr="00206F83">
        <w:rPr>
          <w:rFonts w:asciiTheme="minorHAnsi" w:hAnsiTheme="minorHAnsi" w:cstheme="minorHAnsi"/>
        </w:rPr>
        <w:t>Nel “Processo di produzione e gestione – Creazione”, si considera come ingresso (</w:t>
      </w:r>
      <w:r w:rsidRPr="00206F83">
        <w:rPr>
          <w:rFonts w:asciiTheme="minorHAnsi" w:hAnsiTheme="minorHAnsi" w:cstheme="minorHAnsi"/>
          <w:i/>
        </w:rPr>
        <w:t>input</w:t>
      </w:r>
      <w:r w:rsidRPr="00206F83">
        <w:rPr>
          <w:rFonts w:asciiTheme="minorHAnsi" w:hAnsiTheme="minorHAnsi" w:cstheme="minorHAnsi"/>
        </w:rPr>
        <w:t>) del processo esclusivamente il documento di natura informatica (cfr. par. “4.6. - Documento informatico”). Tale documento:</w:t>
      </w:r>
    </w:p>
    <w:p w14:paraId="2C16F483" w14:textId="52929DD2" w:rsidR="00B267B7" w:rsidRPr="00206F83" w:rsidRDefault="00B267B7" w:rsidP="00123A2D">
      <w:pPr>
        <w:pStyle w:val="Paragrafoelenco"/>
        <w:numPr>
          <w:ilvl w:val="0"/>
          <w:numId w:val="13"/>
        </w:numPr>
        <w:spacing w:after="120"/>
        <w:rPr>
          <w:rFonts w:asciiTheme="minorHAnsi" w:hAnsiTheme="minorHAnsi" w:cstheme="minorHAnsi"/>
        </w:rPr>
      </w:pPr>
      <w:r w:rsidRPr="00206F83">
        <w:rPr>
          <w:rFonts w:asciiTheme="minorHAnsi" w:hAnsiTheme="minorHAnsi" w:cstheme="minorHAnsi"/>
        </w:rPr>
        <w:t>è elaborato dal personale competente ed inviato al Dirigente o al DSGA per la revisione dello stesso, ovvero è elaborato dal Dirigente stesso.</w:t>
      </w:r>
    </w:p>
    <w:p w14:paraId="5DBD6E88" w14:textId="6FA49877" w:rsidR="00B267B7" w:rsidRPr="00206F83" w:rsidRDefault="00B267B7" w:rsidP="00123A2D">
      <w:pPr>
        <w:pStyle w:val="Paragrafoelenco"/>
        <w:numPr>
          <w:ilvl w:val="0"/>
          <w:numId w:val="13"/>
        </w:numPr>
        <w:spacing w:after="120"/>
        <w:rPr>
          <w:rFonts w:asciiTheme="minorHAnsi" w:hAnsiTheme="minorHAnsi" w:cstheme="minorHAnsi"/>
        </w:rPr>
      </w:pPr>
      <w:r w:rsidRPr="00206F83">
        <w:rPr>
          <w:rFonts w:asciiTheme="minorHAnsi" w:hAnsiTheme="minorHAnsi" w:cstheme="minorHAnsi"/>
        </w:rPr>
        <w:t>è successivamente approvato o dal Dirigente o da altro personale responsabile in base alla competenza.</w:t>
      </w:r>
    </w:p>
    <w:p w14:paraId="0C0A82F2" w14:textId="0A4E2BB3" w:rsidR="00B267B7" w:rsidRPr="00206F83" w:rsidRDefault="00B267B7" w:rsidP="00123A2D">
      <w:pPr>
        <w:spacing w:after="120"/>
        <w:rPr>
          <w:rFonts w:asciiTheme="minorHAnsi" w:hAnsiTheme="minorHAnsi" w:cstheme="minorHAnsi"/>
        </w:rPr>
      </w:pPr>
      <w:r w:rsidRPr="00206F83">
        <w:rPr>
          <w:rFonts w:asciiTheme="minorHAnsi" w:hAnsiTheme="minorHAnsi" w:cstheme="minorHAnsi"/>
        </w:rPr>
        <w:t>Nella fase di elaborazione e revisione, è possibile fare circolare il documento tra i soggetti interessati registrandolo come “bozza”.</w:t>
      </w:r>
    </w:p>
    <w:p w14:paraId="3B562A67" w14:textId="2831FAEF" w:rsidR="007345A6" w:rsidRPr="00206F83" w:rsidRDefault="007345A6" w:rsidP="00123A2D">
      <w:pPr>
        <w:spacing w:after="120"/>
        <w:rPr>
          <w:rFonts w:asciiTheme="minorHAnsi" w:hAnsiTheme="minorHAnsi" w:cstheme="minorHAnsi"/>
        </w:rPr>
      </w:pPr>
      <w:r w:rsidRPr="00206F83">
        <w:rPr>
          <w:rFonts w:asciiTheme="minorHAnsi" w:hAnsiTheme="minorHAnsi" w:cstheme="minorHAnsi"/>
        </w:rPr>
        <w:t>I documenti informatici prodotti, indipendentemente dal software utilizzato per la loro creazione, prima della loro sottoscrizione con firma digitale, sono convertiti in uno dei formati standard previsti dalla normativa vigente, al fine di garantire la loro non alterabilità durante le fasi di accesso e conservazione e l’immutabilità nel tempo del contenuto e della struttura.</w:t>
      </w:r>
    </w:p>
    <w:p w14:paraId="1879EFC4" w14:textId="6AAD4144" w:rsidR="00B267B7" w:rsidRPr="00206F83" w:rsidRDefault="007345A6" w:rsidP="00123A2D">
      <w:pPr>
        <w:spacing w:after="120"/>
        <w:rPr>
          <w:rFonts w:asciiTheme="minorHAnsi" w:hAnsiTheme="minorHAnsi" w:cstheme="minorHAnsi"/>
        </w:rPr>
      </w:pPr>
      <w:r w:rsidRPr="00206F83">
        <w:rPr>
          <w:rFonts w:asciiTheme="minorHAnsi" w:hAnsiTheme="minorHAnsi" w:cstheme="minorHAnsi"/>
        </w:rPr>
        <w:t xml:space="preserve">È possibile utilizzare formati diversi da quelli elencati nell’Allegato 2 </w:t>
      </w:r>
      <w:r w:rsidR="009701C3" w:rsidRPr="00206F83">
        <w:rPr>
          <w:rFonts w:asciiTheme="minorHAnsi" w:hAnsiTheme="minorHAnsi" w:cstheme="minorHAnsi"/>
        </w:rPr>
        <w:t xml:space="preserve">delle Linee Guida </w:t>
      </w:r>
      <w:r w:rsidRPr="00206F83">
        <w:rPr>
          <w:rFonts w:asciiTheme="minorHAnsi" w:hAnsiTheme="minorHAnsi" w:cstheme="minorHAnsi"/>
        </w:rPr>
        <w:t>“Formati di file e riversamento”, effettuando una valutazione di interoperabilità, svolta in base alle indicazioni previste nel medesimo Allegato</w:t>
      </w:r>
      <w:r w:rsidR="00141E27" w:rsidRPr="00206F83">
        <w:rPr>
          <w:rFonts w:asciiTheme="minorHAnsi" w:hAnsiTheme="minorHAnsi" w:cstheme="minorHAnsi"/>
        </w:rPr>
        <w:t>. I formati utilizzati dall’Istituzione scolastica, secondo la valutazione di interoperabilità, sono: PDF, XML e TIFF.</w:t>
      </w:r>
    </w:p>
    <w:p w14:paraId="6960240D" w14:textId="77777777" w:rsidR="00A03C69" w:rsidRPr="00206F83" w:rsidRDefault="00A03C69" w:rsidP="00123A2D">
      <w:pPr>
        <w:spacing w:after="120"/>
        <w:rPr>
          <w:rFonts w:asciiTheme="minorHAnsi" w:hAnsiTheme="minorHAnsi" w:cstheme="minorHAnsi"/>
        </w:rPr>
      </w:pPr>
      <w:r w:rsidRPr="00206F83">
        <w:rPr>
          <w:rFonts w:asciiTheme="minorHAnsi" w:hAnsiTheme="minorHAnsi" w:cstheme="minorHAnsi"/>
        </w:rPr>
        <w:t>Nella fase di registrazione l’operatore di protocollo provvede:</w:t>
      </w:r>
    </w:p>
    <w:p w14:paraId="21C18C46" w14:textId="77777777" w:rsidR="00A03C69" w:rsidRPr="00206F83" w:rsidRDefault="00A03C69" w:rsidP="00123A2D">
      <w:pPr>
        <w:pStyle w:val="Paragrafoelenco"/>
        <w:numPr>
          <w:ilvl w:val="0"/>
          <w:numId w:val="14"/>
        </w:numPr>
        <w:spacing w:after="120"/>
        <w:rPr>
          <w:rFonts w:asciiTheme="minorHAnsi" w:hAnsiTheme="minorHAnsi" w:cstheme="minorHAnsi"/>
        </w:rPr>
      </w:pPr>
      <w:r w:rsidRPr="00206F83">
        <w:rPr>
          <w:rFonts w:asciiTheme="minorHAnsi" w:hAnsiTheme="minorHAnsi" w:cstheme="minorHAnsi"/>
        </w:rPr>
        <w:t>alla verifica della presenza di categorie particolari di dati personali, di cui all’articolo 9 del Regolamento UE 679/2016;</w:t>
      </w:r>
    </w:p>
    <w:p w14:paraId="4278E706" w14:textId="419710F1" w:rsidR="00A03C69" w:rsidRPr="00206F83" w:rsidRDefault="00A03C69" w:rsidP="00123A2D">
      <w:pPr>
        <w:pStyle w:val="Paragrafoelenco"/>
        <w:numPr>
          <w:ilvl w:val="0"/>
          <w:numId w:val="14"/>
        </w:numPr>
        <w:spacing w:after="120"/>
        <w:rPr>
          <w:rFonts w:asciiTheme="minorHAnsi" w:hAnsiTheme="minorHAnsi" w:cstheme="minorHAnsi"/>
        </w:rPr>
      </w:pPr>
      <w:r w:rsidRPr="00206F83">
        <w:rPr>
          <w:rFonts w:asciiTheme="minorHAnsi" w:hAnsiTheme="minorHAnsi" w:cstheme="minorHAnsi"/>
        </w:rPr>
        <w:t>alla classificazione del documento sulla base del titolario di classificazione;</w:t>
      </w:r>
    </w:p>
    <w:p w14:paraId="7B7F1489" w14:textId="3343A45A" w:rsidR="00B267B7" w:rsidRPr="00206F83" w:rsidRDefault="00A03C69" w:rsidP="00123A2D">
      <w:pPr>
        <w:pStyle w:val="Paragrafoelenco"/>
        <w:numPr>
          <w:ilvl w:val="0"/>
          <w:numId w:val="14"/>
        </w:numPr>
        <w:spacing w:after="120"/>
        <w:rPr>
          <w:rFonts w:asciiTheme="minorHAnsi" w:hAnsiTheme="minorHAnsi" w:cstheme="minorHAnsi"/>
        </w:rPr>
      </w:pPr>
      <w:r w:rsidRPr="00206F83">
        <w:rPr>
          <w:rFonts w:asciiTheme="minorHAnsi" w:hAnsiTheme="minorHAnsi" w:cstheme="minorHAnsi"/>
        </w:rPr>
        <w:t>alla registrazione di protocollo.</w:t>
      </w:r>
    </w:p>
    <w:p w14:paraId="267028F5" w14:textId="3E0EBFE5" w:rsidR="009712DB" w:rsidRPr="00206F83" w:rsidRDefault="009712DB" w:rsidP="00123A2D">
      <w:pPr>
        <w:spacing w:after="120"/>
        <w:rPr>
          <w:rFonts w:asciiTheme="minorHAnsi" w:hAnsiTheme="minorHAnsi" w:cstheme="minorHAnsi"/>
        </w:rPr>
      </w:pPr>
      <w:r w:rsidRPr="00206F83">
        <w:rPr>
          <w:rFonts w:asciiTheme="minorHAnsi" w:hAnsiTheme="minorHAnsi" w:cstheme="minorHAnsi"/>
        </w:rPr>
        <w:t>Nella fase di fascicolazione/archiviazione corrente l’operatore di protocollo provvede all’inserimento del documento informatico in un fascicolo già esistente o, nel caso in cui il fascicolo non sia presente, provvede a crearlo oppure a richiederne la creazione all’utente opportunamente abilitato.</w:t>
      </w:r>
    </w:p>
    <w:p w14:paraId="37E01566" w14:textId="15ABA2CD" w:rsidR="009712DB" w:rsidRPr="00206F83" w:rsidRDefault="009712DB" w:rsidP="00123A2D">
      <w:pPr>
        <w:spacing w:after="120"/>
        <w:rPr>
          <w:rFonts w:asciiTheme="minorHAnsi" w:hAnsiTheme="minorHAnsi" w:cstheme="minorHAnsi"/>
        </w:rPr>
      </w:pPr>
      <w:r w:rsidRPr="00206F83">
        <w:rPr>
          <w:rFonts w:asciiTheme="minorHAnsi" w:hAnsiTheme="minorHAnsi" w:cstheme="minorHAnsi"/>
        </w:rPr>
        <w:lastRenderedPageBreak/>
        <w:t>Successivamente alla fase di fascicolazione/archiviazione, il documento può essere oggetto di una nuova assegnazione o di pubblicazione.</w:t>
      </w:r>
    </w:p>
    <w:p w14:paraId="295C9E1F" w14:textId="2AA1AE17" w:rsidR="00627B13" w:rsidRPr="00206F83" w:rsidRDefault="009712DB" w:rsidP="00123A2D">
      <w:pPr>
        <w:spacing w:after="120"/>
        <w:rPr>
          <w:rFonts w:asciiTheme="minorHAnsi" w:hAnsiTheme="minorHAnsi" w:cstheme="minorHAnsi"/>
        </w:rPr>
      </w:pPr>
      <w:r w:rsidRPr="00206F83">
        <w:rPr>
          <w:rFonts w:asciiTheme="minorHAnsi" w:hAnsiTheme="minorHAnsi" w:cstheme="minorHAnsi"/>
        </w:rPr>
        <w:t>Di seguito si fornisce la rappresentazione grafica del processo sopra descritto</w:t>
      </w:r>
      <w:r w:rsidR="00627B13" w:rsidRPr="00206F83">
        <w:rPr>
          <w:rFonts w:asciiTheme="minorHAnsi" w:hAnsiTheme="minorHAnsi" w:cstheme="minorHAnsi"/>
        </w:rPr>
        <w:t xml:space="preserve">. </w:t>
      </w:r>
    </w:p>
    <w:p w14:paraId="21C5892F" w14:textId="0A3FAD29" w:rsidR="009712DB" w:rsidRPr="00206F83" w:rsidRDefault="009712DB" w:rsidP="00123A2D">
      <w:pPr>
        <w:widowControl w:val="0"/>
        <w:autoSpaceDE w:val="0"/>
        <w:adjustRightInd w:val="0"/>
        <w:spacing w:after="120"/>
        <w:jc w:val="left"/>
        <w:textAlignment w:val="auto"/>
        <w:rPr>
          <w:rFonts w:asciiTheme="minorHAnsi" w:hAnsiTheme="minorHAnsi" w:cstheme="minorHAnsi"/>
          <w:color w:val="000000"/>
          <w:sz w:val="24"/>
          <w:szCs w:val="24"/>
        </w:rPr>
      </w:pPr>
      <w:r w:rsidRPr="00206F83">
        <w:rPr>
          <w:rFonts w:asciiTheme="minorHAnsi" w:hAnsiTheme="minorHAnsi" w:cstheme="minorHAnsi"/>
          <w:noProof/>
          <w:color w:val="000000"/>
          <w:sz w:val="24"/>
          <w:szCs w:val="24"/>
          <w:lang w:eastAsia="it-IT"/>
        </w:rPr>
        <w:drawing>
          <wp:inline distT="0" distB="0" distL="0" distR="0" wp14:anchorId="6DC460E1" wp14:editId="014B50AE">
            <wp:extent cx="6085840" cy="1918970"/>
            <wp:effectExtent l="0" t="0" r="10160" b="1143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5840" cy="1918970"/>
                    </a:xfrm>
                    <a:prstGeom prst="rect">
                      <a:avLst/>
                    </a:prstGeom>
                    <a:noFill/>
                    <a:ln>
                      <a:noFill/>
                    </a:ln>
                  </pic:spPr>
                </pic:pic>
              </a:graphicData>
            </a:graphic>
          </wp:inline>
        </w:drawing>
      </w:r>
      <w:r w:rsidRPr="00206F83">
        <w:rPr>
          <w:rFonts w:asciiTheme="minorHAnsi" w:hAnsiTheme="minorHAnsi" w:cstheme="minorHAnsi"/>
          <w:color w:val="000000"/>
          <w:sz w:val="24"/>
          <w:szCs w:val="24"/>
        </w:rPr>
        <w:t xml:space="preserve"> </w:t>
      </w:r>
    </w:p>
    <w:p w14:paraId="74915528" w14:textId="77777777" w:rsidR="009712DB" w:rsidRPr="00206F83" w:rsidRDefault="009712DB" w:rsidP="00123A2D">
      <w:pPr>
        <w:spacing w:after="120"/>
        <w:rPr>
          <w:rFonts w:asciiTheme="minorHAnsi" w:hAnsiTheme="minorHAnsi" w:cstheme="minorHAnsi"/>
        </w:rPr>
      </w:pPr>
    </w:p>
    <w:p w14:paraId="25E08759" w14:textId="77777777" w:rsidR="003D2652" w:rsidRPr="00206F83" w:rsidRDefault="003D2652" w:rsidP="00123A2D">
      <w:pPr>
        <w:spacing w:after="120"/>
        <w:rPr>
          <w:rFonts w:asciiTheme="minorHAnsi" w:hAnsiTheme="minorHAnsi" w:cstheme="minorHAnsi"/>
        </w:rPr>
      </w:pPr>
    </w:p>
    <w:p w14:paraId="31B531BB" w14:textId="77777777" w:rsidR="003D2652" w:rsidRPr="00206F83" w:rsidRDefault="003D2652" w:rsidP="00123A2D">
      <w:pPr>
        <w:spacing w:after="120"/>
        <w:rPr>
          <w:rFonts w:asciiTheme="minorHAnsi" w:hAnsiTheme="minorHAnsi" w:cstheme="minorHAnsi"/>
        </w:rPr>
      </w:pPr>
    </w:p>
    <w:p w14:paraId="7308167E" w14:textId="0B49F09D" w:rsidR="00C50570" w:rsidRPr="00206F83" w:rsidRDefault="00C50570" w:rsidP="00123A2D">
      <w:pPr>
        <w:pStyle w:val="Titolo"/>
        <w:spacing w:before="120" w:after="120"/>
        <w:rPr>
          <w:rFonts w:cstheme="minorHAnsi"/>
        </w:rPr>
      </w:pPr>
      <w:r w:rsidRPr="00206F83">
        <w:rPr>
          <w:rFonts w:cstheme="minorHAnsi"/>
        </w:rPr>
        <w:t>Processo di gestione - Classificazione</w:t>
      </w:r>
    </w:p>
    <w:p w14:paraId="65B1DA14" w14:textId="7E1B3D48" w:rsidR="00C50570" w:rsidRPr="00206F83" w:rsidRDefault="00C50570" w:rsidP="00123A2D">
      <w:pPr>
        <w:spacing w:after="120"/>
        <w:rPr>
          <w:rFonts w:asciiTheme="minorHAnsi" w:hAnsiTheme="minorHAnsi" w:cstheme="minorHAnsi"/>
        </w:rPr>
      </w:pPr>
      <w:r w:rsidRPr="00206F83">
        <w:rPr>
          <w:rFonts w:asciiTheme="minorHAnsi" w:hAnsiTheme="minorHAnsi" w:cstheme="minorHAnsi"/>
        </w:rPr>
        <w:t>La classificazione è l’operazione obbligatoria che consente di organizzare i documenti, secondo un ordinamento logico, in relazione alle funzioni e alle competenze dell’Istituzione scolastica. Essa è eseguita a partire dal titolario di classificazione, allegato alla presente</w:t>
      </w:r>
      <w:r w:rsidR="00DE26B7" w:rsidRPr="00206F83">
        <w:rPr>
          <w:rFonts w:asciiTheme="minorHAnsi" w:hAnsiTheme="minorHAnsi" w:cstheme="minorHAnsi"/>
        </w:rPr>
        <w:t xml:space="preserve"> (Allegato 1)</w:t>
      </w:r>
      <w:r w:rsidRPr="00206F83">
        <w:rPr>
          <w:rFonts w:asciiTheme="minorHAnsi" w:hAnsiTheme="minorHAnsi" w:cstheme="minorHAnsi"/>
        </w:rPr>
        <w:t>.</w:t>
      </w:r>
    </w:p>
    <w:p w14:paraId="0F48766D" w14:textId="0D243049" w:rsidR="00FD1C11" w:rsidRPr="00206F83" w:rsidRDefault="00FD1C11" w:rsidP="00123A2D">
      <w:pPr>
        <w:spacing w:after="120"/>
        <w:rPr>
          <w:rFonts w:asciiTheme="minorHAnsi" w:hAnsiTheme="minorHAnsi" w:cstheme="minorHAnsi"/>
        </w:rPr>
      </w:pPr>
      <w:r w:rsidRPr="00206F83">
        <w:rPr>
          <w:rFonts w:asciiTheme="minorHAnsi" w:hAnsiTheme="minorHAnsi" w:cstheme="minorHAnsi"/>
        </w:rPr>
        <w:t xml:space="preserve">Il titolario, di cui all’Allegato 1, è l’insieme delle voci logiche gerarchicamente strutturate e articolate in gradi divisionali (titolo/classe/eventuale sottoclasse), stabilite sulla base delle funzioni dell’Amministrazione. Esso è </w:t>
      </w:r>
      <w:r w:rsidR="00742AA9" w:rsidRPr="00206F83">
        <w:rPr>
          <w:rFonts w:asciiTheme="minorHAnsi" w:hAnsiTheme="minorHAnsi" w:cstheme="minorHAnsi"/>
        </w:rPr>
        <w:t>adottato</w:t>
      </w:r>
      <w:r w:rsidRPr="00206F83">
        <w:rPr>
          <w:rFonts w:asciiTheme="minorHAnsi" w:hAnsiTheme="minorHAnsi" w:cstheme="minorHAnsi"/>
        </w:rPr>
        <w:t xml:space="preserve"> con apposito decreto del Dirigente Scolastico </w:t>
      </w:r>
      <w:r w:rsidR="00742AA9" w:rsidRPr="00206F83">
        <w:rPr>
          <w:rFonts w:asciiTheme="minorHAnsi" w:hAnsiTheme="minorHAnsi" w:cstheme="minorHAnsi"/>
        </w:rPr>
        <w:t xml:space="preserve">in base al modello fornito dalla nota congiunta MI-MC numero 3868 del 10/12/2021 </w:t>
      </w:r>
      <w:r w:rsidRPr="00206F83">
        <w:rPr>
          <w:rFonts w:asciiTheme="minorHAnsi" w:hAnsiTheme="minorHAnsi" w:cstheme="minorHAnsi"/>
        </w:rPr>
        <w:t>ed è unico a livello di Istituzione scolastica.</w:t>
      </w:r>
    </w:p>
    <w:p w14:paraId="69F3FBAD" w14:textId="77777777" w:rsidR="00FD1C11" w:rsidRPr="00206F83" w:rsidRDefault="00FD1C11" w:rsidP="00123A2D">
      <w:pPr>
        <w:spacing w:after="120"/>
        <w:rPr>
          <w:rFonts w:asciiTheme="minorHAnsi" w:hAnsiTheme="minorHAnsi" w:cstheme="minorHAnsi"/>
        </w:rPr>
      </w:pPr>
      <w:r w:rsidRPr="00206F83">
        <w:rPr>
          <w:rFonts w:asciiTheme="minorHAnsi" w:hAnsiTheme="minorHAnsi" w:cstheme="minorHAnsi"/>
        </w:rPr>
        <w:t>Tutti i documenti ricevuti e prodotti dall’Istituzione scolastica, indipendentemente dal supporto sul quale vengono formati, sono classificati in base al titolario di classificazione; mediante tale operazione si assegna al documento, oltre al codice completo dell’indice di classificazione (titolo, classe e eventuale sottoclasse), anche il numero di repertorio del fascicolo. L’operazione suddetta è obbligatoria all’atto della registrazione di protocollo, ma è possibile effettuare delle successive modifiche.</w:t>
      </w:r>
    </w:p>
    <w:p w14:paraId="4CFD5902" w14:textId="77777777" w:rsidR="00742AA9" w:rsidRPr="00206F83" w:rsidRDefault="00FD1C11" w:rsidP="00123A2D">
      <w:pPr>
        <w:spacing w:after="120"/>
        <w:rPr>
          <w:rFonts w:asciiTheme="minorHAnsi" w:hAnsiTheme="minorHAnsi" w:cstheme="minorHAnsi"/>
          <w:highlight w:val="yellow"/>
        </w:rPr>
      </w:pPr>
      <w:r w:rsidRPr="00206F83">
        <w:rPr>
          <w:rFonts w:asciiTheme="minorHAnsi" w:hAnsiTheme="minorHAnsi" w:cstheme="minorHAnsi"/>
        </w:rPr>
        <w:t>La classificazione, necessaria e fondamentale, è prodromica all’inserzione di un documento all’interno di un determinato fascicolo.</w:t>
      </w:r>
    </w:p>
    <w:p w14:paraId="47F99497" w14:textId="77777777" w:rsidR="00965A5C" w:rsidRPr="00206F83" w:rsidRDefault="00965A5C" w:rsidP="00123A2D">
      <w:pPr>
        <w:pStyle w:val="Titolo"/>
        <w:spacing w:before="120" w:after="120"/>
        <w:rPr>
          <w:rFonts w:cstheme="minorHAnsi"/>
        </w:rPr>
      </w:pPr>
    </w:p>
    <w:p w14:paraId="6878062C" w14:textId="5AB3BDDD" w:rsidR="00F65393" w:rsidRPr="00206F83" w:rsidRDefault="00F65393" w:rsidP="00123A2D">
      <w:pPr>
        <w:pStyle w:val="Titolo"/>
        <w:spacing w:before="120" w:after="120"/>
        <w:rPr>
          <w:rFonts w:cstheme="minorHAnsi"/>
        </w:rPr>
      </w:pPr>
      <w:r w:rsidRPr="00206F83">
        <w:rPr>
          <w:rFonts w:cstheme="minorHAnsi"/>
        </w:rPr>
        <w:t>Processo di gestione - Fascicolazione</w:t>
      </w:r>
    </w:p>
    <w:p w14:paraId="6D96F2A3" w14:textId="64EE6BBD" w:rsidR="00F65393" w:rsidRPr="00206F83" w:rsidRDefault="00F65393" w:rsidP="00123A2D">
      <w:pPr>
        <w:spacing w:after="120"/>
        <w:rPr>
          <w:rFonts w:asciiTheme="minorHAnsi" w:hAnsiTheme="minorHAnsi" w:cstheme="minorHAnsi"/>
        </w:rPr>
      </w:pPr>
      <w:r w:rsidRPr="00206F83">
        <w:rPr>
          <w:rFonts w:asciiTheme="minorHAnsi" w:hAnsiTheme="minorHAnsi" w:cstheme="minorHAnsi"/>
        </w:rPr>
        <w:t>La fascicolazione è l’attività di riconduzione logica (e, nel caso di documenti cartacei, anche fisica) di un documento all’interno dell’unità archivistica che ne raccoglie i precedenti, al fine di mantenere vivo il vincolo archivistico che lega ogni singolo documento alla relativa pratica.</w:t>
      </w:r>
    </w:p>
    <w:p w14:paraId="3D03F69E" w14:textId="440D3CCD" w:rsidR="00627B13" w:rsidRPr="00206F83" w:rsidRDefault="00F65393" w:rsidP="00123A2D">
      <w:pPr>
        <w:spacing w:after="120"/>
        <w:rPr>
          <w:rFonts w:asciiTheme="minorHAnsi" w:hAnsiTheme="minorHAnsi" w:cstheme="minorHAnsi"/>
        </w:rPr>
      </w:pPr>
      <w:r w:rsidRPr="00206F83">
        <w:rPr>
          <w:rFonts w:asciiTheme="minorHAnsi" w:hAnsiTheme="minorHAnsi" w:cstheme="minorHAnsi"/>
        </w:rPr>
        <w:t>Ogni documento, dopo la sua classificazione, viene inserito nel fascicolo di riferimento. I documenti sono archiviati all’interno di ciascun fascicolo o, all’occorrenza sotto-fascicolo, secondo l’ordine cronologico di registrazione.</w:t>
      </w:r>
    </w:p>
    <w:p w14:paraId="5AAB14CD" w14:textId="1993446F" w:rsidR="00F65393" w:rsidRPr="00206F83" w:rsidRDefault="00F65393" w:rsidP="00123A2D">
      <w:pPr>
        <w:spacing w:after="120"/>
        <w:rPr>
          <w:rFonts w:asciiTheme="minorHAnsi" w:hAnsiTheme="minorHAnsi" w:cstheme="minorHAnsi"/>
        </w:rPr>
      </w:pPr>
      <w:r w:rsidRPr="00206F83">
        <w:rPr>
          <w:rFonts w:asciiTheme="minorHAnsi" w:hAnsiTheme="minorHAnsi" w:cstheme="minorHAnsi"/>
        </w:rPr>
        <w:t>I fascicoli sono organizzati per:</w:t>
      </w:r>
    </w:p>
    <w:p w14:paraId="564BFF53" w14:textId="79D56377" w:rsidR="00627B13" w:rsidRPr="00206F83" w:rsidRDefault="00F65393" w:rsidP="00123A2D">
      <w:pPr>
        <w:pStyle w:val="Paragrafoelenco"/>
        <w:numPr>
          <w:ilvl w:val="0"/>
          <w:numId w:val="3"/>
        </w:numPr>
        <w:spacing w:after="120"/>
        <w:rPr>
          <w:rFonts w:asciiTheme="minorHAnsi" w:hAnsiTheme="minorHAnsi" w:cstheme="minorHAnsi"/>
        </w:rPr>
      </w:pPr>
      <w:r w:rsidRPr="00206F83">
        <w:rPr>
          <w:rFonts w:asciiTheme="minorHAnsi" w:hAnsiTheme="minorHAnsi" w:cstheme="minorHAnsi"/>
          <w:b/>
        </w:rPr>
        <w:t>affare</w:t>
      </w:r>
      <w:r w:rsidRPr="00206F83">
        <w:rPr>
          <w:rFonts w:asciiTheme="minorHAnsi" w:hAnsiTheme="minorHAnsi" w:cstheme="minorHAnsi"/>
        </w:rPr>
        <w:t>, al cui interno vengono compresi documenti relativi a una competenza non proceduralizzata, ma che, nella consuetudine amministrativa, l’Istituzione scolastica deve concretamente portare a buon fine. Il fascicolo per affare ha una data di apertura e una durata circoscritta. Esso, infatti, viene chiuso alla chiusura dell’affare</w:t>
      </w:r>
      <w:r w:rsidR="008C0BC3" w:rsidRPr="00206F83">
        <w:rPr>
          <w:rFonts w:asciiTheme="minorHAnsi" w:hAnsiTheme="minorHAnsi" w:cstheme="minorHAnsi"/>
        </w:rPr>
        <w:t>;</w:t>
      </w:r>
    </w:p>
    <w:p w14:paraId="5C18D520" w14:textId="527D6486" w:rsidR="00627B13" w:rsidRPr="00206F83" w:rsidRDefault="00F65393" w:rsidP="00123A2D">
      <w:pPr>
        <w:pStyle w:val="Paragrafoelenco"/>
        <w:numPr>
          <w:ilvl w:val="0"/>
          <w:numId w:val="3"/>
        </w:numPr>
        <w:spacing w:after="120"/>
        <w:rPr>
          <w:rFonts w:asciiTheme="minorHAnsi" w:hAnsiTheme="minorHAnsi" w:cstheme="minorHAnsi"/>
        </w:rPr>
      </w:pPr>
      <w:r w:rsidRPr="00206F83">
        <w:rPr>
          <w:rFonts w:asciiTheme="minorHAnsi" w:hAnsiTheme="minorHAnsi" w:cstheme="minorHAnsi"/>
          <w:b/>
        </w:rPr>
        <w:lastRenderedPageBreak/>
        <w:t>attività</w:t>
      </w:r>
      <w:r w:rsidRPr="00206F83">
        <w:rPr>
          <w:rFonts w:asciiTheme="minorHAnsi" w:hAnsiTheme="minorHAnsi" w:cstheme="minorHAnsi"/>
        </w:rPr>
        <w:t>, al cui interno vengono compresi i documenti prodotti nello svolgimento di un’attività amministrativa semplice che implica risposte obbligate o meri adempimenti, per la quale quindi non è prevista l’adozione di un provvedimento finale. Ha in genere durata annuale;</w:t>
      </w:r>
    </w:p>
    <w:p w14:paraId="7E6C4BFF" w14:textId="77777777" w:rsidR="00F65393" w:rsidRPr="00206F83" w:rsidRDefault="00F65393" w:rsidP="00123A2D">
      <w:pPr>
        <w:pStyle w:val="Paragrafoelenco"/>
        <w:numPr>
          <w:ilvl w:val="0"/>
          <w:numId w:val="3"/>
        </w:numPr>
        <w:spacing w:after="120"/>
        <w:rPr>
          <w:rFonts w:asciiTheme="minorHAnsi" w:hAnsiTheme="minorHAnsi" w:cstheme="minorHAnsi"/>
        </w:rPr>
      </w:pPr>
      <w:r w:rsidRPr="00206F83">
        <w:rPr>
          <w:rFonts w:asciiTheme="minorHAnsi" w:hAnsiTheme="minorHAnsi" w:cstheme="minorHAnsi"/>
          <w:b/>
        </w:rPr>
        <w:t>persona fisica</w:t>
      </w:r>
      <w:r w:rsidRPr="00206F83">
        <w:rPr>
          <w:rFonts w:asciiTheme="minorHAnsi" w:hAnsiTheme="minorHAnsi" w:cstheme="minorHAnsi"/>
        </w:rPr>
        <w:t>, al cui interno vengono compresi tutti i documenti, anche con classifiche diverse, che si riferiscono a una persona fisica. Quasi sempre i fascicoli intestati alle persone restano correnti pe molti anni;</w:t>
      </w:r>
    </w:p>
    <w:p w14:paraId="21D81BEF" w14:textId="06E5D50A" w:rsidR="00F65393" w:rsidRPr="00206F83" w:rsidRDefault="00F65393" w:rsidP="00123A2D">
      <w:pPr>
        <w:pStyle w:val="Paragrafoelenco"/>
        <w:numPr>
          <w:ilvl w:val="0"/>
          <w:numId w:val="3"/>
        </w:numPr>
        <w:spacing w:after="120"/>
        <w:rPr>
          <w:rFonts w:asciiTheme="minorHAnsi" w:hAnsiTheme="minorHAnsi" w:cstheme="minorHAnsi"/>
        </w:rPr>
      </w:pPr>
      <w:r w:rsidRPr="00206F83">
        <w:rPr>
          <w:rFonts w:asciiTheme="minorHAnsi" w:hAnsiTheme="minorHAnsi" w:cstheme="minorHAnsi"/>
          <w:b/>
        </w:rPr>
        <w:t>persona giuridica</w:t>
      </w:r>
      <w:r w:rsidRPr="00206F83">
        <w:rPr>
          <w:rFonts w:asciiTheme="minorHAnsi" w:hAnsiTheme="minorHAnsi" w:cstheme="minorHAnsi"/>
        </w:rPr>
        <w:t>, al cui interno vengono compresi tutti i documenti, anche con classifiche diverse, che si riferiscono a una persona giuridica. Quasi sempre i fascicoli intestati alle persone restano correnti per molti anni;</w:t>
      </w:r>
    </w:p>
    <w:p w14:paraId="06F7261A" w14:textId="66068790" w:rsidR="00F65393" w:rsidRPr="00206F83" w:rsidRDefault="00F65393" w:rsidP="00123A2D">
      <w:pPr>
        <w:pStyle w:val="Paragrafoelenco"/>
        <w:numPr>
          <w:ilvl w:val="0"/>
          <w:numId w:val="3"/>
        </w:numPr>
        <w:spacing w:after="120"/>
        <w:rPr>
          <w:rFonts w:asciiTheme="minorHAnsi" w:hAnsiTheme="minorHAnsi" w:cstheme="minorHAnsi"/>
        </w:rPr>
      </w:pPr>
      <w:r w:rsidRPr="00206F83">
        <w:rPr>
          <w:rFonts w:asciiTheme="minorHAnsi" w:hAnsiTheme="minorHAnsi" w:cstheme="minorHAnsi"/>
          <w:b/>
        </w:rPr>
        <w:t>procedimento amministrativo</w:t>
      </w:r>
      <w:r w:rsidRPr="00206F83">
        <w:rPr>
          <w:rFonts w:asciiTheme="minorHAnsi" w:hAnsiTheme="minorHAnsi" w:cstheme="minorHAnsi"/>
        </w:rPr>
        <w:t>, al cui interno vengono conservati una pluralità di documenti che rappresentano azioni amministrative omogenee e destinate a concludersi con un provvedimento amministrativo. Il fascicolo viene chiuso al termine del procedimento amministrativo.</w:t>
      </w:r>
    </w:p>
    <w:p w14:paraId="3F5C5EE9" w14:textId="77777777" w:rsidR="00692990" w:rsidRPr="00206F83" w:rsidRDefault="00F65393" w:rsidP="00123A2D">
      <w:pPr>
        <w:pStyle w:val="Paragrafoelenco"/>
        <w:spacing w:after="120"/>
        <w:rPr>
          <w:rFonts w:asciiTheme="minorHAnsi" w:hAnsiTheme="minorHAnsi" w:cstheme="minorHAnsi"/>
        </w:rPr>
      </w:pPr>
      <w:r w:rsidRPr="00206F83">
        <w:rPr>
          <w:rFonts w:asciiTheme="minorHAnsi" w:hAnsiTheme="minorHAnsi" w:cstheme="minorHAnsi"/>
        </w:rPr>
        <w:t>All’interno dei fascicoli è possibile creare dei sotto-fascicoli.</w:t>
      </w:r>
      <w:r w:rsidR="00692990" w:rsidRPr="00206F83">
        <w:rPr>
          <w:rFonts w:asciiTheme="minorHAnsi" w:hAnsiTheme="minorHAnsi" w:cstheme="minorHAnsi"/>
        </w:rPr>
        <w:t xml:space="preserve"> </w:t>
      </w:r>
    </w:p>
    <w:p w14:paraId="5436B436" w14:textId="77777777" w:rsidR="00692990" w:rsidRPr="00206F83" w:rsidRDefault="00692990" w:rsidP="00123A2D">
      <w:pPr>
        <w:pStyle w:val="Paragrafoelenco"/>
        <w:spacing w:after="120"/>
        <w:rPr>
          <w:rFonts w:asciiTheme="minorHAnsi" w:hAnsiTheme="minorHAnsi" w:cstheme="minorHAnsi"/>
        </w:rPr>
      </w:pPr>
      <w:r w:rsidRPr="00206F83">
        <w:rPr>
          <w:rFonts w:asciiTheme="minorHAnsi" w:hAnsiTheme="minorHAnsi" w:cstheme="minorHAnsi"/>
        </w:rPr>
        <w:t>Ogni ufficio si fa carico di gestire le pratiche di propria competenza. Qualora un documento dia luogo all’avvio di un nuovo procedimento, il soggetto preposto provvede all’apertura di un nuovo fascicolo. La formazione di un nuovo fascicolo avviene attraverso l’operazione di “apertura” che comprende la registrazione di alcune informazioni essenziali. Il fascicolo informatico, infatti, reca l'indicazione:</w:t>
      </w:r>
    </w:p>
    <w:p w14:paraId="45DBBA47" w14:textId="77777777" w:rsidR="00692990" w:rsidRPr="00206F83" w:rsidRDefault="00692990" w:rsidP="00123A2D">
      <w:pPr>
        <w:pStyle w:val="Paragrafoelenco"/>
        <w:numPr>
          <w:ilvl w:val="0"/>
          <w:numId w:val="18"/>
        </w:numPr>
        <w:spacing w:after="120"/>
        <w:rPr>
          <w:rFonts w:asciiTheme="minorHAnsi" w:hAnsiTheme="minorHAnsi" w:cstheme="minorHAnsi"/>
        </w:rPr>
      </w:pPr>
      <w:r w:rsidRPr="00206F83">
        <w:rPr>
          <w:rFonts w:asciiTheme="minorHAnsi" w:hAnsiTheme="minorHAnsi" w:cstheme="minorHAnsi"/>
        </w:rPr>
        <w:t>dell'amministrazione titolare del procedimento, che cura la costituzione e la gestione del fascicolo medesimo;</w:t>
      </w:r>
    </w:p>
    <w:p w14:paraId="69362EDE" w14:textId="77777777" w:rsidR="00692990" w:rsidRPr="00206F83" w:rsidRDefault="00692990" w:rsidP="00123A2D">
      <w:pPr>
        <w:pStyle w:val="Paragrafoelenco"/>
        <w:numPr>
          <w:ilvl w:val="0"/>
          <w:numId w:val="18"/>
        </w:numPr>
        <w:spacing w:after="120"/>
        <w:rPr>
          <w:rFonts w:asciiTheme="minorHAnsi" w:hAnsiTheme="minorHAnsi" w:cstheme="minorHAnsi"/>
        </w:rPr>
      </w:pPr>
      <w:r w:rsidRPr="00206F83">
        <w:rPr>
          <w:rFonts w:asciiTheme="minorHAnsi" w:hAnsiTheme="minorHAnsi" w:cstheme="minorHAnsi"/>
        </w:rPr>
        <w:t>delle altre amministrazioni partecipanti;</w:t>
      </w:r>
    </w:p>
    <w:p w14:paraId="173A7F57" w14:textId="77777777" w:rsidR="00692990" w:rsidRPr="00206F83" w:rsidRDefault="00692990" w:rsidP="00123A2D">
      <w:pPr>
        <w:pStyle w:val="Paragrafoelenco"/>
        <w:numPr>
          <w:ilvl w:val="0"/>
          <w:numId w:val="18"/>
        </w:numPr>
        <w:spacing w:after="120"/>
        <w:rPr>
          <w:rFonts w:asciiTheme="minorHAnsi" w:hAnsiTheme="minorHAnsi" w:cstheme="minorHAnsi"/>
        </w:rPr>
      </w:pPr>
      <w:r w:rsidRPr="00206F83">
        <w:rPr>
          <w:rFonts w:asciiTheme="minorHAnsi" w:hAnsiTheme="minorHAnsi" w:cstheme="minorHAnsi"/>
        </w:rPr>
        <w:t>del responsabile del procedimento;</w:t>
      </w:r>
    </w:p>
    <w:p w14:paraId="6F8FA572" w14:textId="77777777" w:rsidR="00692990" w:rsidRPr="00206F83" w:rsidRDefault="00692990" w:rsidP="00123A2D">
      <w:pPr>
        <w:pStyle w:val="Paragrafoelenco"/>
        <w:numPr>
          <w:ilvl w:val="0"/>
          <w:numId w:val="18"/>
        </w:numPr>
        <w:spacing w:after="120"/>
        <w:rPr>
          <w:rFonts w:asciiTheme="minorHAnsi" w:hAnsiTheme="minorHAnsi" w:cstheme="minorHAnsi"/>
        </w:rPr>
      </w:pPr>
      <w:r w:rsidRPr="00206F83">
        <w:rPr>
          <w:rFonts w:asciiTheme="minorHAnsi" w:hAnsiTheme="minorHAnsi" w:cstheme="minorHAnsi"/>
        </w:rPr>
        <w:t>dell'oggetto del procedimento;</w:t>
      </w:r>
    </w:p>
    <w:p w14:paraId="600E044E" w14:textId="77777777" w:rsidR="00692990" w:rsidRPr="00206F83" w:rsidRDefault="00692990" w:rsidP="00123A2D">
      <w:pPr>
        <w:pStyle w:val="Paragrafoelenco"/>
        <w:numPr>
          <w:ilvl w:val="0"/>
          <w:numId w:val="18"/>
        </w:numPr>
        <w:spacing w:after="120"/>
        <w:rPr>
          <w:rFonts w:asciiTheme="minorHAnsi" w:hAnsiTheme="minorHAnsi" w:cstheme="minorHAnsi"/>
        </w:rPr>
      </w:pPr>
      <w:r w:rsidRPr="00206F83">
        <w:rPr>
          <w:rFonts w:asciiTheme="minorHAnsi" w:hAnsiTheme="minorHAnsi" w:cstheme="minorHAnsi"/>
        </w:rPr>
        <w:t>dell'elenco dei documenti contenuti;</w:t>
      </w:r>
    </w:p>
    <w:p w14:paraId="4F494E2D" w14:textId="14C81003" w:rsidR="00692990" w:rsidRPr="00206F83" w:rsidRDefault="00692990" w:rsidP="00123A2D">
      <w:pPr>
        <w:pStyle w:val="Paragrafoelenco"/>
        <w:numPr>
          <w:ilvl w:val="0"/>
          <w:numId w:val="18"/>
        </w:numPr>
        <w:spacing w:after="120"/>
        <w:rPr>
          <w:rFonts w:asciiTheme="minorHAnsi" w:hAnsiTheme="minorHAnsi" w:cstheme="minorHAnsi"/>
        </w:rPr>
      </w:pPr>
      <w:r w:rsidRPr="00206F83">
        <w:rPr>
          <w:rFonts w:asciiTheme="minorHAnsi" w:hAnsiTheme="minorHAnsi" w:cstheme="minorHAnsi"/>
        </w:rPr>
        <w:t>dell'identificativo del fascicolo medesimo.</w:t>
      </w:r>
    </w:p>
    <w:p w14:paraId="664C67DF" w14:textId="4A0C39AE" w:rsidR="00382AB8" w:rsidRPr="00206F83" w:rsidRDefault="00382AB8" w:rsidP="00123A2D">
      <w:pPr>
        <w:pStyle w:val="Paragrafoelenco"/>
        <w:spacing w:after="120"/>
        <w:rPr>
          <w:rFonts w:asciiTheme="minorHAnsi" w:hAnsiTheme="minorHAnsi" w:cstheme="minorHAnsi"/>
        </w:rPr>
      </w:pPr>
      <w:r w:rsidRPr="00206F83">
        <w:rPr>
          <w:rFonts w:asciiTheme="minorHAnsi" w:hAnsiTheme="minorHAnsi" w:cstheme="minorHAnsi"/>
        </w:rPr>
        <w:t>Il fascicolo di norma viene aperto all’ultimo livello della struttura gerarchica del titolario. In alcuni casi, è possibile utilizzare anche il primo livello (titolo), come per i fascicoli di persona fisica.</w:t>
      </w:r>
    </w:p>
    <w:p w14:paraId="15DF9280" w14:textId="235A07F6" w:rsidR="00627B13" w:rsidRPr="00206F83" w:rsidRDefault="00382AB8" w:rsidP="00123A2D">
      <w:pPr>
        <w:pStyle w:val="Paragrafoelenco"/>
        <w:spacing w:after="120"/>
        <w:rPr>
          <w:rFonts w:asciiTheme="minorHAnsi" w:hAnsiTheme="minorHAnsi" w:cstheme="minorHAnsi"/>
        </w:rPr>
      </w:pPr>
      <w:r w:rsidRPr="00206F83">
        <w:rPr>
          <w:rFonts w:asciiTheme="minorHAnsi" w:hAnsiTheme="minorHAnsi" w:cstheme="minorHAnsi"/>
        </w:rPr>
        <w:t>In presenza di un documento da inserire in un fascicolo, i soggetti deputati alla fascicolazione stabiliscono, con l’ausilio delle funzioni di ricerca del sistema di protocollo informatico, se esso si colloca nell’ambito di un procedimento in corso, oppure se dà avvio ad un nuovo procedimento:</w:t>
      </w:r>
    </w:p>
    <w:p w14:paraId="74B74C44" w14:textId="77777777" w:rsidR="00382AB8" w:rsidRPr="00206F83" w:rsidRDefault="00382AB8" w:rsidP="00123A2D">
      <w:pPr>
        <w:pStyle w:val="Paragrafoelenco"/>
        <w:numPr>
          <w:ilvl w:val="0"/>
          <w:numId w:val="19"/>
        </w:numPr>
        <w:spacing w:after="120"/>
        <w:rPr>
          <w:rFonts w:asciiTheme="minorHAnsi" w:hAnsiTheme="minorHAnsi" w:cstheme="minorHAnsi"/>
        </w:rPr>
      </w:pPr>
      <w:r w:rsidRPr="00206F83">
        <w:rPr>
          <w:rFonts w:asciiTheme="minorHAnsi" w:hAnsiTheme="minorHAnsi" w:cstheme="minorHAnsi"/>
        </w:rPr>
        <w:t>se si colloca nell’ambito di un procedimento in corso:</w:t>
      </w:r>
    </w:p>
    <w:p w14:paraId="056E92F8" w14:textId="77777777" w:rsidR="00382AB8" w:rsidRPr="00206F83" w:rsidRDefault="00382AB8" w:rsidP="00123A2D">
      <w:pPr>
        <w:pStyle w:val="Paragrafoelenco"/>
        <w:numPr>
          <w:ilvl w:val="1"/>
          <w:numId w:val="19"/>
        </w:numPr>
        <w:spacing w:after="120"/>
        <w:rPr>
          <w:rFonts w:asciiTheme="minorHAnsi" w:hAnsiTheme="minorHAnsi" w:cstheme="minorHAnsi"/>
        </w:rPr>
      </w:pPr>
      <w:r w:rsidRPr="00206F83">
        <w:rPr>
          <w:rFonts w:asciiTheme="minorHAnsi" w:hAnsiTheme="minorHAnsi" w:cstheme="minorHAnsi"/>
        </w:rPr>
        <w:t>selezionano il relativo fascicolo;</w:t>
      </w:r>
    </w:p>
    <w:p w14:paraId="006AFAD5" w14:textId="30D787EB" w:rsidR="00382AB8" w:rsidRPr="00206F83" w:rsidRDefault="00382AB8" w:rsidP="00123A2D">
      <w:pPr>
        <w:pStyle w:val="Paragrafoelenco"/>
        <w:numPr>
          <w:ilvl w:val="1"/>
          <w:numId w:val="19"/>
        </w:numPr>
        <w:spacing w:after="120"/>
        <w:rPr>
          <w:rFonts w:asciiTheme="minorHAnsi" w:hAnsiTheme="minorHAnsi" w:cstheme="minorHAnsi"/>
        </w:rPr>
      </w:pPr>
      <w:r w:rsidRPr="00206F83">
        <w:rPr>
          <w:rFonts w:asciiTheme="minorHAnsi" w:hAnsiTheme="minorHAnsi" w:cstheme="minorHAnsi"/>
        </w:rPr>
        <w:t>collegano la registrazione di protocollo del documento al fascicolo selezionato (se si tratta di un documento su supporto cartaceo, assicurano l’inserimento fisico dello stesso nel relativo carteggio);</w:t>
      </w:r>
    </w:p>
    <w:p w14:paraId="40A35369" w14:textId="77777777" w:rsidR="00382AB8" w:rsidRPr="00206F83" w:rsidRDefault="00382AB8" w:rsidP="00123A2D">
      <w:pPr>
        <w:pStyle w:val="Paragrafoelenco"/>
        <w:numPr>
          <w:ilvl w:val="0"/>
          <w:numId w:val="19"/>
        </w:numPr>
        <w:spacing w:after="120"/>
        <w:rPr>
          <w:rFonts w:asciiTheme="minorHAnsi" w:hAnsiTheme="minorHAnsi" w:cstheme="minorHAnsi"/>
        </w:rPr>
      </w:pPr>
      <w:r w:rsidRPr="00206F83">
        <w:rPr>
          <w:rFonts w:asciiTheme="minorHAnsi" w:hAnsiTheme="minorHAnsi" w:cstheme="minorHAnsi"/>
        </w:rPr>
        <w:t>se dà avvio ad un nuovo procedimento:</w:t>
      </w:r>
    </w:p>
    <w:p w14:paraId="355CD921" w14:textId="77777777" w:rsidR="00382AB8" w:rsidRPr="00206F83" w:rsidRDefault="00382AB8" w:rsidP="00123A2D">
      <w:pPr>
        <w:pStyle w:val="Paragrafoelenco"/>
        <w:numPr>
          <w:ilvl w:val="1"/>
          <w:numId w:val="19"/>
        </w:numPr>
        <w:spacing w:after="120"/>
        <w:rPr>
          <w:rFonts w:asciiTheme="minorHAnsi" w:hAnsiTheme="minorHAnsi" w:cstheme="minorHAnsi"/>
        </w:rPr>
      </w:pPr>
      <w:r w:rsidRPr="00206F83">
        <w:rPr>
          <w:rFonts w:asciiTheme="minorHAnsi" w:hAnsiTheme="minorHAnsi" w:cstheme="minorHAnsi"/>
        </w:rPr>
        <w:t xml:space="preserve">eseguono l’operazione di apertura del fascicolo di cui al paragrafo precedente; </w:t>
      </w:r>
    </w:p>
    <w:p w14:paraId="3D1CAED0" w14:textId="77777777" w:rsidR="00B730E2" w:rsidRPr="00206F83" w:rsidRDefault="00382AB8" w:rsidP="00123A2D">
      <w:pPr>
        <w:pStyle w:val="Paragrafoelenco"/>
        <w:numPr>
          <w:ilvl w:val="1"/>
          <w:numId w:val="19"/>
        </w:numPr>
        <w:spacing w:after="120"/>
        <w:rPr>
          <w:rFonts w:asciiTheme="minorHAnsi" w:hAnsiTheme="minorHAnsi" w:cstheme="minorHAnsi"/>
        </w:rPr>
      </w:pPr>
      <w:r w:rsidRPr="00206F83">
        <w:rPr>
          <w:rFonts w:asciiTheme="minorHAnsi" w:hAnsiTheme="minorHAnsi" w:cstheme="minorHAnsi"/>
        </w:rPr>
        <w:t>assegnano</w:t>
      </w:r>
      <w:r w:rsidR="00B730E2" w:rsidRPr="00206F83">
        <w:rPr>
          <w:rFonts w:asciiTheme="minorHAnsi" w:hAnsiTheme="minorHAnsi" w:cstheme="minorHAnsi"/>
        </w:rPr>
        <w:t xml:space="preserve"> </w:t>
      </w:r>
      <w:r w:rsidRPr="00206F83">
        <w:rPr>
          <w:rFonts w:asciiTheme="minorHAnsi" w:hAnsiTheme="minorHAnsi" w:cstheme="minorHAnsi"/>
        </w:rPr>
        <w:t>la</w:t>
      </w:r>
      <w:r w:rsidR="00B730E2" w:rsidRPr="00206F83">
        <w:rPr>
          <w:rFonts w:asciiTheme="minorHAnsi" w:hAnsiTheme="minorHAnsi" w:cstheme="minorHAnsi"/>
        </w:rPr>
        <w:t xml:space="preserve"> </w:t>
      </w:r>
      <w:r w:rsidRPr="00206F83">
        <w:rPr>
          <w:rFonts w:asciiTheme="minorHAnsi" w:hAnsiTheme="minorHAnsi" w:cstheme="minorHAnsi"/>
        </w:rPr>
        <w:t>pratica</w:t>
      </w:r>
      <w:r w:rsidR="00B730E2" w:rsidRPr="00206F83">
        <w:rPr>
          <w:rFonts w:asciiTheme="minorHAnsi" w:hAnsiTheme="minorHAnsi" w:cstheme="minorHAnsi"/>
        </w:rPr>
        <w:t xml:space="preserve"> </w:t>
      </w:r>
      <w:r w:rsidRPr="00206F83">
        <w:rPr>
          <w:rFonts w:asciiTheme="minorHAnsi" w:hAnsiTheme="minorHAnsi" w:cstheme="minorHAnsi"/>
        </w:rPr>
        <w:t>su</w:t>
      </w:r>
      <w:r w:rsidR="00B730E2" w:rsidRPr="00206F83">
        <w:rPr>
          <w:rFonts w:asciiTheme="minorHAnsi" w:hAnsiTheme="minorHAnsi" w:cstheme="minorHAnsi"/>
        </w:rPr>
        <w:t xml:space="preserve"> </w:t>
      </w:r>
      <w:r w:rsidRPr="00206F83">
        <w:rPr>
          <w:rFonts w:asciiTheme="minorHAnsi" w:hAnsiTheme="minorHAnsi" w:cstheme="minorHAnsi"/>
        </w:rPr>
        <w:t>indicazione</w:t>
      </w:r>
      <w:r w:rsidR="00B730E2" w:rsidRPr="00206F83">
        <w:rPr>
          <w:rFonts w:asciiTheme="minorHAnsi" w:hAnsiTheme="minorHAnsi" w:cstheme="minorHAnsi"/>
        </w:rPr>
        <w:t xml:space="preserve"> </w:t>
      </w:r>
      <w:r w:rsidRPr="00206F83">
        <w:rPr>
          <w:rFonts w:asciiTheme="minorHAnsi" w:hAnsiTheme="minorHAnsi" w:cstheme="minorHAnsi"/>
        </w:rPr>
        <w:t>del</w:t>
      </w:r>
      <w:r w:rsidR="00B730E2" w:rsidRPr="00206F83">
        <w:rPr>
          <w:rFonts w:asciiTheme="minorHAnsi" w:hAnsiTheme="minorHAnsi" w:cstheme="minorHAnsi"/>
        </w:rPr>
        <w:t xml:space="preserve"> </w:t>
      </w:r>
      <w:r w:rsidRPr="00206F83">
        <w:rPr>
          <w:rFonts w:asciiTheme="minorHAnsi" w:hAnsiTheme="minorHAnsi" w:cstheme="minorHAnsi"/>
        </w:rPr>
        <w:t>responsabile</w:t>
      </w:r>
      <w:r w:rsidR="00B730E2" w:rsidRPr="00206F83">
        <w:rPr>
          <w:rFonts w:asciiTheme="minorHAnsi" w:hAnsiTheme="minorHAnsi" w:cstheme="minorHAnsi"/>
        </w:rPr>
        <w:t xml:space="preserve"> </w:t>
      </w:r>
      <w:r w:rsidRPr="00206F83">
        <w:rPr>
          <w:rFonts w:asciiTheme="minorHAnsi" w:hAnsiTheme="minorHAnsi" w:cstheme="minorHAnsi"/>
        </w:rPr>
        <w:t>del</w:t>
      </w:r>
      <w:r w:rsidR="00B730E2" w:rsidRPr="00206F83">
        <w:rPr>
          <w:rFonts w:asciiTheme="minorHAnsi" w:hAnsiTheme="minorHAnsi" w:cstheme="minorHAnsi"/>
        </w:rPr>
        <w:t xml:space="preserve"> </w:t>
      </w:r>
      <w:r w:rsidRPr="00206F83">
        <w:rPr>
          <w:rFonts w:asciiTheme="minorHAnsi" w:hAnsiTheme="minorHAnsi" w:cstheme="minorHAnsi"/>
        </w:rPr>
        <w:t>procedimento;</w:t>
      </w:r>
    </w:p>
    <w:p w14:paraId="4FF0297B" w14:textId="106B3ABB" w:rsidR="00382AB8" w:rsidRPr="00206F83" w:rsidRDefault="00382AB8" w:rsidP="00123A2D">
      <w:pPr>
        <w:pStyle w:val="Paragrafoelenco"/>
        <w:numPr>
          <w:ilvl w:val="1"/>
          <w:numId w:val="19"/>
        </w:numPr>
        <w:spacing w:after="120"/>
        <w:rPr>
          <w:rFonts w:asciiTheme="minorHAnsi" w:hAnsiTheme="minorHAnsi" w:cstheme="minorHAnsi"/>
        </w:rPr>
      </w:pPr>
      <w:r w:rsidRPr="00206F83">
        <w:rPr>
          <w:rFonts w:asciiTheme="minorHAnsi" w:hAnsiTheme="minorHAnsi" w:cstheme="minorHAnsi"/>
        </w:rPr>
        <w:t>collegano la registrazione di protocollo del documento al fascicolo aperto.</w:t>
      </w:r>
    </w:p>
    <w:p w14:paraId="6BA2C41D" w14:textId="77777777" w:rsidR="00B730E2" w:rsidRPr="00206F83" w:rsidRDefault="00B730E2" w:rsidP="00123A2D">
      <w:pPr>
        <w:spacing w:after="120"/>
        <w:rPr>
          <w:rFonts w:asciiTheme="minorHAnsi" w:hAnsiTheme="minorHAnsi" w:cstheme="minorHAnsi"/>
        </w:rPr>
      </w:pPr>
      <w:r w:rsidRPr="00206F83">
        <w:rPr>
          <w:rFonts w:asciiTheme="minorHAnsi" w:hAnsiTheme="minorHAnsi" w:cstheme="minorHAnsi"/>
        </w:rPr>
        <w:t>Il fascicolo viene chiuso al termine del procedimento. La data di chiusura si riferisce alla data dell’ultimo documento prodotto. Quando si verifica un errore nella assegnazione di un fascicolo, l’utente abilitato 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w:t>
      </w:r>
    </w:p>
    <w:p w14:paraId="7CB8D140" w14:textId="44173981" w:rsidR="00B730E2" w:rsidRPr="00206F83" w:rsidRDefault="00B730E2" w:rsidP="00123A2D">
      <w:pPr>
        <w:spacing w:after="120"/>
        <w:rPr>
          <w:rFonts w:asciiTheme="minorHAnsi" w:hAnsiTheme="minorHAnsi" w:cstheme="minorHAnsi"/>
        </w:rPr>
      </w:pPr>
      <w:r w:rsidRPr="00206F83">
        <w:rPr>
          <w:rFonts w:asciiTheme="minorHAnsi" w:hAnsiTheme="minorHAnsi" w:cstheme="minorHAnsi"/>
        </w:rPr>
        <w:lastRenderedPageBreak/>
        <w:t>I fascicoli sono annotati nel repertorio dei fascicoli. Il repertorio dei fascicoli, ripartito per ciascun titolo del titolario, è lo strumento di gestione e di reperimento dei fascicoli. La struttura del repertorio rispecchia quella del titolario di classificazione e quindi varia in concomitanza con l’aggiornamento di quest’ultimo. Mentre il titolario rappresenta in astratto le funzioni e le competenze che la scuola può esercitare in base alla propria missione istituzionale, il repertorio dei fascicoli rappresenta in concreto le attività svolte e i documenti prodotti in relazione a queste attività. Nel repertorio sono indicati</w:t>
      </w:r>
      <w:r w:rsidR="00DE1639" w:rsidRPr="00206F83">
        <w:rPr>
          <w:rFonts w:asciiTheme="minorHAnsi" w:hAnsiTheme="minorHAnsi" w:cstheme="minorHAnsi"/>
        </w:rPr>
        <w:t>:</w:t>
      </w:r>
    </w:p>
    <w:p w14:paraId="43A6EAD6" w14:textId="77777777" w:rsidR="00DE1639" w:rsidRPr="00206F83" w:rsidRDefault="00DE1639" w:rsidP="00123A2D">
      <w:pPr>
        <w:pStyle w:val="Paragrafoelenco"/>
        <w:numPr>
          <w:ilvl w:val="0"/>
          <w:numId w:val="20"/>
        </w:numPr>
        <w:spacing w:after="120"/>
        <w:rPr>
          <w:rFonts w:asciiTheme="minorHAnsi" w:hAnsiTheme="minorHAnsi" w:cstheme="minorHAnsi"/>
        </w:rPr>
      </w:pPr>
      <w:r w:rsidRPr="00206F83">
        <w:rPr>
          <w:rFonts w:asciiTheme="minorHAnsi" w:hAnsiTheme="minorHAnsi" w:cstheme="minorHAnsi"/>
        </w:rPr>
        <w:t>la data di apertura;</w:t>
      </w:r>
    </w:p>
    <w:p w14:paraId="112E9DE7" w14:textId="77777777" w:rsidR="00DE1639" w:rsidRPr="00206F83" w:rsidRDefault="00DE1639" w:rsidP="00123A2D">
      <w:pPr>
        <w:pStyle w:val="Paragrafoelenco"/>
        <w:numPr>
          <w:ilvl w:val="0"/>
          <w:numId w:val="20"/>
        </w:numPr>
        <w:spacing w:after="120"/>
        <w:rPr>
          <w:rFonts w:asciiTheme="minorHAnsi" w:hAnsiTheme="minorHAnsi" w:cstheme="minorHAnsi"/>
        </w:rPr>
      </w:pPr>
      <w:r w:rsidRPr="00206F83">
        <w:rPr>
          <w:rFonts w:asciiTheme="minorHAnsi" w:hAnsiTheme="minorHAnsi" w:cstheme="minorHAnsi"/>
        </w:rPr>
        <w:t>l’indice di classificazione completo (titolo, classe ed eventuale sottoclasse);</w:t>
      </w:r>
    </w:p>
    <w:p w14:paraId="1FB08282" w14:textId="77777777" w:rsidR="00DE1639" w:rsidRPr="00206F83" w:rsidRDefault="00DE1639" w:rsidP="00123A2D">
      <w:pPr>
        <w:pStyle w:val="Paragrafoelenco"/>
        <w:numPr>
          <w:ilvl w:val="0"/>
          <w:numId w:val="20"/>
        </w:numPr>
        <w:spacing w:after="120"/>
        <w:rPr>
          <w:rFonts w:asciiTheme="minorHAnsi" w:hAnsiTheme="minorHAnsi" w:cstheme="minorHAnsi"/>
        </w:rPr>
      </w:pPr>
      <w:r w:rsidRPr="00206F83">
        <w:rPr>
          <w:rFonts w:asciiTheme="minorHAnsi" w:hAnsiTheme="minorHAnsi" w:cstheme="minorHAnsi"/>
        </w:rPr>
        <w:t>il numero di fascicolo (ed altre eventuali partizioni in sotto-fascicoli e inserti);</w:t>
      </w:r>
    </w:p>
    <w:p w14:paraId="030D26CD" w14:textId="77777777" w:rsidR="00DE1639" w:rsidRPr="00206F83" w:rsidRDefault="00DE1639" w:rsidP="00123A2D">
      <w:pPr>
        <w:pStyle w:val="Paragrafoelenco"/>
        <w:numPr>
          <w:ilvl w:val="0"/>
          <w:numId w:val="20"/>
        </w:numPr>
        <w:spacing w:after="120"/>
        <w:rPr>
          <w:rFonts w:asciiTheme="minorHAnsi" w:hAnsiTheme="minorHAnsi" w:cstheme="minorHAnsi"/>
        </w:rPr>
      </w:pPr>
      <w:r w:rsidRPr="00206F83">
        <w:rPr>
          <w:rFonts w:asciiTheme="minorHAnsi" w:hAnsiTheme="minorHAnsi" w:cstheme="minorHAnsi"/>
        </w:rPr>
        <w:t>la data di chiusura;</w:t>
      </w:r>
    </w:p>
    <w:p w14:paraId="5F7C18EE" w14:textId="77777777" w:rsidR="00DE1639" w:rsidRPr="00206F83" w:rsidRDefault="00DE1639" w:rsidP="00123A2D">
      <w:pPr>
        <w:pStyle w:val="Paragrafoelenco"/>
        <w:numPr>
          <w:ilvl w:val="0"/>
          <w:numId w:val="20"/>
        </w:numPr>
        <w:spacing w:after="120"/>
        <w:rPr>
          <w:rFonts w:asciiTheme="minorHAnsi" w:hAnsiTheme="minorHAnsi" w:cstheme="minorHAnsi"/>
        </w:rPr>
      </w:pPr>
      <w:r w:rsidRPr="00206F83">
        <w:rPr>
          <w:rFonts w:asciiTheme="minorHAnsi" w:hAnsiTheme="minorHAnsi" w:cstheme="minorHAnsi"/>
        </w:rPr>
        <w:t>l’oggetto del fascicolo (ed eventualmente l’oggetto dei sotto-fascicoli e inserti);</w:t>
      </w:r>
    </w:p>
    <w:p w14:paraId="41FDE3C1" w14:textId="06D34493" w:rsidR="00DE1639" w:rsidRPr="00206F83" w:rsidRDefault="00DE1639" w:rsidP="00123A2D">
      <w:pPr>
        <w:pStyle w:val="Paragrafoelenco"/>
        <w:numPr>
          <w:ilvl w:val="0"/>
          <w:numId w:val="20"/>
        </w:numPr>
        <w:spacing w:after="120"/>
        <w:rPr>
          <w:rFonts w:asciiTheme="minorHAnsi" w:hAnsiTheme="minorHAnsi" w:cstheme="minorHAnsi"/>
        </w:rPr>
      </w:pPr>
      <w:r w:rsidRPr="00206F83">
        <w:rPr>
          <w:rFonts w:asciiTheme="minorHAnsi" w:hAnsiTheme="minorHAnsi" w:cstheme="minorHAnsi"/>
        </w:rPr>
        <w:t>l’annotazione sullo stato della pratica a cui il fascicolo si riferisce (pratica in corso da inserire nell’archivio corrente, pratica chiusa da inviare all’archivio di deposito, pratica chiusa da inviare all’archivio di storico o da scartare).</w:t>
      </w:r>
    </w:p>
    <w:p w14:paraId="4DEDC629" w14:textId="010C243E" w:rsidR="00F252DD" w:rsidRPr="00206F83" w:rsidRDefault="00F252DD" w:rsidP="00123A2D">
      <w:pPr>
        <w:spacing w:after="120"/>
        <w:rPr>
          <w:rFonts w:asciiTheme="minorHAnsi" w:hAnsiTheme="minorHAnsi" w:cstheme="minorHAnsi"/>
        </w:rPr>
      </w:pPr>
      <w:r w:rsidRPr="00206F83">
        <w:rPr>
          <w:rFonts w:asciiTheme="minorHAnsi" w:hAnsiTheme="minorHAnsi" w:cstheme="minorHAnsi"/>
        </w:rPr>
        <w:t>Il repertorio dei fascicoli è costantemente aggiornato.</w:t>
      </w:r>
    </w:p>
    <w:p w14:paraId="35D7F3DA" w14:textId="182259AB" w:rsidR="00F252DD" w:rsidRPr="00206F83" w:rsidRDefault="00F252DD" w:rsidP="00123A2D">
      <w:pPr>
        <w:spacing w:after="120"/>
        <w:rPr>
          <w:rFonts w:asciiTheme="minorHAnsi" w:hAnsiTheme="minorHAnsi" w:cstheme="minorHAnsi"/>
        </w:rPr>
      </w:pPr>
      <w:r w:rsidRPr="00206F83">
        <w:rPr>
          <w:rFonts w:asciiTheme="minorHAnsi" w:hAnsiTheme="minorHAnsi" w:cstheme="minorHAnsi"/>
        </w:rPr>
        <w:t>Oltre ad essere inserito in un fascicolo, un documento può  essere inserito in una o più serie documentali, che rappresentano aggregazioni di documenti con caratteristiche omogenee, raggruppati ad esempio in base alla tipologia documentaria (es. delibere, decreti, fatture) o alla provenienza (cioè se prodotti da un medesimo organo, come il Consiglio d’istituto o il Collegio dei docenti) o all’oggetto (es. documenti relativi ad un progetto PON).22 I documenti all’interno di una serie, non essendo aggregati utilizzando il titolario di classificazione come nel caso dei fascicoli, possono appartenere a titoli e classi differenti tra loro. La serie documentale stessa, quindi, non viene classificata in base alle partizioni del titolario.</w:t>
      </w:r>
    </w:p>
    <w:p w14:paraId="3CD0EED0" w14:textId="3E87E332" w:rsidR="00F252DD" w:rsidRPr="00206F83" w:rsidRDefault="00F252DD" w:rsidP="00123A2D">
      <w:pPr>
        <w:spacing w:after="120"/>
        <w:rPr>
          <w:rFonts w:asciiTheme="minorHAnsi" w:hAnsiTheme="minorHAnsi" w:cstheme="minorHAnsi"/>
        </w:rPr>
      </w:pPr>
      <w:r w:rsidRPr="00206F83">
        <w:rPr>
          <w:rFonts w:asciiTheme="minorHAnsi" w:hAnsiTheme="minorHAnsi" w:cstheme="minorHAnsi"/>
        </w:rPr>
        <w:t>Specifiche indicazioni in merito alle modalità di inserimento dei documenti nelle aggregazioni documentali, sono contenute nell’Appendice “Focus sulle aggregazioni documentali delle Istituzioni scolastiche” alle “Linee guida per la gestione documentale nelle Istituzioni scolastiche”.</w:t>
      </w:r>
    </w:p>
    <w:p w14:paraId="344EA415" w14:textId="77777777" w:rsidR="00965A5C" w:rsidRPr="00206F83" w:rsidRDefault="00965A5C" w:rsidP="00123A2D">
      <w:pPr>
        <w:pStyle w:val="Titolo"/>
        <w:spacing w:before="120" w:after="120"/>
        <w:rPr>
          <w:rFonts w:cstheme="minorHAnsi"/>
        </w:rPr>
      </w:pPr>
    </w:p>
    <w:p w14:paraId="248B0269" w14:textId="166A31A1" w:rsidR="005D31AC" w:rsidRPr="00206F83" w:rsidRDefault="005D31AC" w:rsidP="00123A2D">
      <w:pPr>
        <w:pStyle w:val="Titolo"/>
        <w:spacing w:before="120" w:after="120"/>
        <w:rPr>
          <w:rFonts w:cstheme="minorHAnsi"/>
        </w:rPr>
      </w:pPr>
      <w:r w:rsidRPr="00206F83">
        <w:rPr>
          <w:rFonts w:cstheme="minorHAnsi"/>
        </w:rPr>
        <w:t xml:space="preserve">Processo di gestione </w:t>
      </w:r>
      <w:r w:rsidR="005D4568" w:rsidRPr="00206F83">
        <w:rPr>
          <w:rFonts w:cstheme="minorHAnsi"/>
        </w:rPr>
        <w:t>–</w:t>
      </w:r>
      <w:r w:rsidRPr="00206F83">
        <w:rPr>
          <w:rFonts w:cstheme="minorHAnsi"/>
        </w:rPr>
        <w:t xml:space="preserve"> Archiviazione</w:t>
      </w:r>
    </w:p>
    <w:p w14:paraId="5FE22C60" w14:textId="46FE4658" w:rsidR="005D4568" w:rsidRPr="00206F83" w:rsidRDefault="005D4568" w:rsidP="00123A2D">
      <w:pPr>
        <w:spacing w:after="120"/>
        <w:rPr>
          <w:rFonts w:asciiTheme="minorHAnsi" w:hAnsiTheme="minorHAnsi" w:cstheme="minorHAnsi"/>
        </w:rPr>
      </w:pPr>
      <w:r w:rsidRPr="00206F83">
        <w:rPr>
          <w:rFonts w:asciiTheme="minorHAnsi" w:hAnsiTheme="minorHAnsi" w:cstheme="minorHAnsi"/>
        </w:rPr>
        <w:t>Le Istituzioni scolastiche definiscono nel proprio manuale la gestione degli archivi rifacendosi alla seguente articolazione archivistica:</w:t>
      </w:r>
    </w:p>
    <w:p w14:paraId="181CB800" w14:textId="2DD6E991" w:rsidR="005D4568" w:rsidRPr="00206F83" w:rsidRDefault="005D4568" w:rsidP="00123A2D">
      <w:pPr>
        <w:pStyle w:val="Paragrafoelenco"/>
        <w:numPr>
          <w:ilvl w:val="0"/>
          <w:numId w:val="21"/>
        </w:numPr>
        <w:spacing w:after="120"/>
        <w:rPr>
          <w:rFonts w:asciiTheme="minorHAnsi" w:hAnsiTheme="minorHAnsi" w:cstheme="minorHAnsi"/>
        </w:rPr>
      </w:pPr>
      <w:r w:rsidRPr="00206F83">
        <w:rPr>
          <w:rFonts w:asciiTheme="minorHAnsi" w:hAnsiTheme="minorHAnsi" w:cstheme="minorHAnsi"/>
          <w:b/>
        </w:rPr>
        <w:t>archivio corrente</w:t>
      </w:r>
      <w:r w:rsidRPr="00206F83">
        <w:rPr>
          <w:rFonts w:asciiTheme="minorHAnsi" w:hAnsiTheme="minorHAnsi" w:cstheme="minorHAnsi"/>
        </w:rPr>
        <w:t>: riguarda i documenti necessari alle attività correnti;</w:t>
      </w:r>
    </w:p>
    <w:p w14:paraId="2C60EAC7" w14:textId="77777777" w:rsidR="005D4568" w:rsidRPr="00206F83" w:rsidRDefault="005D4568" w:rsidP="00123A2D">
      <w:pPr>
        <w:pStyle w:val="Paragrafoelenco"/>
        <w:numPr>
          <w:ilvl w:val="0"/>
          <w:numId w:val="21"/>
        </w:numPr>
        <w:spacing w:after="120"/>
        <w:rPr>
          <w:rFonts w:asciiTheme="minorHAnsi" w:hAnsiTheme="minorHAnsi" w:cstheme="minorHAnsi"/>
        </w:rPr>
      </w:pPr>
      <w:r w:rsidRPr="00206F83">
        <w:rPr>
          <w:rFonts w:asciiTheme="minorHAnsi" w:hAnsiTheme="minorHAnsi" w:cstheme="minorHAnsi"/>
          <w:b/>
        </w:rPr>
        <w:t>archivio di deposito</w:t>
      </w:r>
      <w:r w:rsidRPr="00206F83">
        <w:rPr>
          <w:rFonts w:asciiTheme="minorHAnsi" w:hAnsiTheme="minorHAnsi" w:cstheme="minorHAnsi"/>
        </w:rPr>
        <w:t>: riguarda i documenti ancora utili per finalità amministrative o giuridiche, ma non più indispensabili per la trattazione delle attività correnti;</w:t>
      </w:r>
    </w:p>
    <w:p w14:paraId="13993896" w14:textId="1D1B958F" w:rsidR="005D4568" w:rsidRPr="00206F83" w:rsidRDefault="005D4568" w:rsidP="00123A2D">
      <w:pPr>
        <w:pStyle w:val="Paragrafoelenco"/>
        <w:numPr>
          <w:ilvl w:val="0"/>
          <w:numId w:val="21"/>
        </w:numPr>
        <w:spacing w:after="120"/>
        <w:rPr>
          <w:rFonts w:asciiTheme="minorHAnsi" w:hAnsiTheme="minorHAnsi" w:cstheme="minorHAnsi"/>
        </w:rPr>
      </w:pPr>
      <w:r w:rsidRPr="00206F83">
        <w:rPr>
          <w:rFonts w:asciiTheme="minorHAnsi" w:hAnsiTheme="minorHAnsi" w:cstheme="minorHAnsi"/>
          <w:b/>
        </w:rPr>
        <w:t>archivio storico</w:t>
      </w:r>
      <w:r w:rsidRPr="00206F83">
        <w:rPr>
          <w:rFonts w:asciiTheme="minorHAnsi" w:hAnsiTheme="minorHAnsi" w:cstheme="minorHAnsi"/>
        </w:rPr>
        <w:t>: riguarda i documenti storici selezionati per la conservazione permanente.</w:t>
      </w:r>
    </w:p>
    <w:p w14:paraId="48535162" w14:textId="2930B82C" w:rsidR="005D4568" w:rsidRPr="00206F83" w:rsidRDefault="005D4568" w:rsidP="00123A2D">
      <w:pPr>
        <w:spacing w:after="120"/>
        <w:rPr>
          <w:rFonts w:asciiTheme="minorHAnsi" w:hAnsiTheme="minorHAnsi" w:cstheme="minorHAnsi"/>
        </w:rPr>
      </w:pPr>
      <w:r w:rsidRPr="00206F83">
        <w:rPr>
          <w:rFonts w:asciiTheme="minorHAnsi" w:hAnsiTheme="minorHAnsi" w:cstheme="minorHAnsi"/>
        </w:rPr>
        <w:t>L’archiviazione, per alcune fattispecie di documenti, può avvenire presso archivi gestiti a livello centrale dal Ministero dell’Istruzione.</w:t>
      </w:r>
    </w:p>
    <w:p w14:paraId="0951FBAC" w14:textId="10665192" w:rsidR="005D4568" w:rsidRPr="00206F83" w:rsidRDefault="005D4568" w:rsidP="00123A2D">
      <w:pPr>
        <w:spacing w:after="120"/>
        <w:rPr>
          <w:rFonts w:asciiTheme="minorHAnsi" w:hAnsiTheme="minorHAnsi" w:cstheme="minorHAnsi"/>
        </w:rPr>
      </w:pPr>
      <w:r w:rsidRPr="00206F83">
        <w:rPr>
          <w:rFonts w:asciiTheme="minorHAnsi" w:hAnsiTheme="minorHAnsi" w:cstheme="minorHAnsi"/>
        </w:rPr>
        <w:t>Tenendo conto che l’archivio corrente è organizzato su base annuale e che il passaggio dall’archivio corrente all’archivio di deposito è possibile solo qualora il fascicolo contenga documenti afferenti a procedimenti conclusi, è necessario verificare quali fascicoli contengono documenti afferenti ad una pratica chiusa.</w:t>
      </w:r>
    </w:p>
    <w:p w14:paraId="07CAD44F" w14:textId="03E17AB0" w:rsidR="005D4568" w:rsidRPr="00206F83" w:rsidRDefault="005D4568" w:rsidP="00123A2D">
      <w:pPr>
        <w:spacing w:after="120"/>
        <w:rPr>
          <w:rFonts w:asciiTheme="minorHAnsi" w:hAnsiTheme="minorHAnsi" w:cstheme="minorHAnsi"/>
        </w:rPr>
      </w:pPr>
      <w:r w:rsidRPr="00206F83">
        <w:rPr>
          <w:rFonts w:asciiTheme="minorHAnsi" w:hAnsiTheme="minorHAnsi" w:cstheme="minorHAnsi"/>
        </w:rPr>
        <w:t>Tale verifica può essere effettuata ad ogni fine anno, in modo tale che i fascicoli delle pratiche non chiuse entro il dicembre precedente vengano “trascinati” nell’archivio corrente del nuovo anno e i fascicoli delle pratiche chiuse vengano “trascinati” nell’archivio di deposito.</w:t>
      </w:r>
    </w:p>
    <w:p w14:paraId="4F22D568" w14:textId="3484533D" w:rsidR="005D4568" w:rsidRPr="00206F83" w:rsidRDefault="005D4568" w:rsidP="00123A2D">
      <w:pPr>
        <w:spacing w:after="120"/>
        <w:rPr>
          <w:rFonts w:asciiTheme="minorHAnsi" w:hAnsiTheme="minorHAnsi" w:cstheme="minorHAnsi"/>
        </w:rPr>
      </w:pPr>
      <w:r w:rsidRPr="00206F83">
        <w:rPr>
          <w:rFonts w:asciiTheme="minorHAnsi" w:hAnsiTheme="minorHAnsi" w:cstheme="minorHAnsi"/>
        </w:rPr>
        <w:t>Dato che sarebbe troppo oneroso e pressoché inutile conservare illimitatamente l'archivio nella sua totalità esso deve essere periodicamente sottoposto ad una selezione razionale, che va prevista fin dal momento della creazione dei documenti, e va disciplinata nel piano di conservazione</w:t>
      </w:r>
      <w:r w:rsidR="003026F0" w:rsidRPr="00206F83">
        <w:rPr>
          <w:rFonts w:asciiTheme="minorHAnsi" w:hAnsiTheme="minorHAnsi" w:cstheme="minorHAnsi"/>
        </w:rPr>
        <w:t>,</w:t>
      </w:r>
      <w:r w:rsidRPr="00206F83">
        <w:rPr>
          <w:rFonts w:asciiTheme="minorHAnsi" w:hAnsiTheme="minorHAnsi" w:cstheme="minorHAnsi"/>
        </w:rPr>
        <w:t xml:space="preserve"> a sua volta integrato con il sistema di classificazione. A tal fine si inserisce lo sfoltimento (attività eseguita nell’archivio corrente).</w:t>
      </w:r>
    </w:p>
    <w:p w14:paraId="0661D62B" w14:textId="7E969973" w:rsidR="005D4568" w:rsidRPr="00206F83" w:rsidRDefault="005D4568" w:rsidP="00123A2D">
      <w:pPr>
        <w:spacing w:after="120"/>
        <w:rPr>
          <w:rFonts w:asciiTheme="minorHAnsi" w:hAnsiTheme="minorHAnsi" w:cstheme="minorHAnsi"/>
        </w:rPr>
      </w:pPr>
      <w:r w:rsidRPr="00206F83">
        <w:rPr>
          <w:rFonts w:asciiTheme="minorHAnsi" w:hAnsiTheme="minorHAnsi" w:cstheme="minorHAnsi"/>
        </w:rPr>
        <w:lastRenderedPageBreak/>
        <w:t>Lo sfoltimento è un’attività propedeutica ad una corretta conservazione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14:paraId="7261EBDC" w14:textId="77777777" w:rsidR="005D4568" w:rsidRPr="00206F83" w:rsidRDefault="005D4568" w:rsidP="00123A2D">
      <w:pPr>
        <w:spacing w:after="120"/>
        <w:rPr>
          <w:rFonts w:asciiTheme="minorHAnsi" w:hAnsiTheme="minorHAnsi" w:cstheme="minorHAnsi"/>
        </w:rPr>
      </w:pPr>
      <w:r w:rsidRPr="00206F83">
        <w:rPr>
          <w:rFonts w:asciiTheme="minorHAnsi" w:hAnsiTheme="minorHAnsi" w:cstheme="minorHAnsi"/>
        </w:rPr>
        <w:t>Nell’ambito dell’archivio di deposito avviene l’operazione di scarto che non deve essere applicato, salvo diverse indicazioni dettate dalla Soprintendenza archivistica, su documentazione facente parte dell'archivio storico le cui pratiche siano esaurite da oltre 40 anni, mentre può essere sempre effettuato sulla documentazione dell'archivio di deposito, che contiene tutte le pratiche chiuse che non abbiano maturato i 40 anni di conservazione.</w:t>
      </w:r>
    </w:p>
    <w:p w14:paraId="31A258A0" w14:textId="7FC0E596" w:rsidR="005D4568" w:rsidRPr="00206F83" w:rsidRDefault="005D4568" w:rsidP="00123A2D">
      <w:pPr>
        <w:spacing w:after="120"/>
        <w:rPr>
          <w:rFonts w:asciiTheme="minorHAnsi" w:hAnsiTheme="minorHAnsi" w:cstheme="minorHAnsi"/>
        </w:rPr>
      </w:pPr>
      <w:r w:rsidRPr="00206F83">
        <w:rPr>
          <w:rFonts w:asciiTheme="minorHAnsi" w:hAnsiTheme="minorHAnsi" w:cstheme="minorHAnsi"/>
        </w:rPr>
        <w:t>La carenza di spazio negli archivi nonché la produzione smisurata e la conservazione di carte anche inutili non possono giustificare la distruzione non autorizzata di documenti e nemmeno la cancellazione di documenti elettronici, poiché lo scarto dei documenti dell’archivio della scuola è subordinato all’autorizzazione della Soprintendenza archivistica. È una forma di scarto anche la cancellazione di documenti elettronici.</w:t>
      </w:r>
    </w:p>
    <w:p w14:paraId="46454A71" w14:textId="6018E778" w:rsidR="005D4568" w:rsidRPr="00206F83" w:rsidRDefault="005D4568" w:rsidP="00123A2D">
      <w:pPr>
        <w:spacing w:after="120"/>
        <w:rPr>
          <w:rFonts w:asciiTheme="minorHAnsi" w:hAnsiTheme="minorHAnsi" w:cstheme="minorHAnsi"/>
        </w:rPr>
      </w:pPr>
      <w:r w:rsidRPr="00206F83">
        <w:rPr>
          <w:rFonts w:asciiTheme="minorHAnsi" w:hAnsiTheme="minorHAnsi" w:cstheme="minorHAnsi"/>
        </w:rPr>
        <w:t>Fatto salvo quanto sopra, l’operazione di scarto è supportata dal massimario di conservazione e scarto, grazie al quale è prodotto annualmente l’elenco dei documenti e dei fascicoli per i quali è trascorso il periodo obbligatorio di conservazione e che quindi sono suscettibili di scarto archivistico. I documenti selezionati per la conservazione permanente sono depositati contestualmente agli strumenti che ne garantiscono l’accesso nell’Archivio di Stato competente per territorio o trasferiti nella separata sezione di archivio, secondo quanto previsto dalle vigenti disposizioni in materia di tutela dei beni culturali.</w:t>
      </w:r>
    </w:p>
    <w:p w14:paraId="0C83D687" w14:textId="3D332973" w:rsidR="00C25299" w:rsidRPr="00206F83" w:rsidRDefault="00C25299" w:rsidP="00123A2D">
      <w:pPr>
        <w:pStyle w:val="Titolo2"/>
        <w:spacing w:before="120" w:after="120"/>
        <w:rPr>
          <w:rFonts w:cstheme="minorHAnsi"/>
        </w:rPr>
      </w:pPr>
      <w:bookmarkStart w:id="16" w:name="_Toc231798323"/>
      <w:r w:rsidRPr="00206F83">
        <w:rPr>
          <w:rFonts w:cstheme="minorHAnsi"/>
        </w:rPr>
        <w:t>Processo di conservazione</w:t>
      </w:r>
      <w:bookmarkEnd w:id="16"/>
    </w:p>
    <w:p w14:paraId="390506C6" w14:textId="77777777" w:rsidR="00C25299" w:rsidRPr="00206F83" w:rsidRDefault="00C25299" w:rsidP="00123A2D">
      <w:pPr>
        <w:spacing w:after="120"/>
        <w:rPr>
          <w:rFonts w:asciiTheme="minorHAnsi" w:hAnsiTheme="minorHAnsi" w:cstheme="minorHAnsi"/>
        </w:rPr>
      </w:pPr>
      <w:r w:rsidRPr="00206F83">
        <w:rPr>
          <w:rFonts w:asciiTheme="minorHAnsi" w:hAnsiTheme="minorHAnsi" w:cstheme="minorHAnsi"/>
        </w:rPr>
        <w:t>Il ciclo di gestione di un documento informatico termina con il suo versamento in un sistema di conservazione che è coerente con quanto disposto dal CAD e dalle “Linee Guida sulla formazione, gestione e conservazione dei documenti informatici”. Il processo di conservazione prevede quattro fasi:</w:t>
      </w:r>
    </w:p>
    <w:p w14:paraId="5D17B3C5" w14:textId="77777777" w:rsidR="00C25299" w:rsidRPr="00206F83" w:rsidRDefault="00C25299" w:rsidP="00123A2D">
      <w:pPr>
        <w:pStyle w:val="Paragrafoelenco"/>
        <w:numPr>
          <w:ilvl w:val="0"/>
          <w:numId w:val="22"/>
        </w:numPr>
        <w:spacing w:after="120"/>
        <w:rPr>
          <w:rFonts w:asciiTheme="minorHAnsi" w:hAnsiTheme="minorHAnsi" w:cstheme="minorHAnsi"/>
        </w:rPr>
      </w:pPr>
      <w:r w:rsidRPr="00206F83">
        <w:rPr>
          <w:rFonts w:asciiTheme="minorHAnsi" w:hAnsiTheme="minorHAnsi" w:cstheme="minorHAnsi"/>
        </w:rPr>
        <w:t xml:space="preserve">versamento in archivio di deposito; </w:t>
      </w:r>
    </w:p>
    <w:p w14:paraId="43B7E70E" w14:textId="77777777" w:rsidR="00C25299" w:rsidRPr="00206F83" w:rsidRDefault="00C25299" w:rsidP="00123A2D">
      <w:pPr>
        <w:pStyle w:val="Paragrafoelenco"/>
        <w:numPr>
          <w:ilvl w:val="0"/>
          <w:numId w:val="22"/>
        </w:numPr>
        <w:spacing w:after="120"/>
        <w:rPr>
          <w:rFonts w:asciiTheme="minorHAnsi" w:hAnsiTheme="minorHAnsi" w:cstheme="minorHAnsi"/>
        </w:rPr>
      </w:pPr>
      <w:r w:rsidRPr="00206F83">
        <w:rPr>
          <w:rFonts w:asciiTheme="minorHAnsi" w:hAnsiTheme="minorHAnsi" w:cstheme="minorHAnsi"/>
        </w:rPr>
        <w:t>scarto;</w:t>
      </w:r>
    </w:p>
    <w:p w14:paraId="536A3670" w14:textId="77777777" w:rsidR="00C25299" w:rsidRPr="00206F83" w:rsidRDefault="00C25299" w:rsidP="00123A2D">
      <w:pPr>
        <w:pStyle w:val="Paragrafoelenco"/>
        <w:numPr>
          <w:ilvl w:val="0"/>
          <w:numId w:val="22"/>
        </w:numPr>
        <w:spacing w:after="120"/>
        <w:rPr>
          <w:rFonts w:asciiTheme="minorHAnsi" w:hAnsiTheme="minorHAnsi" w:cstheme="minorHAnsi"/>
        </w:rPr>
      </w:pPr>
      <w:r w:rsidRPr="00206F83">
        <w:rPr>
          <w:rFonts w:asciiTheme="minorHAnsi" w:hAnsiTheme="minorHAnsi" w:cstheme="minorHAnsi"/>
        </w:rPr>
        <w:t>versamento in archivio storico;</w:t>
      </w:r>
    </w:p>
    <w:p w14:paraId="15CE6062" w14:textId="2CB75821" w:rsidR="00C25299" w:rsidRPr="00206F83" w:rsidRDefault="00C25299" w:rsidP="00123A2D">
      <w:pPr>
        <w:pStyle w:val="Paragrafoelenco"/>
        <w:numPr>
          <w:ilvl w:val="0"/>
          <w:numId w:val="22"/>
        </w:numPr>
        <w:spacing w:after="120"/>
        <w:rPr>
          <w:rFonts w:asciiTheme="minorHAnsi" w:hAnsiTheme="minorHAnsi" w:cstheme="minorHAnsi"/>
        </w:rPr>
      </w:pPr>
      <w:r w:rsidRPr="00206F83">
        <w:rPr>
          <w:rFonts w:asciiTheme="minorHAnsi" w:hAnsiTheme="minorHAnsi" w:cstheme="minorHAnsi"/>
        </w:rPr>
        <w:t>delocalizzazione.</w:t>
      </w:r>
    </w:p>
    <w:p w14:paraId="1B1C9A7A" w14:textId="7ABDB6E3" w:rsidR="00C25299" w:rsidRPr="00206F83" w:rsidRDefault="00C25299" w:rsidP="00123A2D">
      <w:pPr>
        <w:spacing w:after="120"/>
        <w:rPr>
          <w:rFonts w:asciiTheme="minorHAnsi" w:hAnsiTheme="minorHAnsi" w:cstheme="minorHAnsi"/>
        </w:rPr>
      </w:pPr>
      <w:r w:rsidRPr="00206F83">
        <w:rPr>
          <w:rFonts w:asciiTheme="minorHAnsi" w:hAnsiTheme="minorHAnsi" w:cstheme="minorHAnsi"/>
        </w:rPr>
        <w:t>In questo contesto, si inserisce la figura del Responsabile della conservazione, i cui compiti sono stati descritti al precedente paragrafo 2.2.</w:t>
      </w:r>
    </w:p>
    <w:p w14:paraId="10BCC3FB" w14:textId="3E1D161E" w:rsidR="00C25299" w:rsidRPr="00206F83" w:rsidRDefault="00C25299" w:rsidP="00123A2D">
      <w:pPr>
        <w:spacing w:after="120"/>
        <w:rPr>
          <w:rFonts w:asciiTheme="minorHAnsi" w:hAnsiTheme="minorHAnsi" w:cstheme="minorHAnsi"/>
        </w:rPr>
      </w:pPr>
      <w:r w:rsidRPr="00206F83">
        <w:rPr>
          <w:rFonts w:asciiTheme="minorHAnsi" w:hAnsiTheme="minorHAnsi" w:cstheme="minorHAnsi"/>
        </w:rPr>
        <w:t>Ai sensi dell’art. 34, comma 1-bis, del CAD, come modificato dall'art. 25, comma 1, lett. e), del D.L. 76/2020 (c.d. “Decreto Semplificazione”), convertito con Legge n. 120/2020, l’Istituto procede alla conservazione dei documenti informatici affidandola, in modo totale o parziale, nel rispetto della disciplina vigente, ad altri soggetti, pubblici o privati che possiedono i requisiti di qualità, di sicurezza e organizzazione individuati, nel rispetto della disciplina europea, nelle “Linee Guida sulla formazione, gestione e conservazione dei documenti informatici” nonché in un regolamento sui criteri per la fornitura dei servizi di conservazione dei documenti informatici emanato da AgID, avuto riguardo all'esigenza di assicurare la conformità dei documenti conservati agli originali nonché la qualità e la sicurezza del sistema di conservazione.</w:t>
      </w:r>
    </w:p>
    <w:p w14:paraId="024E6870" w14:textId="00C59561" w:rsidR="00C25299" w:rsidRPr="00206F83" w:rsidRDefault="00C25299" w:rsidP="00123A2D">
      <w:pPr>
        <w:spacing w:after="120"/>
        <w:rPr>
          <w:rFonts w:asciiTheme="minorHAnsi" w:hAnsiTheme="minorHAnsi" w:cstheme="minorHAnsi"/>
        </w:rPr>
      </w:pPr>
      <w:r w:rsidRPr="00206F83">
        <w:rPr>
          <w:rFonts w:asciiTheme="minorHAnsi" w:hAnsiTheme="minorHAnsi" w:cstheme="minorHAnsi"/>
        </w:rPr>
        <w:t>Il sistema di conservazione garantisce l’accesso all’oggetto conservato per il periodo previsto dal piano di conservazione del titolare dell’oggetto della conservazione e dalla normativa vigente, o per un tempo superiore eventualmente concordato tra le parti, indipendentemente dall'evoluzione del contesto tecnologico.</w:t>
      </w:r>
    </w:p>
    <w:p w14:paraId="1C94D2F2" w14:textId="45FA95FE" w:rsidR="00C25299" w:rsidRPr="00206F83" w:rsidRDefault="00C25299" w:rsidP="00123A2D">
      <w:pPr>
        <w:spacing w:after="120"/>
        <w:rPr>
          <w:rFonts w:asciiTheme="minorHAnsi" w:hAnsiTheme="minorHAnsi" w:cstheme="minorHAnsi"/>
        </w:rPr>
      </w:pPr>
      <w:r w:rsidRPr="00206F83">
        <w:rPr>
          <w:rFonts w:asciiTheme="minorHAnsi" w:hAnsiTheme="minorHAnsi" w:cstheme="minorHAnsi"/>
        </w:rPr>
        <w:t>Ai sensi dell’art. 44, comma 1-ter, del CAD, come da ultimo modificato dal D.L. 76/2020, “In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 In ogni caso, i sistemi di conservazione devono consentire la possibilità di eliminare i documenti ove necessario (laddove previsto dalla normativa vigente).</w:t>
      </w:r>
    </w:p>
    <w:p w14:paraId="040E92A9" w14:textId="43455CF5" w:rsidR="00C25299" w:rsidRPr="00206F83" w:rsidRDefault="00C25299" w:rsidP="00123A2D">
      <w:pPr>
        <w:spacing w:after="120"/>
        <w:rPr>
          <w:rFonts w:asciiTheme="minorHAnsi" w:hAnsiTheme="minorHAnsi" w:cstheme="minorHAnsi"/>
        </w:rPr>
      </w:pPr>
      <w:r w:rsidRPr="00206F83">
        <w:rPr>
          <w:rFonts w:asciiTheme="minorHAnsi" w:hAnsiTheme="minorHAnsi" w:cstheme="minorHAnsi"/>
        </w:rPr>
        <w:lastRenderedPageBreak/>
        <w:t>Si tiene doveroso conto altresì del periodo di conservazione e di scarto dei documenti che contengono al loro interno dati personali. In base alla normativa vigente in materia di protezione dei dati personali, infatti, tale periodo di tempo non deve essere superiore a quello necessario agli scopi per i quali i dati sono stati raccolti o successivamente trattati.</w:t>
      </w:r>
    </w:p>
    <w:p w14:paraId="2B78AAA6" w14:textId="77777777" w:rsidR="00C25299" w:rsidRPr="00206F83" w:rsidRDefault="00C25299" w:rsidP="00123A2D">
      <w:pPr>
        <w:spacing w:after="120"/>
        <w:rPr>
          <w:rFonts w:asciiTheme="minorHAnsi" w:hAnsiTheme="minorHAnsi" w:cstheme="minorHAnsi"/>
        </w:rPr>
      </w:pPr>
    </w:p>
    <w:p w14:paraId="3B4FAF42" w14:textId="49D5ACDF" w:rsidR="004F2A09" w:rsidRPr="00206F83" w:rsidRDefault="004F2A09" w:rsidP="00123A2D">
      <w:pPr>
        <w:pStyle w:val="Titolo"/>
        <w:spacing w:before="120" w:after="120"/>
        <w:rPr>
          <w:rFonts w:cstheme="minorHAnsi"/>
        </w:rPr>
      </w:pPr>
      <w:r w:rsidRPr="00206F83">
        <w:rPr>
          <w:rFonts w:cstheme="minorHAnsi"/>
        </w:rPr>
        <w:t>Versamento in archivio di deposito</w:t>
      </w:r>
    </w:p>
    <w:p w14:paraId="70B6109F" w14:textId="77777777" w:rsidR="004F2A09" w:rsidRPr="00206F83" w:rsidRDefault="004F2A09" w:rsidP="00123A2D">
      <w:pPr>
        <w:spacing w:after="120"/>
        <w:rPr>
          <w:rFonts w:asciiTheme="minorHAnsi" w:hAnsiTheme="minorHAnsi" w:cstheme="minorHAnsi"/>
        </w:rPr>
      </w:pPr>
      <w:r w:rsidRPr="00206F83">
        <w:rPr>
          <w:rFonts w:asciiTheme="minorHAnsi" w:hAnsiTheme="minorHAnsi" w:cstheme="minorHAnsi"/>
        </w:rPr>
        <w:t xml:space="preserve">Nella fase di versamento in archivio di deposito il responsabile per la tenuta degli archivi: </w:t>
      </w:r>
    </w:p>
    <w:p w14:paraId="1A343740" w14:textId="5D4277A9" w:rsidR="004F2A09" w:rsidRPr="00206F83" w:rsidRDefault="004F2A09" w:rsidP="00123A2D">
      <w:pPr>
        <w:pStyle w:val="Paragrafoelenco"/>
        <w:numPr>
          <w:ilvl w:val="0"/>
          <w:numId w:val="23"/>
        </w:numPr>
        <w:spacing w:after="120"/>
        <w:rPr>
          <w:rFonts w:asciiTheme="minorHAnsi" w:hAnsiTheme="minorHAnsi" w:cstheme="minorHAnsi"/>
        </w:rPr>
      </w:pPr>
      <w:r w:rsidRPr="00206F83">
        <w:rPr>
          <w:rFonts w:asciiTheme="minorHAnsi" w:hAnsiTheme="minorHAnsi" w:cstheme="minorHAnsi"/>
        </w:rPr>
        <w:t>controlla periodicamente tutte le pratiche fascicolate presenti nell’archivio corrente, sia cartaceo che elettronico, al fine di identificare quelle per cui la lavorazione è già stata conclusa e compila una lista della documentazione presente nelle pratiche chiuse;</w:t>
      </w:r>
    </w:p>
    <w:p w14:paraId="61EBF15B" w14:textId="77777777" w:rsidR="004F2A09" w:rsidRPr="00206F83" w:rsidRDefault="004F2A09" w:rsidP="00123A2D">
      <w:pPr>
        <w:pStyle w:val="Paragrafoelenco"/>
        <w:numPr>
          <w:ilvl w:val="0"/>
          <w:numId w:val="23"/>
        </w:numPr>
        <w:spacing w:after="120"/>
        <w:rPr>
          <w:rFonts w:asciiTheme="minorHAnsi" w:hAnsiTheme="minorHAnsi" w:cstheme="minorHAnsi"/>
        </w:rPr>
      </w:pPr>
      <w:r w:rsidRPr="00206F83">
        <w:rPr>
          <w:rFonts w:asciiTheme="minorHAnsi" w:hAnsiTheme="minorHAnsi" w:cstheme="minorHAnsi"/>
        </w:rPr>
        <w:t>provvede allo sfoltimento eliminando l’eventuale carteggio di carattere transitorio e strumentale presente nel fascicolo;</w:t>
      </w:r>
    </w:p>
    <w:p w14:paraId="447269CB" w14:textId="77777777" w:rsidR="004F2A09" w:rsidRPr="00206F83" w:rsidRDefault="004F2A09" w:rsidP="00123A2D">
      <w:pPr>
        <w:pStyle w:val="Paragrafoelenco"/>
        <w:numPr>
          <w:ilvl w:val="0"/>
          <w:numId w:val="23"/>
        </w:numPr>
        <w:spacing w:after="120"/>
        <w:rPr>
          <w:rFonts w:asciiTheme="minorHAnsi" w:hAnsiTheme="minorHAnsi" w:cstheme="minorHAnsi"/>
        </w:rPr>
      </w:pPr>
      <w:r w:rsidRPr="00206F83">
        <w:rPr>
          <w:rFonts w:asciiTheme="minorHAnsi" w:hAnsiTheme="minorHAnsi" w:cstheme="minorHAnsi"/>
        </w:rPr>
        <w:t>provvede al versamento di tutta la documentazione, sia cartacea che elettronica, presente nella lista all’archivio di deposito;</w:t>
      </w:r>
    </w:p>
    <w:p w14:paraId="7372A2A7" w14:textId="77777777" w:rsidR="004F2A09" w:rsidRPr="00206F83" w:rsidRDefault="004F2A09" w:rsidP="00123A2D">
      <w:pPr>
        <w:pStyle w:val="Paragrafoelenco"/>
        <w:numPr>
          <w:ilvl w:val="0"/>
          <w:numId w:val="23"/>
        </w:numPr>
        <w:spacing w:after="120"/>
        <w:rPr>
          <w:rFonts w:asciiTheme="minorHAnsi" w:hAnsiTheme="minorHAnsi" w:cstheme="minorHAnsi"/>
        </w:rPr>
      </w:pPr>
      <w:r w:rsidRPr="00206F83">
        <w:rPr>
          <w:rFonts w:asciiTheme="minorHAnsi" w:hAnsiTheme="minorHAnsi" w:cstheme="minorHAnsi"/>
        </w:rPr>
        <w:t xml:space="preserve">provvede al versamento nell’archivio corrente del nuovo anno della documentazione delle pratiche appartenenti alle pratiche presenti nell’archivio corrente (ancora in fase di lavorazione). </w:t>
      </w:r>
      <w:r w:rsidRPr="00206F83">
        <w:rPr>
          <w:rFonts w:ascii="MS Gothic" w:eastAsia="MS Gothic" w:hAnsi="MS Gothic" w:cs="MS Gothic" w:hint="eastAsia"/>
        </w:rPr>
        <w:t> </w:t>
      </w:r>
    </w:p>
    <w:p w14:paraId="66DAF8EF" w14:textId="0B448B82" w:rsidR="004F2A09" w:rsidRPr="00206F83" w:rsidRDefault="004F2A09" w:rsidP="00123A2D">
      <w:pPr>
        <w:spacing w:after="120"/>
        <w:rPr>
          <w:rFonts w:asciiTheme="minorHAnsi" w:hAnsiTheme="minorHAnsi" w:cstheme="minorHAnsi"/>
        </w:rPr>
      </w:pPr>
      <w:r w:rsidRPr="00206F83">
        <w:rPr>
          <w:rFonts w:asciiTheme="minorHAnsi" w:hAnsiTheme="minorHAnsi" w:cstheme="minorHAnsi"/>
        </w:rPr>
        <w:t>Di seguito, si fornisce la rappresentazione grafica del processo sopra descritto.</w:t>
      </w:r>
    </w:p>
    <w:p w14:paraId="3DB388F2" w14:textId="460C99C6" w:rsidR="004F2A09" w:rsidRPr="00206F83" w:rsidRDefault="004F2A09" w:rsidP="00123A2D">
      <w:pPr>
        <w:widowControl w:val="0"/>
        <w:autoSpaceDE w:val="0"/>
        <w:adjustRightInd w:val="0"/>
        <w:spacing w:after="120"/>
        <w:jc w:val="center"/>
        <w:textAlignment w:val="auto"/>
        <w:rPr>
          <w:rFonts w:asciiTheme="minorHAnsi" w:hAnsiTheme="minorHAnsi" w:cstheme="minorHAnsi"/>
          <w:color w:val="000000"/>
          <w:sz w:val="24"/>
          <w:szCs w:val="24"/>
        </w:rPr>
      </w:pPr>
      <w:r w:rsidRPr="00206F83">
        <w:rPr>
          <w:rFonts w:asciiTheme="minorHAnsi" w:hAnsiTheme="minorHAnsi" w:cstheme="minorHAnsi"/>
          <w:noProof/>
          <w:color w:val="000000"/>
          <w:sz w:val="24"/>
          <w:szCs w:val="24"/>
          <w:lang w:eastAsia="it-IT"/>
        </w:rPr>
        <w:drawing>
          <wp:inline distT="0" distB="0" distL="0" distR="0" wp14:anchorId="2DEB79FC" wp14:editId="3BE5FDED">
            <wp:extent cx="5487133" cy="1634221"/>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6316" cy="1639934"/>
                    </a:xfrm>
                    <a:prstGeom prst="rect">
                      <a:avLst/>
                    </a:prstGeom>
                    <a:noFill/>
                    <a:ln>
                      <a:noFill/>
                    </a:ln>
                  </pic:spPr>
                </pic:pic>
              </a:graphicData>
            </a:graphic>
          </wp:inline>
        </w:drawing>
      </w:r>
    </w:p>
    <w:p w14:paraId="7D71067F" w14:textId="73FF3D37" w:rsidR="005F51F0" w:rsidRPr="00206F83" w:rsidRDefault="005F51F0" w:rsidP="00123A2D">
      <w:pPr>
        <w:pStyle w:val="Titolo"/>
        <w:spacing w:before="120" w:after="120"/>
        <w:rPr>
          <w:rFonts w:cstheme="minorHAnsi"/>
        </w:rPr>
      </w:pPr>
      <w:r w:rsidRPr="00206F83">
        <w:rPr>
          <w:rFonts w:cstheme="minorHAnsi"/>
        </w:rPr>
        <w:t>Scarto</w:t>
      </w:r>
    </w:p>
    <w:p w14:paraId="5F5FAA6D" w14:textId="77777777" w:rsidR="005F51F0" w:rsidRPr="00206F83" w:rsidRDefault="005F51F0" w:rsidP="00123A2D">
      <w:pPr>
        <w:spacing w:after="120"/>
        <w:rPr>
          <w:rFonts w:asciiTheme="minorHAnsi" w:hAnsiTheme="minorHAnsi" w:cstheme="minorHAnsi"/>
        </w:rPr>
      </w:pPr>
      <w:r w:rsidRPr="00206F83">
        <w:rPr>
          <w:rFonts w:asciiTheme="minorHAnsi" w:hAnsiTheme="minorHAnsi" w:cstheme="minorHAnsi"/>
        </w:rPr>
        <w:t>Nell’archivio di deposito si eseguono le attività relative alla fase di scarto in cui il responsabile per la tenuta degli archivi:</w:t>
      </w:r>
    </w:p>
    <w:p w14:paraId="4D3AAC17" w14:textId="24F9BB17" w:rsidR="005F51F0" w:rsidRPr="00206F83" w:rsidRDefault="005F51F0" w:rsidP="00123A2D">
      <w:pPr>
        <w:pStyle w:val="Paragrafoelenco"/>
        <w:numPr>
          <w:ilvl w:val="0"/>
          <w:numId w:val="24"/>
        </w:numPr>
        <w:spacing w:after="120"/>
        <w:rPr>
          <w:rFonts w:asciiTheme="minorHAnsi" w:hAnsiTheme="minorHAnsi" w:cstheme="minorHAnsi"/>
        </w:rPr>
      </w:pPr>
      <w:r w:rsidRPr="00206F83">
        <w:rPr>
          <w:rFonts w:asciiTheme="minorHAnsi" w:hAnsiTheme="minorHAnsi" w:cstheme="minorHAnsi"/>
        </w:rPr>
        <w:t>verifica periodicamente la tipologia e i tempi di conservazione della documentazione, sia cartacea che elettronica, presente nell’archivio di deposito per individuare quella da scartare applicando le disposizioni del massimario di conservazione e scarto;</w:t>
      </w:r>
    </w:p>
    <w:p w14:paraId="7EE5367E" w14:textId="77777777" w:rsidR="005F51F0" w:rsidRPr="00206F83" w:rsidRDefault="005F51F0" w:rsidP="00123A2D">
      <w:pPr>
        <w:pStyle w:val="Paragrafoelenco"/>
        <w:numPr>
          <w:ilvl w:val="0"/>
          <w:numId w:val="24"/>
        </w:numPr>
        <w:spacing w:after="120"/>
        <w:rPr>
          <w:rFonts w:asciiTheme="minorHAnsi" w:hAnsiTheme="minorHAnsi" w:cstheme="minorHAnsi"/>
        </w:rPr>
      </w:pPr>
      <w:r w:rsidRPr="00206F83">
        <w:rPr>
          <w:rFonts w:asciiTheme="minorHAnsi" w:hAnsiTheme="minorHAnsi" w:cstheme="minorHAnsi"/>
        </w:rPr>
        <w:t xml:space="preserve">procede con la compilazione di una lista della documentazione da scartare e da inviare alla Soprintendenza per l’approvazione e la comunica al Responsabile della gestione documentale; </w:t>
      </w:r>
    </w:p>
    <w:p w14:paraId="384C3218" w14:textId="6F7936C3" w:rsidR="005F51F0" w:rsidRPr="00206F83" w:rsidRDefault="005F51F0" w:rsidP="00123A2D">
      <w:pPr>
        <w:pStyle w:val="Paragrafoelenco"/>
        <w:numPr>
          <w:ilvl w:val="0"/>
          <w:numId w:val="24"/>
        </w:numPr>
        <w:spacing w:after="120"/>
        <w:rPr>
          <w:rFonts w:asciiTheme="minorHAnsi" w:hAnsiTheme="minorHAnsi" w:cstheme="minorHAnsi"/>
        </w:rPr>
      </w:pPr>
      <w:r w:rsidRPr="00206F83">
        <w:rPr>
          <w:rFonts w:asciiTheme="minorHAnsi" w:hAnsiTheme="minorHAnsi" w:cstheme="minorHAnsi"/>
        </w:rPr>
        <w:t>invia, in caso di documenti cartacei, la documentazione presente sulla lista al soggetto competente per la distruzione della carta;</w:t>
      </w:r>
    </w:p>
    <w:p w14:paraId="325E874C" w14:textId="549A4DBC" w:rsidR="005F51F0" w:rsidRPr="00206F83" w:rsidRDefault="005F51F0" w:rsidP="00123A2D">
      <w:pPr>
        <w:pStyle w:val="Paragrafoelenco"/>
        <w:numPr>
          <w:ilvl w:val="0"/>
          <w:numId w:val="24"/>
        </w:numPr>
        <w:spacing w:after="120"/>
        <w:rPr>
          <w:rFonts w:asciiTheme="minorHAnsi" w:hAnsiTheme="minorHAnsi" w:cstheme="minorHAnsi"/>
        </w:rPr>
      </w:pPr>
      <w:r w:rsidRPr="00206F83">
        <w:rPr>
          <w:rFonts w:asciiTheme="minorHAnsi" w:hAnsiTheme="minorHAnsi" w:cstheme="minorHAnsi"/>
        </w:rPr>
        <w:t>provvede ad eliminare la documentazione elettronica presente nella lista approvata dalla Soprintendenza.</w:t>
      </w:r>
    </w:p>
    <w:p w14:paraId="739F24B2" w14:textId="622D238F" w:rsidR="004F2A09" w:rsidRPr="00206F83" w:rsidRDefault="005F51F0" w:rsidP="00123A2D">
      <w:pPr>
        <w:spacing w:after="120"/>
        <w:rPr>
          <w:rFonts w:asciiTheme="minorHAnsi" w:hAnsiTheme="minorHAnsi" w:cstheme="minorHAnsi"/>
        </w:rPr>
      </w:pPr>
      <w:r w:rsidRPr="00206F83">
        <w:rPr>
          <w:rFonts w:asciiTheme="minorHAnsi" w:hAnsiTheme="minorHAnsi" w:cstheme="minorHAnsi"/>
        </w:rPr>
        <w:t>Dato il caso di affidamento esterno del servizio di conservazione, l’elenco dei pacchetti di archiviazione contenenti i documenti destinati allo scarto è generato dal responsabile del servizio di conservazione e trasmesso al Responsabile della conservazione che, a sua volta, verificato il rispetto dei termini temporali stabiliti dal massimario di conservazione e scarto, lo comunica al Responsabile della gestione documentale.</w:t>
      </w:r>
    </w:p>
    <w:p w14:paraId="128D1BC4" w14:textId="77777777" w:rsidR="005F51F0" w:rsidRPr="00206F83" w:rsidRDefault="005F51F0" w:rsidP="00123A2D">
      <w:pPr>
        <w:spacing w:after="120"/>
        <w:rPr>
          <w:rFonts w:asciiTheme="minorHAnsi" w:hAnsiTheme="minorHAnsi" w:cstheme="minorHAnsi"/>
        </w:rPr>
      </w:pPr>
    </w:p>
    <w:p w14:paraId="1A562793" w14:textId="03F3CB15" w:rsidR="005F51F0" w:rsidRPr="00206F83" w:rsidRDefault="005F51F0" w:rsidP="00123A2D">
      <w:pPr>
        <w:pStyle w:val="Titolo"/>
        <w:spacing w:before="120" w:after="120"/>
        <w:rPr>
          <w:rFonts w:cstheme="minorHAnsi"/>
        </w:rPr>
      </w:pPr>
      <w:r w:rsidRPr="00206F83">
        <w:rPr>
          <w:rFonts w:cstheme="minorHAnsi"/>
        </w:rPr>
        <w:t>Versamento in archivio storico</w:t>
      </w:r>
    </w:p>
    <w:p w14:paraId="28EDB0EE" w14:textId="77777777" w:rsidR="005F51F0" w:rsidRPr="00206F83" w:rsidRDefault="005F51F0" w:rsidP="00123A2D">
      <w:pPr>
        <w:spacing w:after="120"/>
        <w:rPr>
          <w:rFonts w:asciiTheme="minorHAnsi" w:hAnsiTheme="minorHAnsi" w:cstheme="minorHAnsi"/>
        </w:rPr>
      </w:pPr>
      <w:r w:rsidRPr="00206F83">
        <w:rPr>
          <w:rFonts w:asciiTheme="minorHAnsi" w:hAnsiTheme="minorHAnsi" w:cstheme="minorHAnsi"/>
        </w:rPr>
        <w:t xml:space="preserve">Nella fase di versamento in archivio storico, il responsabile per la tenuta degli archivi: </w:t>
      </w:r>
    </w:p>
    <w:p w14:paraId="10AF6A9D" w14:textId="77777777" w:rsidR="005F51F0" w:rsidRPr="00206F83" w:rsidRDefault="005F51F0" w:rsidP="00123A2D">
      <w:pPr>
        <w:pStyle w:val="Paragrafoelenco"/>
        <w:numPr>
          <w:ilvl w:val="0"/>
          <w:numId w:val="25"/>
        </w:numPr>
        <w:spacing w:after="120"/>
        <w:rPr>
          <w:rFonts w:asciiTheme="minorHAnsi" w:hAnsiTheme="minorHAnsi" w:cstheme="minorHAnsi"/>
        </w:rPr>
      </w:pPr>
      <w:r w:rsidRPr="00206F83">
        <w:rPr>
          <w:rFonts w:asciiTheme="minorHAnsi" w:hAnsiTheme="minorHAnsi" w:cstheme="minorHAnsi"/>
        </w:rPr>
        <w:lastRenderedPageBreak/>
        <w:t>verifica se nell’archivio di deposito esistono pratiche esaurite da oltre 40 anni, sia in forma cartacea che elettronica;</w:t>
      </w:r>
    </w:p>
    <w:p w14:paraId="65CD44B8" w14:textId="77777777" w:rsidR="005F51F0" w:rsidRPr="00206F83" w:rsidRDefault="005F51F0" w:rsidP="00123A2D">
      <w:pPr>
        <w:pStyle w:val="Paragrafoelenco"/>
        <w:numPr>
          <w:ilvl w:val="0"/>
          <w:numId w:val="25"/>
        </w:numPr>
        <w:spacing w:after="120"/>
        <w:rPr>
          <w:rFonts w:asciiTheme="minorHAnsi" w:hAnsiTheme="minorHAnsi" w:cstheme="minorHAnsi"/>
        </w:rPr>
      </w:pPr>
      <w:r w:rsidRPr="00206F83">
        <w:rPr>
          <w:rFonts w:asciiTheme="minorHAnsi" w:hAnsiTheme="minorHAnsi" w:cstheme="minorHAnsi"/>
        </w:rPr>
        <w:t xml:space="preserve">provvede a preparare una lista contenente tutta la documentazione presente nelle pratiche stesse, qualora dovessero essere presenti pratiche esaurite da oltre 40 anni; </w:t>
      </w:r>
    </w:p>
    <w:p w14:paraId="51FF83DE" w14:textId="0ED227A8" w:rsidR="005F51F0" w:rsidRPr="00206F83" w:rsidRDefault="005F51F0" w:rsidP="00123A2D">
      <w:pPr>
        <w:pStyle w:val="Paragrafoelenco"/>
        <w:numPr>
          <w:ilvl w:val="0"/>
          <w:numId w:val="25"/>
        </w:numPr>
        <w:spacing w:after="120"/>
        <w:rPr>
          <w:rFonts w:asciiTheme="minorHAnsi" w:hAnsiTheme="minorHAnsi" w:cstheme="minorHAnsi"/>
        </w:rPr>
      </w:pPr>
      <w:r w:rsidRPr="00206F83">
        <w:rPr>
          <w:rFonts w:asciiTheme="minorHAnsi" w:hAnsiTheme="minorHAnsi" w:cstheme="minorHAnsi"/>
        </w:rPr>
        <w:t xml:space="preserve">provvede ad inviare la lista della documentazione da versare al personale competente, in caso di documentazione cartacea, che deve individuare un archivio storico con sufficiente spazio per dare seguito al versamento. </w:t>
      </w:r>
      <w:r w:rsidRPr="00206F83">
        <w:rPr>
          <w:rFonts w:ascii="MS Gothic" w:eastAsia="MS Gothic" w:hAnsi="MS Gothic" w:cs="MS Gothic" w:hint="eastAsia"/>
        </w:rPr>
        <w:t> </w:t>
      </w:r>
    </w:p>
    <w:p w14:paraId="4A6EDE62" w14:textId="7816E11B" w:rsidR="005F51F0" w:rsidRPr="00206F83" w:rsidRDefault="005F51F0" w:rsidP="00123A2D">
      <w:pPr>
        <w:spacing w:after="120"/>
        <w:rPr>
          <w:rFonts w:asciiTheme="minorHAnsi" w:hAnsiTheme="minorHAnsi" w:cstheme="minorHAnsi"/>
        </w:rPr>
      </w:pPr>
    </w:p>
    <w:p w14:paraId="0F41A8F4" w14:textId="77777777" w:rsidR="003D2652" w:rsidRPr="00206F83" w:rsidRDefault="003D2652" w:rsidP="00123A2D">
      <w:pPr>
        <w:spacing w:after="120"/>
        <w:rPr>
          <w:rFonts w:asciiTheme="minorHAnsi" w:hAnsiTheme="minorHAnsi" w:cstheme="minorHAnsi"/>
        </w:rPr>
      </w:pPr>
    </w:p>
    <w:p w14:paraId="20C6B9E1" w14:textId="1D98998D" w:rsidR="005F51F0" w:rsidRPr="00206F83" w:rsidRDefault="005F51F0" w:rsidP="00123A2D">
      <w:pPr>
        <w:pStyle w:val="Titolo"/>
        <w:spacing w:before="120" w:after="120"/>
        <w:rPr>
          <w:rFonts w:cstheme="minorHAnsi"/>
        </w:rPr>
      </w:pPr>
      <w:r w:rsidRPr="00206F83">
        <w:rPr>
          <w:rFonts w:cstheme="minorHAnsi"/>
        </w:rPr>
        <w:t>Delocalizzazione</w:t>
      </w:r>
    </w:p>
    <w:p w14:paraId="71A4231C" w14:textId="77777777" w:rsidR="00C67E32" w:rsidRPr="00206F83" w:rsidRDefault="00C67E32" w:rsidP="00123A2D">
      <w:pPr>
        <w:spacing w:after="120"/>
        <w:rPr>
          <w:rFonts w:asciiTheme="minorHAnsi" w:eastAsia="MS Mincho" w:hAnsiTheme="minorHAnsi" w:cstheme="minorHAnsi"/>
        </w:rPr>
      </w:pPr>
      <w:r w:rsidRPr="00206F83">
        <w:rPr>
          <w:rFonts w:asciiTheme="minorHAnsi" w:hAnsiTheme="minorHAnsi" w:cstheme="minorHAnsi"/>
        </w:rPr>
        <w:t xml:space="preserve">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 il responsabile per la tenuta degli archivi: </w:t>
      </w:r>
    </w:p>
    <w:p w14:paraId="38381860" w14:textId="77777777" w:rsidR="00C67E32" w:rsidRPr="00206F83" w:rsidRDefault="00C67E32" w:rsidP="00123A2D">
      <w:pPr>
        <w:pStyle w:val="Paragrafoelenco"/>
        <w:numPr>
          <w:ilvl w:val="0"/>
          <w:numId w:val="26"/>
        </w:numPr>
        <w:spacing w:after="120"/>
        <w:rPr>
          <w:rFonts w:asciiTheme="minorHAnsi" w:hAnsiTheme="minorHAnsi" w:cstheme="minorHAnsi"/>
        </w:rPr>
      </w:pPr>
      <w:r w:rsidRPr="00206F83">
        <w:rPr>
          <w:rFonts w:asciiTheme="minorHAnsi" w:hAnsiTheme="minorHAnsi" w:cstheme="minorHAnsi"/>
        </w:rPr>
        <w:t xml:space="preserve">provvede ad individuare la documentazione da delocalizzare selezionandola tra quella più prossima alla data di scarto; </w:t>
      </w:r>
    </w:p>
    <w:p w14:paraId="71006CF5" w14:textId="77777777" w:rsidR="00C67E32" w:rsidRPr="00206F83" w:rsidRDefault="00C67E32" w:rsidP="00123A2D">
      <w:pPr>
        <w:pStyle w:val="Paragrafoelenco"/>
        <w:numPr>
          <w:ilvl w:val="0"/>
          <w:numId w:val="26"/>
        </w:numPr>
        <w:spacing w:after="120"/>
        <w:rPr>
          <w:rFonts w:asciiTheme="minorHAnsi" w:hAnsiTheme="minorHAnsi" w:cstheme="minorHAnsi"/>
        </w:rPr>
      </w:pPr>
      <w:r w:rsidRPr="00206F83">
        <w:rPr>
          <w:rFonts w:asciiTheme="minorHAnsi" w:hAnsiTheme="minorHAnsi" w:cstheme="minorHAnsi"/>
        </w:rPr>
        <w:t xml:space="preserve">provvede a stilare la lista dei documenti da delocalizzare. </w:t>
      </w:r>
    </w:p>
    <w:p w14:paraId="299CC9EE" w14:textId="77777777" w:rsidR="00C67E32" w:rsidRPr="00206F83" w:rsidRDefault="00C67E32" w:rsidP="00123A2D">
      <w:pPr>
        <w:spacing w:after="120"/>
        <w:rPr>
          <w:rFonts w:asciiTheme="minorHAnsi" w:eastAsia="MS Mincho" w:hAnsiTheme="minorHAnsi" w:cstheme="minorHAnsi"/>
        </w:rPr>
      </w:pPr>
      <w:r w:rsidRPr="00206F83">
        <w:rPr>
          <w:rFonts w:asciiTheme="minorHAnsi" w:hAnsiTheme="minorHAnsi" w:cstheme="minorHAnsi"/>
        </w:rPr>
        <w:t xml:space="preserve">L’addetto competente: </w:t>
      </w:r>
    </w:p>
    <w:p w14:paraId="43489B5D" w14:textId="77777777" w:rsidR="00C67E32" w:rsidRPr="00206F83" w:rsidRDefault="00C67E32" w:rsidP="00123A2D">
      <w:pPr>
        <w:pStyle w:val="Paragrafoelenco"/>
        <w:numPr>
          <w:ilvl w:val="0"/>
          <w:numId w:val="27"/>
        </w:numPr>
        <w:spacing w:after="120"/>
        <w:rPr>
          <w:rFonts w:asciiTheme="minorHAnsi" w:hAnsiTheme="minorHAnsi" w:cstheme="minorHAnsi"/>
        </w:rPr>
      </w:pPr>
      <w:r w:rsidRPr="00206F83">
        <w:rPr>
          <w:rFonts w:asciiTheme="minorHAnsi" w:hAnsiTheme="minorHAnsi" w:cstheme="minorHAnsi"/>
        </w:rPr>
        <w:t>analizza la documentazione ricevuta;</w:t>
      </w:r>
      <w:r w:rsidRPr="00206F83">
        <w:rPr>
          <w:rFonts w:ascii="MS Gothic" w:eastAsia="MS Gothic" w:hAnsi="MS Gothic" w:cs="MS Gothic" w:hint="eastAsia"/>
        </w:rPr>
        <w:t> </w:t>
      </w:r>
    </w:p>
    <w:p w14:paraId="3D949BBE" w14:textId="77777777" w:rsidR="00C67E32" w:rsidRPr="00206F83" w:rsidRDefault="00C67E32" w:rsidP="00123A2D">
      <w:pPr>
        <w:pStyle w:val="Paragrafoelenco"/>
        <w:numPr>
          <w:ilvl w:val="0"/>
          <w:numId w:val="27"/>
        </w:numPr>
        <w:spacing w:after="120"/>
        <w:rPr>
          <w:rFonts w:asciiTheme="minorHAnsi" w:hAnsiTheme="minorHAnsi" w:cstheme="minorHAnsi"/>
        </w:rPr>
      </w:pPr>
      <w:r w:rsidRPr="00206F83">
        <w:rPr>
          <w:rFonts w:asciiTheme="minorHAnsi" w:hAnsiTheme="minorHAnsi" w:cstheme="minorHAnsi"/>
        </w:rPr>
        <w:t>provvede a identificare una struttura con sufficiente spazio negli archivi;</w:t>
      </w:r>
      <w:r w:rsidRPr="00206F83">
        <w:rPr>
          <w:rFonts w:ascii="MS Gothic" w:eastAsia="MS Gothic" w:hAnsi="MS Gothic" w:cs="MS Gothic" w:hint="eastAsia"/>
        </w:rPr>
        <w:t> </w:t>
      </w:r>
    </w:p>
    <w:p w14:paraId="68A0E9F5" w14:textId="77777777" w:rsidR="00C67E32" w:rsidRPr="00206F83" w:rsidRDefault="00C67E32" w:rsidP="00123A2D">
      <w:pPr>
        <w:pStyle w:val="Paragrafoelenco"/>
        <w:numPr>
          <w:ilvl w:val="0"/>
          <w:numId w:val="27"/>
        </w:numPr>
        <w:spacing w:after="120"/>
        <w:rPr>
          <w:rFonts w:asciiTheme="minorHAnsi" w:hAnsiTheme="minorHAnsi" w:cstheme="minorHAnsi"/>
        </w:rPr>
      </w:pPr>
      <w:r w:rsidRPr="00206F83">
        <w:rPr>
          <w:rFonts w:asciiTheme="minorHAnsi" w:hAnsiTheme="minorHAnsi" w:cstheme="minorHAnsi"/>
        </w:rPr>
        <w:t xml:space="preserve">autorizza la delocalizzazione della documentazione presso una struttura interna nel caso in cui questa sia disponibile. </w:t>
      </w:r>
      <w:r w:rsidRPr="00206F83">
        <w:rPr>
          <w:rFonts w:ascii="MS Gothic" w:eastAsia="MS Gothic" w:hAnsi="MS Gothic" w:cs="MS Gothic" w:hint="eastAsia"/>
        </w:rPr>
        <w:t> </w:t>
      </w:r>
    </w:p>
    <w:p w14:paraId="5247DBC0" w14:textId="003C516C" w:rsidR="00C67E32" w:rsidRPr="00206F83" w:rsidRDefault="00C67E32" w:rsidP="00123A2D">
      <w:pPr>
        <w:spacing w:after="120"/>
        <w:rPr>
          <w:rFonts w:asciiTheme="minorHAnsi" w:hAnsiTheme="minorHAnsi" w:cstheme="minorHAnsi"/>
        </w:rPr>
      </w:pPr>
      <w:r w:rsidRPr="00206F83">
        <w:rPr>
          <w:rFonts w:asciiTheme="minorHAnsi" w:hAnsiTheme="minorHAnsi" w:cstheme="minorHAnsi"/>
        </w:rPr>
        <w:t xml:space="preserve">Il responsabile per la tenuta degli archivi provvede ad inviare la richiesta di autorizzazione alla Soprintendenza competente. Una volta ricevuta l’approvazione dalla Soprintendenza competente, il responsabile per la tenuta degli archivi provvede ad inviare la documentazione da delocalizzare. </w:t>
      </w:r>
      <w:r w:rsidRPr="00206F83">
        <w:rPr>
          <w:rFonts w:ascii="MS Gothic" w:eastAsia="MS Gothic" w:hAnsi="MS Gothic" w:cs="MS Gothic" w:hint="eastAsia"/>
        </w:rPr>
        <w:t> </w:t>
      </w:r>
    </w:p>
    <w:p w14:paraId="7D6EC56B" w14:textId="77777777" w:rsidR="005F51F0" w:rsidRPr="00206F83" w:rsidRDefault="005F51F0" w:rsidP="00123A2D">
      <w:pPr>
        <w:spacing w:after="120"/>
        <w:rPr>
          <w:rFonts w:asciiTheme="minorHAnsi" w:hAnsiTheme="minorHAnsi" w:cstheme="minorHAnsi"/>
        </w:rPr>
      </w:pPr>
    </w:p>
    <w:p w14:paraId="5B7DA55C" w14:textId="77777777" w:rsidR="00F313B1" w:rsidRPr="00206F83" w:rsidRDefault="00F313B1" w:rsidP="00123A2D">
      <w:pPr>
        <w:spacing w:after="120"/>
        <w:jc w:val="left"/>
        <w:rPr>
          <w:rFonts w:asciiTheme="minorHAnsi" w:eastAsia="Times New Roman" w:hAnsiTheme="minorHAnsi" w:cstheme="minorHAnsi"/>
          <w:b/>
          <w:color w:val="4472C4" w:themeColor="accent1"/>
          <w:sz w:val="28"/>
          <w:szCs w:val="32"/>
          <w:highlight w:val="yellow"/>
        </w:rPr>
      </w:pPr>
      <w:r w:rsidRPr="00206F83">
        <w:rPr>
          <w:rFonts w:asciiTheme="minorHAnsi" w:hAnsiTheme="minorHAnsi" w:cstheme="minorHAnsi"/>
          <w:highlight w:val="yellow"/>
        </w:rPr>
        <w:br w:type="page"/>
      </w:r>
    </w:p>
    <w:p w14:paraId="15C5A10A" w14:textId="56AE1A6A" w:rsidR="00581A74" w:rsidRPr="00206F83" w:rsidRDefault="00C67E32" w:rsidP="00123A2D">
      <w:pPr>
        <w:pStyle w:val="Titolo1"/>
        <w:spacing w:before="120" w:after="120" w:line="240" w:lineRule="auto"/>
        <w:rPr>
          <w:rFonts w:cstheme="minorHAnsi"/>
        </w:rPr>
      </w:pPr>
      <w:bookmarkStart w:id="17" w:name="_Toc231798324"/>
      <w:r w:rsidRPr="00206F83">
        <w:rPr>
          <w:rFonts w:cstheme="minorHAnsi"/>
        </w:rPr>
        <w:lastRenderedPageBreak/>
        <w:t>IL DOCUMENTO AMMINISTRATIVO</w:t>
      </w:r>
      <w:bookmarkEnd w:id="17"/>
    </w:p>
    <w:p w14:paraId="18584C36" w14:textId="6C920413"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t>Per documento amministrativo, ai sensi dell’art. 1, comma 1, lett. a), del D.P.R. 28 dicembre 2000, n. 445, si intende “ogni rappresentazione, comunque formata, del contenuto di atti, anche interni, delle pubbliche amministrazioni o, comunque, utilizzati ai fini dell'attività amministrativa”.</w:t>
      </w:r>
    </w:p>
    <w:p w14:paraId="68AE7719" w14:textId="77777777"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t>Nell’ambito del processo di gestione documentale, il documento amministrativo dal punto di vista operativo è classificabile in documento:</w:t>
      </w:r>
    </w:p>
    <w:p w14:paraId="73A0B30B" w14:textId="77777777" w:rsidR="008D5520" w:rsidRPr="00206F83" w:rsidRDefault="008D5520" w:rsidP="00123A2D">
      <w:pPr>
        <w:pStyle w:val="Paragrafoelenco"/>
        <w:numPr>
          <w:ilvl w:val="0"/>
          <w:numId w:val="28"/>
        </w:numPr>
        <w:spacing w:after="120"/>
        <w:rPr>
          <w:rFonts w:asciiTheme="minorHAnsi" w:hAnsiTheme="minorHAnsi" w:cstheme="minorHAnsi"/>
        </w:rPr>
      </w:pPr>
      <w:r w:rsidRPr="00206F83">
        <w:rPr>
          <w:rFonts w:asciiTheme="minorHAnsi" w:hAnsiTheme="minorHAnsi" w:cstheme="minorHAnsi"/>
        </w:rPr>
        <w:t>ricevuto;</w:t>
      </w:r>
    </w:p>
    <w:p w14:paraId="5D273869" w14:textId="77777777" w:rsidR="008D5520" w:rsidRPr="00206F83" w:rsidRDefault="008D5520" w:rsidP="00123A2D">
      <w:pPr>
        <w:pStyle w:val="Paragrafoelenco"/>
        <w:numPr>
          <w:ilvl w:val="0"/>
          <w:numId w:val="28"/>
        </w:numPr>
        <w:spacing w:after="120"/>
        <w:rPr>
          <w:rFonts w:asciiTheme="minorHAnsi" w:hAnsiTheme="minorHAnsi" w:cstheme="minorHAnsi"/>
        </w:rPr>
      </w:pPr>
      <w:r w:rsidRPr="00206F83">
        <w:rPr>
          <w:rFonts w:asciiTheme="minorHAnsi" w:hAnsiTheme="minorHAnsi" w:cstheme="minorHAnsi"/>
        </w:rPr>
        <w:t xml:space="preserve">inviato; </w:t>
      </w:r>
    </w:p>
    <w:p w14:paraId="577F1445" w14:textId="77777777" w:rsidR="008D5520" w:rsidRPr="00206F83" w:rsidRDefault="008D5520" w:rsidP="00123A2D">
      <w:pPr>
        <w:pStyle w:val="Paragrafoelenco"/>
        <w:numPr>
          <w:ilvl w:val="0"/>
          <w:numId w:val="28"/>
        </w:numPr>
        <w:spacing w:after="120"/>
        <w:rPr>
          <w:rFonts w:asciiTheme="minorHAnsi" w:hAnsiTheme="minorHAnsi" w:cstheme="minorHAnsi"/>
        </w:rPr>
      </w:pPr>
      <w:r w:rsidRPr="00206F83">
        <w:rPr>
          <w:rFonts w:asciiTheme="minorHAnsi" w:hAnsiTheme="minorHAnsi" w:cstheme="minorHAnsi"/>
        </w:rPr>
        <w:t xml:space="preserve">di rilevanza esterna; </w:t>
      </w:r>
    </w:p>
    <w:p w14:paraId="71E6EF71" w14:textId="4139859D" w:rsidR="008D5520" w:rsidRPr="00206F83" w:rsidRDefault="008D5520" w:rsidP="00123A2D">
      <w:pPr>
        <w:pStyle w:val="Paragrafoelenco"/>
        <w:numPr>
          <w:ilvl w:val="0"/>
          <w:numId w:val="28"/>
        </w:numPr>
        <w:spacing w:after="120"/>
        <w:rPr>
          <w:rFonts w:asciiTheme="minorHAnsi" w:hAnsiTheme="minorHAnsi" w:cstheme="minorHAnsi"/>
        </w:rPr>
      </w:pPr>
      <w:r w:rsidRPr="00206F83">
        <w:rPr>
          <w:rFonts w:asciiTheme="minorHAnsi" w:hAnsiTheme="minorHAnsi" w:cstheme="minorHAnsi"/>
        </w:rPr>
        <w:t>di rilevanza interna.</w:t>
      </w:r>
    </w:p>
    <w:p w14:paraId="47AEDCA6" w14:textId="77777777"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t>In base alla natura, invece, è classificabile in documento:</w:t>
      </w:r>
    </w:p>
    <w:p w14:paraId="04744560" w14:textId="77777777" w:rsidR="008D5520" w:rsidRPr="00206F83" w:rsidRDefault="008D5520" w:rsidP="00123A2D">
      <w:pPr>
        <w:pStyle w:val="Paragrafoelenco"/>
        <w:numPr>
          <w:ilvl w:val="0"/>
          <w:numId w:val="29"/>
        </w:numPr>
        <w:spacing w:after="120"/>
        <w:rPr>
          <w:rFonts w:asciiTheme="minorHAnsi" w:hAnsiTheme="minorHAnsi" w:cstheme="minorHAnsi"/>
        </w:rPr>
      </w:pPr>
      <w:r w:rsidRPr="00206F83">
        <w:rPr>
          <w:rFonts w:asciiTheme="minorHAnsi" w:hAnsiTheme="minorHAnsi" w:cstheme="minorHAnsi"/>
        </w:rPr>
        <w:t>analogico;</w:t>
      </w:r>
    </w:p>
    <w:p w14:paraId="2326D585" w14:textId="7B9627CC" w:rsidR="008D5520" w:rsidRPr="00206F83" w:rsidRDefault="008D5520" w:rsidP="00123A2D">
      <w:pPr>
        <w:pStyle w:val="Paragrafoelenco"/>
        <w:numPr>
          <w:ilvl w:val="0"/>
          <w:numId w:val="29"/>
        </w:numPr>
        <w:spacing w:after="120"/>
        <w:rPr>
          <w:rFonts w:asciiTheme="minorHAnsi" w:hAnsiTheme="minorHAnsi" w:cstheme="minorHAnsi"/>
        </w:rPr>
      </w:pPr>
      <w:r w:rsidRPr="00206F83">
        <w:rPr>
          <w:rFonts w:asciiTheme="minorHAnsi" w:hAnsiTheme="minorHAnsi" w:cstheme="minorHAnsi"/>
        </w:rPr>
        <w:t>informatico.</w:t>
      </w:r>
    </w:p>
    <w:p w14:paraId="23DA0D0F" w14:textId="77777777"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t>L'art. 40, comma 1, del CAD, come modificato da ultimo dall’art. 66, comma 1, del D.Lgs. 13 dicembre 2017, n. 217, stabilisce che “Le pubbliche amministrazioni formano gli originali dei propri documenti, inclusi quelli inerenti ad albi, elenchi e pubblici registri, con mezzi informatici secondo le disposizioni di cui al presente codice e le Linee guida”.</w:t>
      </w:r>
    </w:p>
    <w:p w14:paraId="57DBCC81" w14:textId="1A89531C"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t>Per ciò che concerne la trasmissione dei documenti tra Pubbliche Amministrazioni, ai sensi di quanto disposto dall’art. 47 del CAD, essa avverrà:</w:t>
      </w:r>
    </w:p>
    <w:p w14:paraId="0223C35F" w14:textId="77777777" w:rsidR="008D5520" w:rsidRPr="00206F83" w:rsidRDefault="008D5520" w:rsidP="00123A2D">
      <w:pPr>
        <w:pStyle w:val="Paragrafoelenco"/>
        <w:numPr>
          <w:ilvl w:val="0"/>
          <w:numId w:val="30"/>
        </w:numPr>
        <w:spacing w:after="120"/>
        <w:rPr>
          <w:rFonts w:asciiTheme="minorHAnsi" w:hAnsiTheme="minorHAnsi" w:cstheme="minorHAnsi"/>
        </w:rPr>
      </w:pPr>
      <w:r w:rsidRPr="00206F83">
        <w:rPr>
          <w:rFonts w:asciiTheme="minorHAnsi" w:hAnsiTheme="minorHAnsi" w:cstheme="minorHAnsi"/>
        </w:rPr>
        <w:t xml:space="preserve">attraverso l’utilizzo della posta elettronica; </w:t>
      </w:r>
    </w:p>
    <w:p w14:paraId="00344849" w14:textId="2C8BB311" w:rsidR="008D5520" w:rsidRPr="00206F83" w:rsidRDefault="008D5520" w:rsidP="00123A2D">
      <w:pPr>
        <w:pStyle w:val="Paragrafoelenco"/>
        <w:numPr>
          <w:ilvl w:val="0"/>
          <w:numId w:val="30"/>
        </w:numPr>
        <w:spacing w:after="120"/>
        <w:rPr>
          <w:rFonts w:asciiTheme="minorHAnsi" w:hAnsiTheme="minorHAnsi" w:cstheme="minorHAnsi"/>
        </w:rPr>
      </w:pPr>
      <w:r w:rsidRPr="00206F83">
        <w:rPr>
          <w:rFonts w:asciiTheme="minorHAnsi" w:hAnsiTheme="minorHAnsi" w:cstheme="minorHAnsi"/>
        </w:rPr>
        <w:t>ovvero in cooperazione applicativa.</w:t>
      </w:r>
    </w:p>
    <w:p w14:paraId="70C5CD7E" w14:textId="77777777"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t>Le suddette comunicazioni sono valide ai fini del procedimento amministrativo una volta che ne sia verificata la provenienza. Il comma 2, del citato art. 47, stabilisce infatti che “Ai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è comunque possibile accertarne altrimenti la provenienza, secondo quanto previsto dalla normativa vigente o dalle Linee guida. È in ogni caso esclusa la trasmissione di documenti a mezzo fax; d) ovvero trasmesse attraverso sistemi di posta elettronica certificata di cui al decreto del Presidente della Repubblica 11 febbraio 2005, n. 68”.</w:t>
      </w:r>
    </w:p>
    <w:p w14:paraId="38B32C10" w14:textId="6F6944B9"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t>Specifiche indicazioni in materia di scambio di documenti amministrativi protocollati tra AOO sono contenute nell’Allegato 6 alle “Linee Guida sulla formazione, gestione e conservazione dei documenti informatici”.</w:t>
      </w:r>
    </w:p>
    <w:p w14:paraId="5ED7E09B" w14:textId="62B14359" w:rsidR="00581A74" w:rsidRPr="00206F83" w:rsidRDefault="008D5520" w:rsidP="00123A2D">
      <w:pPr>
        <w:pStyle w:val="Titolo2"/>
        <w:spacing w:before="120" w:after="120"/>
        <w:rPr>
          <w:rFonts w:cstheme="minorHAnsi"/>
        </w:rPr>
      </w:pPr>
      <w:bookmarkStart w:id="18" w:name="_Toc231798325"/>
      <w:r w:rsidRPr="00206F83">
        <w:rPr>
          <w:rFonts w:cstheme="minorHAnsi"/>
        </w:rPr>
        <w:t>Documento ricevuto</w:t>
      </w:r>
      <w:bookmarkEnd w:id="18"/>
    </w:p>
    <w:p w14:paraId="512EE873" w14:textId="69871218" w:rsidR="00581A74" w:rsidRPr="00206F83" w:rsidRDefault="008D5520" w:rsidP="00123A2D">
      <w:pPr>
        <w:spacing w:after="120"/>
        <w:rPr>
          <w:rFonts w:asciiTheme="minorHAnsi" w:hAnsiTheme="minorHAnsi" w:cstheme="minorHAnsi"/>
        </w:rPr>
      </w:pPr>
      <w:r w:rsidRPr="00206F83">
        <w:rPr>
          <w:rFonts w:asciiTheme="minorHAnsi" w:hAnsiTheme="minorHAnsi" w:cstheme="minorHAnsi"/>
        </w:rPr>
        <w:t>La corrispondenza in ingresso può essere acquisita dall’Istituzione scolastica con diversi mezzi e modalità in base sia alla modalità di trasmissione scelta dal mittente sia alla natura del documento. Un documento informatico può essere recapitato:</w:t>
      </w:r>
    </w:p>
    <w:p w14:paraId="7C241327" w14:textId="77777777" w:rsidR="008D5520" w:rsidRPr="00206F83" w:rsidRDefault="008D5520" w:rsidP="00123A2D">
      <w:pPr>
        <w:pStyle w:val="Paragrafoelenco"/>
        <w:numPr>
          <w:ilvl w:val="0"/>
          <w:numId w:val="31"/>
        </w:numPr>
        <w:spacing w:after="120"/>
        <w:rPr>
          <w:rFonts w:asciiTheme="minorHAnsi" w:hAnsiTheme="minorHAnsi" w:cstheme="minorHAnsi"/>
        </w:rPr>
      </w:pPr>
      <w:r w:rsidRPr="00206F83">
        <w:rPr>
          <w:rFonts w:asciiTheme="minorHAnsi" w:hAnsiTheme="minorHAnsi" w:cstheme="minorHAnsi"/>
        </w:rPr>
        <w:t>a mezzo posta elettronica convenzionale (PEO);</w:t>
      </w:r>
    </w:p>
    <w:p w14:paraId="5E7E26FB" w14:textId="77777777" w:rsidR="008D5520" w:rsidRPr="00206F83" w:rsidRDefault="008D5520" w:rsidP="00123A2D">
      <w:pPr>
        <w:pStyle w:val="Paragrafoelenco"/>
        <w:numPr>
          <w:ilvl w:val="0"/>
          <w:numId w:val="31"/>
        </w:numPr>
        <w:spacing w:after="120"/>
        <w:rPr>
          <w:rFonts w:asciiTheme="minorHAnsi" w:hAnsiTheme="minorHAnsi" w:cstheme="minorHAnsi"/>
        </w:rPr>
      </w:pPr>
      <w:r w:rsidRPr="00206F83">
        <w:rPr>
          <w:rFonts w:asciiTheme="minorHAnsi" w:hAnsiTheme="minorHAnsi" w:cstheme="minorHAnsi"/>
        </w:rPr>
        <w:t>a mezzo posta elettronica certificata (PEC);</w:t>
      </w:r>
    </w:p>
    <w:p w14:paraId="4A3EE294" w14:textId="28AA4E8A" w:rsidR="008D5520" w:rsidRPr="00206F83" w:rsidRDefault="008D5520" w:rsidP="00123A2D">
      <w:pPr>
        <w:pStyle w:val="Paragrafoelenco"/>
        <w:numPr>
          <w:ilvl w:val="0"/>
          <w:numId w:val="31"/>
        </w:numPr>
        <w:spacing w:after="120"/>
        <w:rPr>
          <w:rFonts w:asciiTheme="minorHAnsi" w:hAnsiTheme="minorHAnsi" w:cstheme="minorHAnsi"/>
        </w:rPr>
      </w:pPr>
      <w:r w:rsidRPr="00206F83">
        <w:rPr>
          <w:rFonts w:asciiTheme="minorHAnsi" w:hAnsiTheme="minorHAnsi" w:cstheme="minorHAnsi"/>
        </w:rPr>
        <w:t>mediante supporto removibile (ad es. CD, pendrive).</w:t>
      </w:r>
    </w:p>
    <w:p w14:paraId="4845C820" w14:textId="77777777"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t>Un documento analogico, assunto che le principali tipologie di documenti analogici che pervengono alle Istituzioni scolastiche sono telegrammi, documenti per posta ordinaria e raccomandate, può essere recapitato:</w:t>
      </w:r>
    </w:p>
    <w:p w14:paraId="355EE667" w14:textId="77777777" w:rsidR="008D5520" w:rsidRPr="00206F83" w:rsidRDefault="008D5520" w:rsidP="00123A2D">
      <w:pPr>
        <w:pStyle w:val="Paragrafoelenco"/>
        <w:numPr>
          <w:ilvl w:val="0"/>
          <w:numId w:val="32"/>
        </w:numPr>
        <w:spacing w:after="120"/>
        <w:rPr>
          <w:rFonts w:asciiTheme="minorHAnsi" w:hAnsiTheme="minorHAnsi" w:cstheme="minorHAnsi"/>
        </w:rPr>
      </w:pPr>
      <w:r w:rsidRPr="00206F83">
        <w:rPr>
          <w:rFonts w:asciiTheme="minorHAnsi" w:hAnsiTheme="minorHAnsi" w:cstheme="minorHAnsi"/>
        </w:rPr>
        <w:t xml:space="preserve">attraverso il servizio di posta tradizionale; </w:t>
      </w:r>
    </w:p>
    <w:p w14:paraId="2893D86E" w14:textId="36B50579" w:rsidR="008D5520" w:rsidRPr="00206F83" w:rsidRDefault="008D5520" w:rsidP="00123A2D">
      <w:pPr>
        <w:pStyle w:val="Paragrafoelenco"/>
        <w:numPr>
          <w:ilvl w:val="0"/>
          <w:numId w:val="32"/>
        </w:numPr>
        <w:spacing w:after="120"/>
        <w:rPr>
          <w:rFonts w:asciiTheme="minorHAnsi" w:hAnsiTheme="minorHAnsi" w:cstheme="minorHAnsi"/>
        </w:rPr>
      </w:pPr>
      <w:r w:rsidRPr="00206F83">
        <w:rPr>
          <w:rFonts w:asciiTheme="minorHAnsi" w:hAnsiTheme="minorHAnsi" w:cstheme="minorHAnsi"/>
          <w:i/>
        </w:rPr>
        <w:t>pro manibus</w:t>
      </w:r>
      <w:r w:rsidRPr="00206F83">
        <w:rPr>
          <w:rFonts w:asciiTheme="minorHAnsi" w:hAnsiTheme="minorHAnsi" w:cstheme="minorHAnsi"/>
        </w:rPr>
        <w:t>.</w:t>
      </w:r>
    </w:p>
    <w:p w14:paraId="10A737F2" w14:textId="77777777"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lastRenderedPageBreak/>
        <w:t>I documenti, analogici o digitali, di cui non sia identificabile l’autore sono regolarmente aperti e registrati al protocollo (con indicazione “Mittente anonimo”), salvo diversa valutazione del Dirigente Scolastico, che provvederà ad eventuali accertamenti.</w:t>
      </w:r>
    </w:p>
    <w:p w14:paraId="2E8F1041" w14:textId="72862142" w:rsidR="008D5520" w:rsidRPr="00206F83" w:rsidRDefault="008D5520" w:rsidP="00123A2D">
      <w:pPr>
        <w:spacing w:after="120"/>
        <w:rPr>
          <w:rFonts w:asciiTheme="minorHAnsi" w:hAnsiTheme="minorHAnsi" w:cstheme="minorHAnsi"/>
        </w:rPr>
      </w:pPr>
      <w:r w:rsidRPr="00206F83">
        <w:rPr>
          <w:rFonts w:asciiTheme="minorHAnsi" w:hAnsiTheme="minorHAnsi" w:cstheme="minorHAnsi"/>
        </w:rPr>
        <w:t>I documenti ricevuti privi di firma ma il cui mittente è comunque chiaramente identificabile, vengono protocollati (con indicazione “Documento non sottoscritto”) e inoltrati al responsabile del procedimento, che valuterà la necessità di acquisire la dovuta sottoscrizione per il perfezionamento degli atti.</w:t>
      </w:r>
    </w:p>
    <w:p w14:paraId="599FB14C" w14:textId="587BA943" w:rsidR="008D5520" w:rsidRPr="00206F83" w:rsidRDefault="00C17870" w:rsidP="00123A2D">
      <w:pPr>
        <w:spacing w:after="120"/>
        <w:rPr>
          <w:rFonts w:asciiTheme="minorHAnsi" w:hAnsiTheme="minorHAnsi" w:cstheme="minorHAnsi"/>
        </w:rPr>
      </w:pPr>
      <w:r w:rsidRPr="00206F83">
        <w:rPr>
          <w:rFonts w:asciiTheme="minorHAnsi" w:hAnsiTheme="minorHAnsi" w:cstheme="minorHAnsi"/>
        </w:rPr>
        <w:t>La funzione notarile del protocollo (cioè della registratura) è quella di attestare data e provenienza certa di un documento senza interferire su di esso. Sarà poi compito del responsabile del procedimento valutare, caso per caso, ai fini della sua efficacia riguardo ad un affare o ad un determinato procedimento amministrativo, se il documento privo di firma possa essere ritenuto valido o meno.</w:t>
      </w:r>
    </w:p>
    <w:p w14:paraId="14CA8FF6" w14:textId="315131D5" w:rsidR="00C17870" w:rsidRPr="00206F83" w:rsidRDefault="000457DD" w:rsidP="00123A2D">
      <w:pPr>
        <w:pStyle w:val="Titolo2"/>
        <w:spacing w:before="120" w:after="120"/>
        <w:rPr>
          <w:rFonts w:cstheme="minorHAnsi"/>
        </w:rPr>
      </w:pPr>
      <w:bookmarkStart w:id="19" w:name="_Toc231798326"/>
      <w:r w:rsidRPr="00206F83">
        <w:rPr>
          <w:rFonts w:cstheme="minorHAnsi"/>
        </w:rPr>
        <w:t>Documento inviato</w:t>
      </w:r>
      <w:bookmarkEnd w:id="19"/>
    </w:p>
    <w:p w14:paraId="3A0195C0" w14:textId="77777777" w:rsidR="00C17870" w:rsidRPr="00206F83" w:rsidRDefault="00C17870" w:rsidP="00123A2D">
      <w:pPr>
        <w:spacing w:after="120"/>
        <w:rPr>
          <w:rFonts w:asciiTheme="minorHAnsi" w:hAnsiTheme="minorHAnsi" w:cstheme="minorHAnsi"/>
        </w:rPr>
      </w:pPr>
      <w:r w:rsidRPr="00206F83">
        <w:rPr>
          <w:rFonts w:asciiTheme="minorHAnsi" w:hAnsiTheme="minorHAnsi" w:cstheme="minorHAnsi"/>
        </w:rPr>
        <w:t>I documenti informatici sono inviati all’indirizzo elettronico dichiarato dai destinatari, abilitato alla ricezione della posta per via telematica.</w:t>
      </w:r>
    </w:p>
    <w:p w14:paraId="69DAC83B" w14:textId="17E3042E" w:rsidR="00C17870" w:rsidRPr="00206F83" w:rsidRDefault="000457DD" w:rsidP="00123A2D">
      <w:pPr>
        <w:pStyle w:val="Titolo2"/>
        <w:spacing w:before="120" w:after="120"/>
        <w:rPr>
          <w:rFonts w:cstheme="minorHAnsi"/>
        </w:rPr>
      </w:pPr>
      <w:bookmarkStart w:id="20" w:name="_Toc231798327"/>
      <w:r w:rsidRPr="00206F83">
        <w:rPr>
          <w:rFonts w:cstheme="minorHAnsi"/>
        </w:rPr>
        <w:t>Documento di rilevanza esterna</w:t>
      </w:r>
      <w:bookmarkEnd w:id="20"/>
    </w:p>
    <w:p w14:paraId="09406557" w14:textId="77777777" w:rsidR="00C17870" w:rsidRPr="00206F83" w:rsidRDefault="00C17870" w:rsidP="00123A2D">
      <w:pPr>
        <w:spacing w:after="120"/>
        <w:rPr>
          <w:rFonts w:asciiTheme="minorHAnsi" w:hAnsiTheme="minorHAnsi" w:cstheme="minorHAnsi"/>
        </w:rPr>
      </w:pPr>
      <w:r w:rsidRPr="00206F83">
        <w:rPr>
          <w:rFonts w:asciiTheme="minorHAnsi" w:hAnsiTheme="minorHAnsi" w:cstheme="minorHAnsi"/>
        </w:rPr>
        <w:t>Per documento di rilevanza esterna si intende qualunque documento ricevuto/trasmesso da/a altro Ente o altra persona fisica o giuridica. La gestione è normata dal CAD.</w:t>
      </w:r>
    </w:p>
    <w:p w14:paraId="067C6F49" w14:textId="00C9B628" w:rsidR="00C17870" w:rsidRPr="00206F83" w:rsidRDefault="000457DD" w:rsidP="00123A2D">
      <w:pPr>
        <w:pStyle w:val="Titolo2"/>
        <w:spacing w:before="120" w:after="120"/>
        <w:rPr>
          <w:rFonts w:cstheme="minorHAnsi"/>
        </w:rPr>
      </w:pPr>
      <w:bookmarkStart w:id="21" w:name="_Toc231798328"/>
      <w:r w:rsidRPr="00206F83">
        <w:rPr>
          <w:rFonts w:cstheme="minorHAnsi"/>
        </w:rPr>
        <w:t>Documento di rilevanza interna</w:t>
      </w:r>
      <w:bookmarkEnd w:id="21"/>
    </w:p>
    <w:p w14:paraId="6EC5EB3B" w14:textId="77777777" w:rsidR="00C17870" w:rsidRPr="00206F83" w:rsidRDefault="00C17870" w:rsidP="00123A2D">
      <w:pPr>
        <w:spacing w:after="120"/>
        <w:rPr>
          <w:rFonts w:asciiTheme="minorHAnsi" w:hAnsiTheme="minorHAnsi" w:cstheme="minorHAnsi"/>
        </w:rPr>
      </w:pPr>
      <w:r w:rsidRPr="00206F83">
        <w:rPr>
          <w:rFonts w:asciiTheme="minorHAnsi" w:hAnsiTheme="minorHAnsi" w:cstheme="minorHAnsi"/>
        </w:rPr>
        <w:t>Per documenti di rilevanza interna si intendono tutti quelli che a qualunque titolo sono scambiati tra UOR o persone dell’Istituzione scolastica stessa.</w:t>
      </w:r>
    </w:p>
    <w:p w14:paraId="54F6D4D3" w14:textId="77777777" w:rsidR="000457DD" w:rsidRPr="00206F83" w:rsidRDefault="000457DD" w:rsidP="00123A2D">
      <w:pPr>
        <w:spacing w:after="120"/>
        <w:rPr>
          <w:rFonts w:asciiTheme="minorHAnsi" w:hAnsiTheme="minorHAnsi" w:cstheme="minorHAnsi"/>
        </w:rPr>
      </w:pPr>
      <w:r w:rsidRPr="00206F83">
        <w:rPr>
          <w:rFonts w:asciiTheme="minorHAnsi" w:hAnsiTheme="minorHAnsi" w:cstheme="minorHAnsi"/>
        </w:rPr>
        <w:t>Possono distinguersi in:</w:t>
      </w:r>
    </w:p>
    <w:p w14:paraId="3727E95C" w14:textId="77777777" w:rsidR="000457DD" w:rsidRPr="00206F83" w:rsidRDefault="00C17870" w:rsidP="00123A2D">
      <w:pPr>
        <w:pStyle w:val="Paragrafoelenco"/>
        <w:numPr>
          <w:ilvl w:val="0"/>
          <w:numId w:val="33"/>
        </w:numPr>
        <w:spacing w:after="120"/>
        <w:rPr>
          <w:rFonts w:asciiTheme="minorHAnsi" w:hAnsiTheme="minorHAnsi" w:cstheme="minorHAnsi"/>
        </w:rPr>
      </w:pPr>
      <w:r w:rsidRPr="00206F83">
        <w:rPr>
          <w:rFonts w:asciiTheme="minorHAnsi" w:hAnsiTheme="minorHAnsi" w:cstheme="minorHAnsi"/>
        </w:rPr>
        <w:t>comunicazioni informali tra UOR (documenti di natura prevalentemente informativa): per comunicazioni informali tra unità si intendono gli scambi di informazioni che non hanno valenza giuridico probatoria, né rilevanza ai fini dell’azione amministrativa. Queste comunicazioni avvengono, di norma, tramite PEO e non sono soggette a protocollazione ed archiviazione;</w:t>
      </w:r>
    </w:p>
    <w:p w14:paraId="2B64F69E" w14:textId="11303C5A" w:rsidR="00C17870" w:rsidRPr="00206F83" w:rsidRDefault="00C17870" w:rsidP="00123A2D">
      <w:pPr>
        <w:pStyle w:val="Paragrafoelenco"/>
        <w:numPr>
          <w:ilvl w:val="0"/>
          <w:numId w:val="33"/>
        </w:numPr>
        <w:spacing w:after="120"/>
        <w:rPr>
          <w:rFonts w:asciiTheme="minorHAnsi" w:hAnsiTheme="minorHAnsi" w:cstheme="minorHAnsi"/>
        </w:rPr>
      </w:pPr>
      <w:r w:rsidRPr="00206F83">
        <w:rPr>
          <w:rFonts w:asciiTheme="minorHAnsi" w:hAnsiTheme="minorHAnsi" w:cstheme="minorHAnsi"/>
        </w:rPr>
        <w:t>scambio di documenti fra UOR (documenti di natura prevalentemente giuridico-probatoria): per scambio di documenti fra unità si intendono le comunicazioni ufficiali di un certo rilievo ai fini dell’azione amministrativa e delle quali si deve tenere traccia. Le comunicazioni di questo genere devono comunque essere protocollate.</w:t>
      </w:r>
    </w:p>
    <w:p w14:paraId="5B55E2D7" w14:textId="287B5E03" w:rsidR="00C17870" w:rsidRPr="00206F83" w:rsidRDefault="000457DD" w:rsidP="00123A2D">
      <w:pPr>
        <w:pStyle w:val="Titolo2"/>
        <w:spacing w:before="120" w:after="120"/>
        <w:rPr>
          <w:rFonts w:cstheme="minorHAnsi"/>
        </w:rPr>
      </w:pPr>
      <w:bookmarkStart w:id="22" w:name="_Toc231798329"/>
      <w:r w:rsidRPr="00206F83">
        <w:rPr>
          <w:rFonts w:cstheme="minorHAnsi"/>
        </w:rPr>
        <w:t>Documento analogico</w:t>
      </w:r>
      <w:bookmarkEnd w:id="22"/>
    </w:p>
    <w:p w14:paraId="1B194D14" w14:textId="69CC95BA" w:rsidR="00C17870" w:rsidRPr="00206F83" w:rsidRDefault="00C17870" w:rsidP="00123A2D">
      <w:pPr>
        <w:spacing w:after="120"/>
        <w:rPr>
          <w:rFonts w:asciiTheme="minorHAnsi" w:hAnsiTheme="minorHAnsi" w:cstheme="minorHAnsi"/>
        </w:rPr>
      </w:pPr>
      <w:r w:rsidRPr="00206F83">
        <w:rPr>
          <w:rFonts w:asciiTheme="minorHAnsi" w:hAnsiTheme="minorHAnsi" w:cstheme="minorHAnsi"/>
        </w:rPr>
        <w:t>Per documento analogico si intende “la rappresentazione non informatica di atti, fatti o d</w:t>
      </w:r>
      <w:r w:rsidR="000457DD" w:rsidRPr="00206F83">
        <w:rPr>
          <w:rFonts w:asciiTheme="minorHAnsi" w:hAnsiTheme="minorHAnsi" w:cstheme="minorHAnsi"/>
        </w:rPr>
        <w:t>ati giuridicamente rilevanti”</w:t>
      </w:r>
      <w:r w:rsidRPr="00206F83">
        <w:rPr>
          <w:rFonts w:asciiTheme="minorHAnsi" w:hAnsiTheme="minorHAnsi" w:cstheme="minorHAnsi"/>
        </w:rPr>
        <w:t>.</w:t>
      </w:r>
    </w:p>
    <w:p w14:paraId="559F2ABE" w14:textId="65E0EA20"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Si definisce “originale” il documento cartaceo nella sua redazione definitiva, perfetta ed autentica negli elementi sostanziali e formali, comprendente tutti gli elementi di garanzia e di informazione del mittente e del destinatario, stampato su carta intestata e dotato di firma autografa.</w:t>
      </w:r>
    </w:p>
    <w:p w14:paraId="1BD29D46" w14:textId="77777777"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La sottoscrizione di un documento determina:</w:t>
      </w:r>
    </w:p>
    <w:p w14:paraId="46676C0B" w14:textId="77777777" w:rsidR="00673659" w:rsidRPr="00206F83" w:rsidRDefault="00673659" w:rsidP="00123A2D">
      <w:pPr>
        <w:pStyle w:val="Paragrafoelenco"/>
        <w:numPr>
          <w:ilvl w:val="0"/>
          <w:numId w:val="34"/>
        </w:numPr>
        <w:spacing w:after="120"/>
        <w:rPr>
          <w:rFonts w:asciiTheme="minorHAnsi" w:hAnsiTheme="minorHAnsi" w:cstheme="minorHAnsi"/>
        </w:rPr>
      </w:pPr>
      <w:r w:rsidRPr="00206F83">
        <w:rPr>
          <w:rFonts w:asciiTheme="minorHAnsi" w:hAnsiTheme="minorHAnsi" w:cstheme="minorHAnsi"/>
        </w:rPr>
        <w:t>l’identificazione dell’autore del documento;</w:t>
      </w:r>
    </w:p>
    <w:p w14:paraId="59B1EDEE" w14:textId="77777777" w:rsidR="00673659" w:rsidRPr="00206F83" w:rsidRDefault="00673659" w:rsidP="00123A2D">
      <w:pPr>
        <w:pStyle w:val="Paragrafoelenco"/>
        <w:numPr>
          <w:ilvl w:val="0"/>
          <w:numId w:val="34"/>
        </w:numPr>
        <w:spacing w:after="120"/>
        <w:rPr>
          <w:rFonts w:asciiTheme="minorHAnsi" w:hAnsiTheme="minorHAnsi" w:cstheme="minorHAnsi"/>
        </w:rPr>
      </w:pPr>
      <w:r w:rsidRPr="00206F83">
        <w:rPr>
          <w:rFonts w:asciiTheme="minorHAnsi" w:hAnsiTheme="minorHAnsi" w:cstheme="minorHAnsi"/>
        </w:rPr>
        <w:t>la paternità del documento: con la sottoscrizione l’autore del documento si assume la paternità dello stesso, anche in relazione al suo contenuto. A questo proposito si parla di non ripudiabilità del documento sottoscritto;</w:t>
      </w:r>
    </w:p>
    <w:p w14:paraId="15661EBE" w14:textId="2DC5D1FC" w:rsidR="00673659" w:rsidRPr="00206F83" w:rsidRDefault="00673659" w:rsidP="00123A2D">
      <w:pPr>
        <w:pStyle w:val="Paragrafoelenco"/>
        <w:numPr>
          <w:ilvl w:val="0"/>
          <w:numId w:val="34"/>
        </w:numPr>
        <w:spacing w:after="120"/>
        <w:rPr>
          <w:rFonts w:asciiTheme="minorHAnsi" w:hAnsiTheme="minorHAnsi" w:cstheme="minorHAnsi"/>
        </w:rPr>
      </w:pPr>
      <w:r w:rsidRPr="00206F83">
        <w:rPr>
          <w:rFonts w:asciiTheme="minorHAnsi" w:hAnsiTheme="minorHAnsi" w:cstheme="minorHAnsi"/>
        </w:rPr>
        <w:t>l’integrità del documento: il documento scritto e sottoscritto manualmente garantisce da alterazioni materiali da parte di persone diverse da quella che lo ha posto in essere.</w:t>
      </w:r>
    </w:p>
    <w:p w14:paraId="09B61414" w14:textId="677A630A" w:rsidR="00673659" w:rsidRPr="00206F83" w:rsidRDefault="001A00D1" w:rsidP="00123A2D">
      <w:pPr>
        <w:pStyle w:val="Titolo2"/>
        <w:spacing w:before="120" w:after="120"/>
        <w:rPr>
          <w:rFonts w:cstheme="minorHAnsi"/>
        </w:rPr>
      </w:pPr>
      <w:bookmarkStart w:id="23" w:name="_Toc231798330"/>
      <w:r w:rsidRPr="00206F83">
        <w:rPr>
          <w:rFonts w:cstheme="minorHAnsi"/>
        </w:rPr>
        <w:t>Documento informatico</w:t>
      </w:r>
      <w:bookmarkEnd w:id="23"/>
    </w:p>
    <w:p w14:paraId="292CE775" w14:textId="2C80DEE8"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 xml:space="preserve">Per documento informatico si intende “il documento elettronico che contiene la rappresentazione informatica di atti, fatti o </w:t>
      </w:r>
      <w:r w:rsidR="001A00D1" w:rsidRPr="00206F83">
        <w:rPr>
          <w:rFonts w:asciiTheme="minorHAnsi" w:hAnsiTheme="minorHAnsi" w:cstheme="minorHAnsi"/>
        </w:rPr>
        <w:t>dati giuridicamente rilevanti”</w:t>
      </w:r>
      <w:r w:rsidRPr="00206F83">
        <w:rPr>
          <w:rFonts w:asciiTheme="minorHAnsi" w:hAnsiTheme="minorHAnsi" w:cstheme="minorHAnsi"/>
        </w:rPr>
        <w:t xml:space="preserve">. Il documento informatico, come precisato nel paragrafo 2.1.1. delle </w:t>
      </w:r>
      <w:r w:rsidRPr="00206F83">
        <w:rPr>
          <w:rFonts w:asciiTheme="minorHAnsi" w:hAnsiTheme="minorHAnsi" w:cstheme="minorHAnsi"/>
        </w:rPr>
        <w:lastRenderedPageBreak/>
        <w:t>“Linee Guida sulla formazione, gestione e conservazione dei documenti informatici” emanate da AgID, è formato media</w:t>
      </w:r>
      <w:r w:rsidR="001A00D1" w:rsidRPr="00206F83">
        <w:rPr>
          <w:rFonts w:asciiTheme="minorHAnsi" w:hAnsiTheme="minorHAnsi" w:cstheme="minorHAnsi"/>
        </w:rPr>
        <w:t>nte una delle seguenti modalità</w:t>
      </w:r>
      <w:r w:rsidRPr="00206F83">
        <w:rPr>
          <w:rFonts w:asciiTheme="minorHAnsi" w:hAnsiTheme="minorHAnsi" w:cstheme="minorHAnsi"/>
        </w:rPr>
        <w:t>:</w:t>
      </w:r>
    </w:p>
    <w:p w14:paraId="3AB84314" w14:textId="41A7F2AC"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“a) creazione tramite l’utilizzo di strumenti software o servizi cloud qualificati che assicurino la produzione di documenti nei formati e nel rispetto d</w:t>
      </w:r>
      <w:r w:rsidR="001A00D1" w:rsidRPr="00206F83">
        <w:rPr>
          <w:rFonts w:asciiTheme="minorHAnsi" w:hAnsiTheme="minorHAnsi" w:cstheme="minorHAnsi"/>
        </w:rPr>
        <w:t>elle regole di interoperabilità</w:t>
      </w:r>
      <w:r w:rsidRPr="00206F83">
        <w:rPr>
          <w:rFonts w:asciiTheme="minorHAnsi" w:hAnsiTheme="minorHAnsi" w:cstheme="minorHAnsi"/>
        </w:rPr>
        <w:t xml:space="preserve"> di cui all'allegato 2</w:t>
      </w:r>
      <w:r w:rsidR="009701C3" w:rsidRPr="00206F83">
        <w:rPr>
          <w:rFonts w:asciiTheme="minorHAnsi" w:hAnsiTheme="minorHAnsi" w:cstheme="minorHAnsi"/>
        </w:rPr>
        <w:t xml:space="preserve"> delle “Linee Guida sulla formazione, gestione e conservazione dei documenti informatici</w:t>
      </w:r>
      <w:r w:rsidRPr="00206F83">
        <w:rPr>
          <w:rFonts w:asciiTheme="minorHAnsi" w:hAnsiTheme="minorHAnsi" w:cstheme="minorHAnsi"/>
        </w:rPr>
        <w:t>;</w:t>
      </w:r>
    </w:p>
    <w:p w14:paraId="49F22C5C" w14:textId="77777777"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b) acquisizione di un documento informatico per via telematica o su supporto informatico, acquisizione della copia per immagine su supporto informatico di un documento analogico, acquisizione della copia informatica di un documento analogico;</w:t>
      </w:r>
    </w:p>
    <w:p w14:paraId="6A9C93F2" w14:textId="77777777"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c) memorizzazione su supporto informatico in formato digitale delle informazioni risultanti da transazioni o processi informatici o dalla presentazione telematica di dati attraverso moduli o formulari resi disponibili all’utente;</w:t>
      </w:r>
    </w:p>
    <w:p w14:paraId="13E4928B" w14:textId="083BB460"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d) generazione o raggruppamento anche in via automatica di un insieme di dati o registra</w:t>
      </w:r>
      <w:r w:rsidR="001A00D1" w:rsidRPr="00206F83">
        <w:rPr>
          <w:rFonts w:asciiTheme="minorHAnsi" w:hAnsiTheme="minorHAnsi" w:cstheme="minorHAnsi"/>
        </w:rPr>
        <w:t>zioni, provenienti da una o più</w:t>
      </w:r>
      <w:r w:rsidRPr="00206F83">
        <w:rPr>
          <w:rFonts w:asciiTheme="minorHAnsi" w:hAnsiTheme="minorHAnsi" w:cstheme="minorHAnsi"/>
        </w:rPr>
        <w:t xml:space="preserve"> banch</w:t>
      </w:r>
      <w:r w:rsidR="001A00D1" w:rsidRPr="00206F83">
        <w:rPr>
          <w:rFonts w:asciiTheme="minorHAnsi" w:hAnsiTheme="minorHAnsi" w:cstheme="minorHAnsi"/>
        </w:rPr>
        <w:t>e dati, anche appartenenti a più</w:t>
      </w:r>
      <w:r w:rsidRPr="00206F83">
        <w:rPr>
          <w:rFonts w:asciiTheme="minorHAnsi" w:hAnsiTheme="minorHAnsi" w:cstheme="minorHAnsi"/>
        </w:rPr>
        <w:t xml:space="preserve"> soggetti interoperanti, secondo una struttura logica predeterminata e memorizzata in forma statica”.</w:t>
      </w:r>
    </w:p>
    <w:p w14:paraId="42D699FD" w14:textId="7DBF2147"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Il documento informatico è immodificabile se la sua memorizzazione su supporto informat</w:t>
      </w:r>
      <w:r w:rsidR="001A00D1" w:rsidRPr="00206F83">
        <w:rPr>
          <w:rFonts w:asciiTheme="minorHAnsi" w:hAnsiTheme="minorHAnsi" w:cstheme="minorHAnsi"/>
        </w:rPr>
        <w:t>ico in formato digitale non può</w:t>
      </w:r>
      <w:r w:rsidRPr="00206F83">
        <w:rPr>
          <w:rFonts w:asciiTheme="minorHAnsi" w:hAnsiTheme="minorHAnsi" w:cstheme="minorHAnsi"/>
        </w:rPr>
        <w:t xml:space="preserve"> essere alterata nel suo accesso, gestione e conservazione.</w:t>
      </w:r>
    </w:p>
    <w:p w14:paraId="3DDE614B" w14:textId="7BDC534B"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A seconda che il documento informatico sia for</w:t>
      </w:r>
      <w:r w:rsidR="001A00D1" w:rsidRPr="00206F83">
        <w:rPr>
          <w:rFonts w:asciiTheme="minorHAnsi" w:hAnsiTheme="minorHAnsi" w:cstheme="minorHAnsi"/>
        </w:rPr>
        <w:t>mato secondo una delle modalità</w:t>
      </w:r>
      <w:r w:rsidRPr="00206F83">
        <w:rPr>
          <w:rFonts w:asciiTheme="minorHAnsi" w:hAnsiTheme="minorHAnsi" w:cstheme="minorHAnsi"/>
        </w:rPr>
        <w:t xml:space="preserve"> sopra riportate, l’</w:t>
      </w:r>
      <w:r w:rsidR="001A00D1" w:rsidRPr="00206F83">
        <w:rPr>
          <w:rFonts w:asciiTheme="minorHAnsi" w:hAnsiTheme="minorHAnsi" w:cstheme="minorHAnsi"/>
        </w:rPr>
        <w:t>immodificabilità e l’integrità</w:t>
      </w:r>
      <w:r w:rsidRPr="00206F83">
        <w:rPr>
          <w:rFonts w:asciiTheme="minorHAnsi" w:hAnsiTheme="minorHAnsi" w:cstheme="minorHAnsi"/>
        </w:rPr>
        <w:t xml:space="preserve"> sono garantite da una o più delle operazioni indicate nelle citate Linee Guida, al paragrafo 2.1.1. (pag. 13).</w:t>
      </w:r>
    </w:p>
    <w:p w14:paraId="29D36BE5" w14:textId="052D9DF2" w:rsidR="00673659" w:rsidRPr="00206F83" w:rsidRDefault="00673659" w:rsidP="00123A2D">
      <w:pPr>
        <w:spacing w:after="120"/>
        <w:rPr>
          <w:rFonts w:asciiTheme="minorHAnsi" w:hAnsiTheme="minorHAnsi" w:cstheme="minorHAnsi"/>
        </w:rPr>
      </w:pPr>
      <w:r w:rsidRPr="00206F83">
        <w:rPr>
          <w:rFonts w:asciiTheme="minorHAnsi" w:hAnsiTheme="minorHAnsi" w:cstheme="minorHAnsi"/>
        </w:rPr>
        <w:t>Al momento della formazione del documento informatico immodificabile, devono essere generati e associati permanentemente ad esso i relativi metadati. L’insieme dei metadati associati dall’Istituzione scolastica ai documenti informatici e ai documenti amministrativi informatici corrispondono a quelli obbligatori previsti nell’Allegato 5 delle “Linee Guida sulla formazione, gestione e conservazione dei documenti informatici”. Potranno essere individuati ulteriori metadati da associare a particolari tipologie di documenti informatici, come i documenti soggetti a registrazione particolare.</w:t>
      </w:r>
    </w:p>
    <w:p w14:paraId="4211052F" w14:textId="0F98770E" w:rsidR="00522AD0" w:rsidRPr="00206F83" w:rsidRDefault="00522AD0" w:rsidP="00123A2D">
      <w:pPr>
        <w:spacing w:after="120"/>
        <w:rPr>
          <w:rFonts w:asciiTheme="minorHAnsi" w:hAnsiTheme="minorHAnsi" w:cstheme="minorHAnsi"/>
        </w:rPr>
      </w:pPr>
      <w:r w:rsidRPr="00206F83">
        <w:rPr>
          <w:rFonts w:asciiTheme="minorHAnsi" w:hAnsiTheme="minorHAnsi" w:cstheme="minorHAnsi"/>
        </w:rPr>
        <w:t>Un documento nativo informatico no</w:t>
      </w:r>
      <w:r w:rsidR="003026F0" w:rsidRPr="00206F83">
        <w:rPr>
          <w:rFonts w:asciiTheme="minorHAnsi" w:hAnsiTheme="minorHAnsi" w:cstheme="minorHAnsi"/>
        </w:rPr>
        <w:t>n può</w:t>
      </w:r>
      <w:r w:rsidRPr="00206F83">
        <w:rPr>
          <w:rFonts w:asciiTheme="minorHAnsi" w:hAnsiTheme="minorHAnsi" w:cstheme="minorHAnsi"/>
        </w:rPr>
        <w:t xml:space="preserve"> essere convertito in formato analogico prima della sua eventuale acquisizione a sistema di protocollo o archiviazione informatica. Nel caso di documenti soggetti a sottoscrizione, è possibile fare ricorso alla firma elettronica avanzata (FEA), messa a disposizione delle Istituzioni scolastiche dal Ministero. I Dirigenti Scolastici ed i Direttori dei Servizi Generali ed Amministrativi delle Istituzioni Scolastiche statali di ogni ordine e grado possono, inoltre, fare ricorso alla firma digitale, tramite l’apposita funzione presente</w:t>
      </w:r>
      <w:r w:rsidR="003026F0" w:rsidRPr="00206F83">
        <w:rPr>
          <w:rFonts w:asciiTheme="minorHAnsi" w:hAnsiTheme="minorHAnsi" w:cstheme="minorHAnsi"/>
        </w:rPr>
        <w:t xml:space="preserve"> sul SIDI. Le suddette modalità</w:t>
      </w:r>
      <w:r w:rsidRPr="00206F83">
        <w:rPr>
          <w:rFonts w:asciiTheme="minorHAnsi" w:hAnsiTheme="minorHAnsi" w:cstheme="minorHAnsi"/>
        </w:rPr>
        <w:t xml:space="preserve"> di firma vengono delineate ed analizzate nel paragrafo successivo.</w:t>
      </w:r>
    </w:p>
    <w:p w14:paraId="005A6B86" w14:textId="5EF4B561" w:rsidR="00ED59C8" w:rsidRPr="00206F83" w:rsidRDefault="00ED59C8" w:rsidP="00123A2D">
      <w:pPr>
        <w:pStyle w:val="Titolo2"/>
        <w:spacing w:before="120" w:after="120"/>
        <w:rPr>
          <w:rFonts w:cstheme="minorHAnsi"/>
        </w:rPr>
      </w:pPr>
      <w:bookmarkStart w:id="24" w:name="_Toc231798331"/>
      <w:r w:rsidRPr="00206F83">
        <w:rPr>
          <w:rFonts w:cstheme="minorHAnsi"/>
        </w:rPr>
        <w:t>Le firme elettroniche</w:t>
      </w:r>
      <w:bookmarkEnd w:id="24"/>
    </w:p>
    <w:p w14:paraId="6203936C" w14:textId="760AE951" w:rsidR="002A24F6" w:rsidRPr="00206F83" w:rsidRDefault="00ED59C8" w:rsidP="00123A2D">
      <w:pPr>
        <w:spacing w:after="120"/>
        <w:rPr>
          <w:rFonts w:asciiTheme="minorHAnsi" w:hAnsiTheme="minorHAnsi" w:cstheme="minorHAnsi"/>
        </w:rPr>
      </w:pPr>
      <w:r w:rsidRPr="00206F83">
        <w:rPr>
          <w:rFonts w:asciiTheme="minorHAnsi" w:hAnsiTheme="minorHAnsi" w:cstheme="minorHAnsi"/>
        </w:rPr>
        <w:t>La firma elet</w:t>
      </w:r>
      <w:r w:rsidR="002A24F6" w:rsidRPr="00206F83">
        <w:rPr>
          <w:rFonts w:asciiTheme="minorHAnsi" w:hAnsiTheme="minorHAnsi" w:cstheme="minorHAnsi"/>
        </w:rPr>
        <w:t>tronica costituisce la modalità</w:t>
      </w:r>
      <w:r w:rsidRPr="00206F83">
        <w:rPr>
          <w:rFonts w:asciiTheme="minorHAnsi" w:hAnsiTheme="minorHAnsi" w:cstheme="minorHAnsi"/>
        </w:rPr>
        <w:t xml:space="preserve"> ordinaria di firma dei documenti informatici.</w:t>
      </w:r>
      <w:r w:rsidR="00DE26B7" w:rsidRPr="00206F83">
        <w:rPr>
          <w:rFonts w:asciiTheme="minorHAnsi" w:hAnsiTheme="minorHAnsi" w:cstheme="minorHAnsi"/>
        </w:rPr>
        <w:t xml:space="preserve"> </w:t>
      </w:r>
      <w:r w:rsidRPr="00206F83">
        <w:rPr>
          <w:rFonts w:asciiTheme="minorHAnsi" w:hAnsiTheme="minorHAnsi" w:cstheme="minorHAnsi"/>
        </w:rPr>
        <w:t>In particolare, la normativa vigente in materia individua diverse tipologie di sottoscrizione elettronica:</w:t>
      </w:r>
    </w:p>
    <w:p w14:paraId="5700F674" w14:textId="77777777" w:rsidR="002A24F6" w:rsidRPr="00206F83" w:rsidRDefault="00ED59C8" w:rsidP="00123A2D">
      <w:pPr>
        <w:pStyle w:val="Paragrafoelenco"/>
        <w:numPr>
          <w:ilvl w:val="0"/>
          <w:numId w:val="35"/>
        </w:numPr>
        <w:spacing w:after="120"/>
        <w:rPr>
          <w:rFonts w:asciiTheme="minorHAnsi" w:hAnsiTheme="minorHAnsi" w:cstheme="minorHAnsi"/>
        </w:rPr>
      </w:pPr>
      <w:r w:rsidRPr="00206F83">
        <w:rPr>
          <w:rFonts w:asciiTheme="minorHAnsi" w:hAnsiTheme="minorHAnsi" w:cstheme="minorHAnsi"/>
        </w:rPr>
        <w:t>firma elettronica, ovvero l’insieme dei dati in forma elettronica, allegati oppure connessi tramite associazione logica ad altri dati elettronici, utilizzata come metodo di autentificazione (art. 3, n. 10, Reg. UE n. 910/2014);</w:t>
      </w:r>
    </w:p>
    <w:p w14:paraId="414D6B09" w14:textId="77777777" w:rsidR="002A24F6" w:rsidRPr="00206F83" w:rsidRDefault="00ED59C8" w:rsidP="00123A2D">
      <w:pPr>
        <w:pStyle w:val="Paragrafoelenco"/>
        <w:numPr>
          <w:ilvl w:val="0"/>
          <w:numId w:val="35"/>
        </w:numPr>
        <w:spacing w:after="120"/>
        <w:rPr>
          <w:rFonts w:asciiTheme="minorHAnsi" w:hAnsiTheme="minorHAnsi" w:cstheme="minorHAnsi"/>
        </w:rPr>
      </w:pPr>
      <w:r w:rsidRPr="00206F83">
        <w:rPr>
          <w:rFonts w:asciiTheme="minorHAnsi" w:hAnsiTheme="minorHAnsi" w:cstheme="minorHAnsi"/>
        </w:rPr>
        <w:t>firma elettronica avanzata, ovvero l’insieme dei dati allegati o connessi ad un documento informatico che consentono l’identificazione del firmatario e garantiscono la connessione univoca con quest’ultimo (art. 3, n. 11, Reg. UE n. 910/2014);</w:t>
      </w:r>
    </w:p>
    <w:p w14:paraId="715ECB88" w14:textId="77777777" w:rsidR="002A24F6" w:rsidRPr="00206F83" w:rsidRDefault="00ED59C8" w:rsidP="00123A2D">
      <w:pPr>
        <w:pStyle w:val="Paragrafoelenco"/>
        <w:numPr>
          <w:ilvl w:val="0"/>
          <w:numId w:val="35"/>
        </w:numPr>
        <w:spacing w:after="120"/>
        <w:rPr>
          <w:rFonts w:asciiTheme="minorHAnsi" w:hAnsiTheme="minorHAnsi" w:cstheme="minorHAnsi"/>
        </w:rPr>
      </w:pPr>
      <w:r w:rsidRPr="00206F83">
        <w:rPr>
          <w:rFonts w:asciiTheme="minorHAnsi" w:hAnsiTheme="minorHAnsi" w:cstheme="minorHAnsi"/>
        </w:rPr>
        <w:t>firma elettronica qualificata, ovvero una firma elettronica avanzata che si basa su un certificato qualificato (art. 3, n. 12, Reg. UE n. 910/2014);</w:t>
      </w:r>
    </w:p>
    <w:p w14:paraId="7DA0817C" w14:textId="5CB31CDC" w:rsidR="00ED59C8" w:rsidRPr="00206F83" w:rsidRDefault="00ED59C8" w:rsidP="00123A2D">
      <w:pPr>
        <w:pStyle w:val="Paragrafoelenco"/>
        <w:numPr>
          <w:ilvl w:val="0"/>
          <w:numId w:val="35"/>
        </w:numPr>
        <w:spacing w:after="120"/>
        <w:rPr>
          <w:rFonts w:asciiTheme="minorHAnsi" w:hAnsiTheme="minorHAnsi" w:cstheme="minorHAnsi"/>
        </w:rPr>
      </w:pPr>
      <w:r w:rsidRPr="00206F83">
        <w:rPr>
          <w:rFonts w:asciiTheme="minorHAnsi" w:hAnsiTheme="minorHAnsi" w:cstheme="minorHAnsi"/>
        </w:rPr>
        <w:t>firma digitale, ovvero una particolare firma elettronica qualificata che si basa su un certificato qualificato e su un sistema di chiavi crittografiche (art. 1, comma 1, lett. s), CAD).</w:t>
      </w:r>
    </w:p>
    <w:p w14:paraId="1194734D" w14:textId="354C8F7F" w:rsidR="00ED59C8" w:rsidRPr="00206F83" w:rsidRDefault="00ED59C8" w:rsidP="00123A2D">
      <w:pPr>
        <w:spacing w:after="120"/>
        <w:rPr>
          <w:rFonts w:asciiTheme="minorHAnsi" w:hAnsiTheme="minorHAnsi" w:cstheme="minorHAnsi"/>
        </w:rPr>
      </w:pPr>
      <w:r w:rsidRPr="00206F83">
        <w:rPr>
          <w:rFonts w:asciiTheme="minorHAnsi" w:hAnsiTheme="minorHAnsi" w:cstheme="minorHAnsi"/>
        </w:rPr>
        <w:t>In considerazione del tipo di tecnologia utilizzata, la firma digitale rappresenta la tipologia di firm</w:t>
      </w:r>
      <w:r w:rsidR="002A24F6" w:rsidRPr="00206F83">
        <w:rPr>
          <w:rFonts w:asciiTheme="minorHAnsi" w:hAnsiTheme="minorHAnsi" w:cstheme="minorHAnsi"/>
        </w:rPr>
        <w:t>a più</w:t>
      </w:r>
      <w:r w:rsidRPr="00206F83">
        <w:rPr>
          <w:rFonts w:asciiTheme="minorHAnsi" w:hAnsiTheme="minorHAnsi" w:cstheme="minorHAnsi"/>
        </w:rPr>
        <w:t xml:space="preserve"> sicura. Essa è disciplinata dall’art. 24 del CAD il quale, ai commi 1, 2, 3 e 4, prevede che “</w:t>
      </w:r>
      <w:r w:rsidRPr="00206F83">
        <w:rPr>
          <w:rFonts w:asciiTheme="minorHAnsi" w:hAnsiTheme="minorHAnsi" w:cstheme="minorHAnsi"/>
          <w:i/>
        </w:rPr>
        <w:t xml:space="preserve">1. La firma digitale deve riferirsi in maniera univoca ad un solo soggetto ed al documento o all'insieme di documenti cui è apposta o associata. 2. L'apposizione di firma digitale integra e sostituisce l'apposizione di sigilli, punzoni, timbri, contrassegni e marchi di qualsiasi genere ad ogni fine previsto dalla normativa vigente. 3. Per la generazione della firma digitale deve </w:t>
      </w:r>
      <w:r w:rsidRPr="00206F83">
        <w:rPr>
          <w:rFonts w:asciiTheme="minorHAnsi" w:hAnsiTheme="minorHAnsi" w:cstheme="minorHAnsi"/>
          <w:i/>
        </w:rPr>
        <w:lastRenderedPageBreak/>
        <w:t xml:space="preserve">adoperarsi un certificato qualificato che, al momento della sottoscrizione, </w:t>
      </w:r>
      <w:r w:rsidR="002A24F6" w:rsidRPr="00206F83">
        <w:rPr>
          <w:rFonts w:asciiTheme="minorHAnsi" w:hAnsiTheme="minorHAnsi" w:cstheme="minorHAnsi"/>
          <w:i/>
        </w:rPr>
        <w:t>non risulti scaduto di validità</w:t>
      </w:r>
      <w:r w:rsidRPr="00206F83">
        <w:rPr>
          <w:rFonts w:asciiTheme="minorHAnsi" w:hAnsiTheme="minorHAnsi" w:cstheme="minorHAnsi"/>
          <w:i/>
        </w:rPr>
        <w:t xml:space="preserve"> ovvero non risulti revocato o sospeso. 4. Attraverso il certificato qualificato si devono rilevare, seco</w:t>
      </w:r>
      <w:r w:rsidR="002A24F6" w:rsidRPr="00206F83">
        <w:rPr>
          <w:rFonts w:asciiTheme="minorHAnsi" w:hAnsiTheme="minorHAnsi" w:cstheme="minorHAnsi"/>
          <w:i/>
        </w:rPr>
        <w:t>ndo le Linee guida, la validità del certificato stesso, nonché</w:t>
      </w:r>
      <w:r w:rsidRPr="00206F83">
        <w:rPr>
          <w:rFonts w:asciiTheme="minorHAnsi" w:hAnsiTheme="minorHAnsi" w:cstheme="minorHAnsi"/>
          <w:i/>
        </w:rPr>
        <w:t xml:space="preserve"> gli elementi identificativi del titolare di firma digitale e del certificatore e gli eventuali limiti d'uso. Le </w:t>
      </w:r>
      <w:r w:rsidR="002A24F6" w:rsidRPr="00206F83">
        <w:rPr>
          <w:rFonts w:asciiTheme="minorHAnsi" w:hAnsiTheme="minorHAnsi" w:cstheme="minorHAnsi"/>
          <w:i/>
        </w:rPr>
        <w:t>linee guida definiscono altresì le modalità</w:t>
      </w:r>
      <w:r w:rsidRPr="00206F83">
        <w:rPr>
          <w:rFonts w:asciiTheme="minorHAnsi" w:hAnsiTheme="minorHAnsi" w:cstheme="minorHAnsi"/>
          <w:i/>
        </w:rPr>
        <w:t>, anche temporali, di apposizione della firma</w:t>
      </w:r>
      <w:r w:rsidRPr="00206F83">
        <w:rPr>
          <w:rFonts w:asciiTheme="minorHAnsi" w:hAnsiTheme="minorHAnsi" w:cstheme="minorHAnsi"/>
        </w:rPr>
        <w:t>”.</w:t>
      </w:r>
    </w:p>
    <w:p w14:paraId="07181131" w14:textId="3C8C7E27" w:rsidR="00ED59C8" w:rsidRPr="00206F83" w:rsidRDefault="002A24F6" w:rsidP="00123A2D">
      <w:pPr>
        <w:spacing w:after="120"/>
        <w:rPr>
          <w:rFonts w:asciiTheme="minorHAnsi" w:hAnsiTheme="minorHAnsi" w:cstheme="minorHAnsi"/>
        </w:rPr>
      </w:pPr>
      <w:r w:rsidRPr="00206F83">
        <w:rPr>
          <w:rFonts w:asciiTheme="minorHAnsi" w:hAnsiTheme="minorHAnsi" w:cstheme="minorHAnsi"/>
        </w:rPr>
        <w:t>Si tenga conto, altresì</w:t>
      </w:r>
      <w:r w:rsidR="00ED59C8" w:rsidRPr="00206F83">
        <w:rPr>
          <w:rFonts w:asciiTheme="minorHAnsi" w:hAnsiTheme="minorHAnsi" w:cstheme="minorHAnsi"/>
        </w:rPr>
        <w:t>, che secondo quanto stabilito dall’art. 24, comma 4-bis,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già a conoscenza di tutte le parti interessate.</w:t>
      </w:r>
    </w:p>
    <w:p w14:paraId="3CB5702B" w14:textId="02862593" w:rsidR="002A24F6" w:rsidRPr="00206F83" w:rsidRDefault="00ED59C8" w:rsidP="00123A2D">
      <w:pPr>
        <w:spacing w:after="120"/>
        <w:rPr>
          <w:rFonts w:asciiTheme="minorHAnsi" w:hAnsiTheme="minorHAnsi" w:cstheme="minorHAnsi"/>
          <w:i/>
        </w:rPr>
      </w:pPr>
      <w:r w:rsidRPr="00206F83">
        <w:rPr>
          <w:rFonts w:asciiTheme="minorHAnsi" w:hAnsiTheme="minorHAnsi" w:cstheme="minorHAnsi"/>
        </w:rPr>
        <w:t>Si rappresenta, inoltre, che l’articolo 20, comma 1-bis, del CAD, come modificato dall’art. 20, comma 1, lett. a) del D.Lgs. 13 dicembre 2017, n. 217, stabilisce che “</w:t>
      </w:r>
      <w:r w:rsidRPr="00206F83">
        <w:rPr>
          <w:rFonts w:asciiTheme="minorHAnsi" w:hAnsiTheme="minorHAnsi" w:cstheme="minorHAnsi"/>
          <w:i/>
        </w:rPr>
        <w:t>Il documento informatico soddisfa il requisito della forma scritta e ha l'efficacia prevista dall'articolo 2702 del Codice civile quando vi è apposta una firma</w:t>
      </w:r>
      <w:r w:rsidR="002A24F6" w:rsidRPr="00206F83">
        <w:rPr>
          <w:rFonts w:asciiTheme="minorHAnsi" w:hAnsiTheme="minorHAnsi" w:cstheme="minorHAnsi"/>
        </w:rPr>
        <w:t xml:space="preserve"> </w:t>
      </w:r>
      <w:r w:rsidR="002A24F6" w:rsidRPr="00206F83">
        <w:rPr>
          <w:rFonts w:asciiTheme="minorHAnsi" w:hAnsiTheme="minorHAnsi" w:cstheme="minorHAnsi"/>
          <w:i/>
        </w:rPr>
        <w:t>digitale, altro tipo di firma elettronica qualificata o una firma elettronica avanzata o, comunque, è formato, previa identificazione informatica del suo autore, attraverso un processo avente i requisiti fissati dall’AgID ai sens</w:t>
      </w:r>
      <w:r w:rsidR="003D2652" w:rsidRPr="00206F83">
        <w:rPr>
          <w:rFonts w:asciiTheme="minorHAnsi" w:hAnsiTheme="minorHAnsi" w:cstheme="minorHAnsi"/>
          <w:i/>
        </w:rPr>
        <w:t>i dell'articolo 71 con modalità</w:t>
      </w:r>
      <w:r w:rsidR="002A24F6" w:rsidRPr="00206F83">
        <w:rPr>
          <w:rFonts w:asciiTheme="minorHAnsi" w:hAnsiTheme="minorHAnsi" w:cstheme="minorHAnsi"/>
          <w:i/>
        </w:rPr>
        <w:t xml:space="preserve"> tali da ga</w:t>
      </w:r>
      <w:r w:rsidR="003D2652" w:rsidRPr="00206F83">
        <w:rPr>
          <w:rFonts w:asciiTheme="minorHAnsi" w:hAnsiTheme="minorHAnsi" w:cstheme="minorHAnsi"/>
          <w:i/>
        </w:rPr>
        <w:t>rantire la sicurezza, integrità e immodificabilità</w:t>
      </w:r>
      <w:r w:rsidR="002A24F6" w:rsidRPr="00206F83">
        <w:rPr>
          <w:rFonts w:asciiTheme="minorHAnsi" w:hAnsiTheme="minorHAnsi" w:cstheme="minorHAnsi"/>
          <w:i/>
        </w:rPr>
        <w:t xml:space="preserve"> del documento e, in maniera manifesta e ine</w:t>
      </w:r>
      <w:r w:rsidR="003D2652" w:rsidRPr="00206F83">
        <w:rPr>
          <w:rFonts w:asciiTheme="minorHAnsi" w:hAnsiTheme="minorHAnsi" w:cstheme="minorHAnsi"/>
          <w:i/>
        </w:rPr>
        <w:t>quivoca, la sua riconducibilità</w:t>
      </w:r>
      <w:r w:rsidR="002A24F6" w:rsidRPr="00206F83">
        <w:rPr>
          <w:rFonts w:asciiTheme="minorHAnsi" w:hAnsiTheme="minorHAnsi" w:cstheme="minorHAnsi"/>
          <w:i/>
        </w:rPr>
        <w:t xml:space="preserve"> all’autore. In tutti g</w:t>
      </w:r>
      <w:r w:rsidR="003D2652" w:rsidRPr="00206F83">
        <w:rPr>
          <w:rFonts w:asciiTheme="minorHAnsi" w:hAnsiTheme="minorHAnsi" w:cstheme="minorHAnsi"/>
          <w:i/>
        </w:rPr>
        <w:t>li altri casi, l’idoneità</w:t>
      </w:r>
      <w:r w:rsidR="002A24F6" w:rsidRPr="00206F83">
        <w:rPr>
          <w:rFonts w:asciiTheme="minorHAnsi" w:hAnsiTheme="minorHAnsi" w:cstheme="minorHAnsi"/>
          <w:i/>
        </w:rPr>
        <w:t xml:space="preserve"> del documento informatico a soddisfare il requisito della forma scritta e il suo valore probatorio sono liberamente valutabili in giudizio, in relazione alle caratter</w:t>
      </w:r>
      <w:r w:rsidR="003D2652" w:rsidRPr="00206F83">
        <w:rPr>
          <w:rFonts w:asciiTheme="minorHAnsi" w:hAnsiTheme="minorHAnsi" w:cstheme="minorHAnsi"/>
          <w:i/>
        </w:rPr>
        <w:t>istiche di sicurezza, integrità e immodificabilità</w:t>
      </w:r>
      <w:r w:rsidR="002A24F6" w:rsidRPr="00206F83">
        <w:rPr>
          <w:rFonts w:asciiTheme="minorHAnsi" w:hAnsiTheme="minorHAnsi" w:cstheme="minorHAnsi"/>
          <w:i/>
        </w:rPr>
        <w:t>. La data e l’ora di formazione del documento informatico sono opponibili ai</w:t>
      </w:r>
      <w:r w:rsidR="003D2652" w:rsidRPr="00206F83">
        <w:rPr>
          <w:rFonts w:asciiTheme="minorHAnsi" w:hAnsiTheme="minorHAnsi" w:cstheme="minorHAnsi"/>
          <w:i/>
        </w:rPr>
        <w:t xml:space="preserve"> terzi se apposte in conformità</w:t>
      </w:r>
      <w:r w:rsidR="002A24F6" w:rsidRPr="00206F83">
        <w:rPr>
          <w:rFonts w:asciiTheme="minorHAnsi" w:hAnsiTheme="minorHAnsi" w:cstheme="minorHAnsi"/>
          <w:i/>
        </w:rPr>
        <w:t xml:space="preserve"> alle Linee guida”.</w:t>
      </w:r>
    </w:p>
    <w:p w14:paraId="179D01D5" w14:textId="77777777" w:rsidR="002A24F6" w:rsidRPr="00206F83" w:rsidRDefault="002A24F6" w:rsidP="00123A2D">
      <w:pPr>
        <w:spacing w:after="120"/>
        <w:rPr>
          <w:rFonts w:asciiTheme="minorHAnsi" w:hAnsiTheme="minorHAnsi" w:cstheme="minorHAnsi"/>
        </w:rPr>
      </w:pPr>
      <w:r w:rsidRPr="00206F83">
        <w:rPr>
          <w:rFonts w:asciiTheme="minorHAnsi" w:hAnsiTheme="minorHAnsi" w:cstheme="minorHAnsi"/>
        </w:rPr>
        <w:t xml:space="preserve">Ai sensi dell’art. 20, commi 1-ter e 1-quater, del CAD, introdotti dall’art. 20, comma 1, lett. b), del D.lgs. 13 dicembre 2017, n. 217: </w:t>
      </w:r>
      <w:r w:rsidRPr="00206F83">
        <w:rPr>
          <w:rFonts w:asciiTheme="minorHAnsi" w:hAnsiTheme="minorHAnsi" w:cstheme="minorHAnsi"/>
          <w:i/>
        </w:rPr>
        <w:t>“(1-ter) 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rsidRPr="00206F83">
        <w:rPr>
          <w:rFonts w:asciiTheme="minorHAnsi" w:hAnsiTheme="minorHAnsi" w:cstheme="minorHAnsi"/>
        </w:rPr>
        <w:t>”.</w:t>
      </w:r>
    </w:p>
    <w:p w14:paraId="57942EF9" w14:textId="77777777" w:rsidR="002A24F6" w:rsidRPr="00206F83" w:rsidRDefault="002A24F6" w:rsidP="00123A2D">
      <w:pPr>
        <w:spacing w:after="120"/>
        <w:rPr>
          <w:rFonts w:asciiTheme="minorHAnsi" w:hAnsiTheme="minorHAnsi" w:cstheme="minorHAnsi"/>
        </w:rPr>
      </w:pPr>
      <w:r w:rsidRPr="00206F83">
        <w:rPr>
          <w:rFonts w:asciiTheme="minorHAnsi" w:hAnsiTheme="minorHAnsi" w:cstheme="minorHAnsi"/>
        </w:rPr>
        <w:t>Dalle disposizioni sopra riportate, risulta possibile individuare quale sia l’efficacia probatoria del documento informatico, sulla base del tipo di firma apposta sullo stesso. Nel dettaglio:</w:t>
      </w:r>
    </w:p>
    <w:p w14:paraId="32576C96" w14:textId="77777777" w:rsidR="005F5B00" w:rsidRPr="00206F83" w:rsidRDefault="002A24F6" w:rsidP="00123A2D">
      <w:pPr>
        <w:pStyle w:val="Paragrafoelenco"/>
        <w:numPr>
          <w:ilvl w:val="0"/>
          <w:numId w:val="36"/>
        </w:numPr>
        <w:spacing w:after="120"/>
        <w:rPr>
          <w:rFonts w:asciiTheme="minorHAnsi" w:hAnsiTheme="minorHAnsi" w:cstheme="minorHAnsi"/>
        </w:rPr>
      </w:pPr>
      <w:r w:rsidRPr="00206F83">
        <w:rPr>
          <w:rFonts w:asciiTheme="minorHAnsi" w:hAnsiTheme="minorHAnsi" w:cstheme="minorHAnsi"/>
        </w:rPr>
        <w:t>i documenti sottoscritti con firma elettronica “semplice” soddisfano il requisito della forma scritta e il loro valore probatorio è liberamente valutabile in giudizio, in relazione alle caratteristiche di sicurezza, integrità e immodificabilità della firma stessa;</w:t>
      </w:r>
    </w:p>
    <w:p w14:paraId="70A17769" w14:textId="77777777" w:rsidR="005F5B00" w:rsidRPr="00206F83" w:rsidRDefault="002A24F6" w:rsidP="00123A2D">
      <w:pPr>
        <w:pStyle w:val="Paragrafoelenco"/>
        <w:numPr>
          <w:ilvl w:val="0"/>
          <w:numId w:val="36"/>
        </w:numPr>
        <w:spacing w:after="120"/>
        <w:rPr>
          <w:rFonts w:asciiTheme="minorHAnsi" w:hAnsiTheme="minorHAnsi" w:cstheme="minorHAnsi"/>
        </w:rPr>
      </w:pPr>
      <w:r w:rsidRPr="00206F83">
        <w:rPr>
          <w:rFonts w:asciiTheme="minorHAnsi" w:hAnsiTheme="minorHAnsi" w:cstheme="minorHAnsi"/>
        </w:rPr>
        <w:t>i documenti sottoscritti con firma elettronica avanzata, firma elettronica qualificata e firma digitale soddisfano il requisito della forma scritta e hanno l’efficacia prevista dall’art. 2702 c.c.37, ovvero fanno piena prova fino a querela di falso;</w:t>
      </w:r>
    </w:p>
    <w:p w14:paraId="7DD75623" w14:textId="7D6EEFDA" w:rsidR="002A24F6" w:rsidRPr="00206F83" w:rsidRDefault="002A24F6" w:rsidP="00123A2D">
      <w:pPr>
        <w:pStyle w:val="Paragrafoelenco"/>
        <w:numPr>
          <w:ilvl w:val="0"/>
          <w:numId w:val="36"/>
        </w:numPr>
        <w:spacing w:after="120"/>
        <w:rPr>
          <w:rFonts w:asciiTheme="minorHAnsi" w:hAnsiTheme="minorHAnsi" w:cstheme="minorHAnsi"/>
        </w:rPr>
      </w:pPr>
      <w:r w:rsidRPr="00206F83">
        <w:rPr>
          <w:rFonts w:asciiTheme="minorHAnsi" w:hAnsiTheme="minorHAnsi" w:cstheme="minorHAnsi"/>
        </w:rPr>
        <w:t>i documenti sottoscritti con firma digitale con certificato revocato, scaduto o sospeso fanno piena prova fino a disconoscimento, ai sensi di quanto disposto dall’art. 2712 c.c.38.</w:t>
      </w:r>
    </w:p>
    <w:p w14:paraId="49107413" w14:textId="3484F3AE" w:rsidR="002A24F6" w:rsidRPr="00206F83" w:rsidRDefault="002A24F6" w:rsidP="00123A2D">
      <w:pPr>
        <w:spacing w:after="120"/>
        <w:rPr>
          <w:rFonts w:asciiTheme="minorHAnsi" w:hAnsiTheme="minorHAnsi" w:cstheme="minorHAnsi"/>
        </w:rPr>
      </w:pPr>
      <w:r w:rsidRPr="00206F83">
        <w:rPr>
          <w:rFonts w:asciiTheme="minorHAnsi" w:hAnsiTheme="minorHAnsi" w:cstheme="minorHAnsi"/>
        </w:rPr>
        <w:t>Si rileva, inoltre, che l’art. 25 del CAD, rubricato “Firma autenticata”, prevede che la firma elettronica o qualsiasi altro tipo di firma elettronica avanzata, autenticata dal notaio o da altro pubblico ufficiale a ciò autorizzato, si ha per riconosciut</w:t>
      </w:r>
      <w:r w:rsidR="000500A2" w:rsidRPr="00206F83">
        <w:rPr>
          <w:rFonts w:asciiTheme="minorHAnsi" w:hAnsiTheme="minorHAnsi" w:cstheme="minorHAnsi"/>
        </w:rPr>
        <w:t>a ai sensi dell’art. 2703 c.c.</w:t>
      </w:r>
      <w:r w:rsidRPr="00206F83">
        <w:rPr>
          <w:rFonts w:asciiTheme="minorHAnsi" w:hAnsiTheme="minorHAnsi" w:cstheme="minorHAnsi"/>
        </w:rPr>
        <w:t>.</w:t>
      </w:r>
    </w:p>
    <w:p w14:paraId="09013548" w14:textId="6C2920AC" w:rsidR="00ED59C8" w:rsidRPr="00206F83" w:rsidRDefault="000500A2" w:rsidP="00123A2D">
      <w:pPr>
        <w:spacing w:after="120"/>
        <w:rPr>
          <w:rFonts w:asciiTheme="minorHAnsi" w:hAnsiTheme="minorHAnsi" w:cstheme="minorHAnsi"/>
        </w:rPr>
      </w:pPr>
      <w:r w:rsidRPr="00206F83">
        <w:rPr>
          <w:rFonts w:asciiTheme="minorHAnsi" w:hAnsiTheme="minorHAnsi" w:cstheme="minorHAnsi"/>
        </w:rPr>
        <w:t>Il CAD</w:t>
      </w:r>
      <w:r w:rsidR="00862917" w:rsidRPr="00206F83">
        <w:rPr>
          <w:rFonts w:asciiTheme="minorHAnsi" w:hAnsiTheme="minorHAnsi" w:cstheme="minorHAnsi"/>
        </w:rPr>
        <w:t xml:space="preserve"> stabilisce, altresì</w:t>
      </w:r>
      <w:r w:rsidR="002A24F6" w:rsidRPr="00206F83">
        <w:rPr>
          <w:rFonts w:asciiTheme="minorHAnsi" w:hAnsiTheme="minorHAnsi" w:cstheme="minorHAnsi"/>
        </w:rPr>
        <w:t>, che gli atti elencati ai numeri da 1 a 12 dell’art. 1350 c.c. debbano essere sottoscritti con firma elettronica qualificat</w:t>
      </w:r>
      <w:r w:rsidRPr="00206F83">
        <w:rPr>
          <w:rFonts w:asciiTheme="minorHAnsi" w:hAnsiTheme="minorHAnsi" w:cstheme="minorHAnsi"/>
        </w:rPr>
        <w:t>a o digitale, a pena di nullità</w:t>
      </w:r>
      <w:r w:rsidR="002A24F6" w:rsidRPr="00206F83">
        <w:rPr>
          <w:rFonts w:asciiTheme="minorHAnsi" w:hAnsiTheme="minorHAnsi" w:cstheme="minorHAnsi"/>
        </w:rPr>
        <w:t>. Gli atti di cui al n. 13, del citato art. 1350 c.c., invece, oltre ai tipi di firma sopra menzionati, possono essere sottoscritti anche con firma elettronica avanzata o devono essere fo</w:t>
      </w:r>
      <w:r w:rsidRPr="00206F83">
        <w:rPr>
          <w:rFonts w:asciiTheme="minorHAnsi" w:hAnsiTheme="minorHAnsi" w:cstheme="minorHAnsi"/>
        </w:rPr>
        <w:t>rmati con le ulteriori modalità</w:t>
      </w:r>
      <w:r w:rsidR="002A24F6" w:rsidRPr="00206F83">
        <w:rPr>
          <w:rFonts w:asciiTheme="minorHAnsi" w:hAnsiTheme="minorHAnsi" w:cstheme="minorHAnsi"/>
        </w:rPr>
        <w:t xml:space="preserve"> di cui all'articolo 20, comma 1-bis, primo periodo</w:t>
      </w:r>
      <w:r w:rsidR="00EB57EF" w:rsidRPr="00206F83">
        <w:rPr>
          <w:rFonts w:asciiTheme="minorHAnsi" w:hAnsiTheme="minorHAnsi" w:cstheme="minorHAnsi"/>
        </w:rPr>
        <w:t>.</w:t>
      </w:r>
    </w:p>
    <w:p w14:paraId="3062ADE0" w14:textId="7EEBEA3A" w:rsidR="00EB57EF" w:rsidRPr="00206F83" w:rsidRDefault="00EB57EF" w:rsidP="00123A2D">
      <w:pPr>
        <w:spacing w:after="120"/>
        <w:rPr>
          <w:rFonts w:asciiTheme="minorHAnsi" w:hAnsiTheme="minorHAnsi" w:cstheme="minorHAnsi"/>
        </w:rPr>
      </w:pPr>
      <w:r w:rsidRPr="00206F83">
        <w:rPr>
          <w:rFonts w:asciiTheme="minorHAnsi" w:hAnsiTheme="minorHAnsi" w:cstheme="minorHAnsi"/>
        </w:rPr>
        <w:t>La registrazione di protocollo di un documento informatico sottoscritto con firma digitale è eseguita dopo che l’operatore di protocollo ha verificato la validità della firma digitale con apposita funzione sul sistema di protocollo.</w:t>
      </w:r>
    </w:p>
    <w:p w14:paraId="7B03ED12" w14:textId="5A4553B3" w:rsidR="00EB57EF" w:rsidRPr="00206F83" w:rsidRDefault="00EB57EF" w:rsidP="00123A2D">
      <w:pPr>
        <w:spacing w:after="120"/>
        <w:rPr>
          <w:rFonts w:asciiTheme="minorHAnsi" w:hAnsiTheme="minorHAnsi" w:cstheme="minorHAnsi"/>
        </w:rPr>
      </w:pPr>
      <w:r w:rsidRPr="00206F83">
        <w:rPr>
          <w:rFonts w:asciiTheme="minorHAnsi" w:hAnsiTheme="minorHAnsi" w:cstheme="minorHAnsi"/>
        </w:rPr>
        <w:t>Fatto salvo quanto sopra rappresentato, i documenti informatici possono essere anche senza firma e in tal caso si seguirà la disciplina contenuta al par. “4.1. – Documento ricevuto”.</w:t>
      </w:r>
    </w:p>
    <w:p w14:paraId="3B66A733" w14:textId="59F9C49E" w:rsidR="00EB57EF" w:rsidRPr="00206F83" w:rsidRDefault="00EB57EF" w:rsidP="00123A2D">
      <w:pPr>
        <w:spacing w:after="120"/>
        <w:rPr>
          <w:rFonts w:asciiTheme="minorHAnsi" w:hAnsiTheme="minorHAnsi" w:cstheme="minorHAnsi"/>
        </w:rPr>
      </w:pPr>
      <w:r w:rsidRPr="00206F83">
        <w:rPr>
          <w:rFonts w:asciiTheme="minorHAnsi" w:hAnsiTheme="minorHAnsi" w:cstheme="minorHAnsi"/>
        </w:rPr>
        <w:t>Da ultimo, si rappresenta che, in tutti gli atti cartacei che provengono e che sono generati da sistemi automatizzati, la firma sul documento cartaceo del funzionario responsabile può essere sostituita dalla dicitura dalla “</w:t>
      </w:r>
      <w:r w:rsidRPr="00206F83">
        <w:rPr>
          <w:rFonts w:asciiTheme="minorHAnsi" w:hAnsiTheme="minorHAnsi" w:cstheme="minorHAnsi"/>
          <w:i/>
        </w:rPr>
        <w:t>Firma autografa sostituita a mezzo stampa, ai sensi dell’art. 3, comma 2, Legge 39/1993</w:t>
      </w:r>
      <w:r w:rsidRPr="00206F83">
        <w:rPr>
          <w:rFonts w:asciiTheme="minorHAnsi" w:hAnsiTheme="minorHAnsi" w:cstheme="minorHAnsi"/>
        </w:rPr>
        <w:t>”.</w:t>
      </w:r>
    </w:p>
    <w:p w14:paraId="19F4B155" w14:textId="23C3802A" w:rsidR="00901BF7" w:rsidRPr="00206F83" w:rsidRDefault="00990C40" w:rsidP="00123A2D">
      <w:pPr>
        <w:pStyle w:val="Titolo2"/>
        <w:spacing w:before="120" w:after="120"/>
        <w:rPr>
          <w:rFonts w:cstheme="minorHAnsi"/>
        </w:rPr>
      </w:pPr>
      <w:bookmarkStart w:id="25" w:name="_Toc231798332"/>
      <w:r w:rsidRPr="00206F83">
        <w:rPr>
          <w:rFonts w:cstheme="minorHAnsi"/>
        </w:rPr>
        <w:t>Contenuti minimi dei documenti</w:t>
      </w:r>
      <w:bookmarkEnd w:id="25"/>
    </w:p>
    <w:p w14:paraId="48CBBE8C" w14:textId="77777777" w:rsidR="00990C40" w:rsidRPr="00206F83" w:rsidRDefault="00901BF7" w:rsidP="00123A2D">
      <w:pPr>
        <w:spacing w:after="120"/>
        <w:rPr>
          <w:rFonts w:asciiTheme="minorHAnsi" w:hAnsiTheme="minorHAnsi" w:cstheme="minorHAnsi"/>
        </w:rPr>
      </w:pPr>
      <w:r w:rsidRPr="00206F83">
        <w:rPr>
          <w:rFonts w:asciiTheme="minorHAnsi" w:hAnsiTheme="minorHAnsi" w:cstheme="minorHAnsi"/>
        </w:rPr>
        <w:t>Occorre che i documenti amministrativi, sia analogici che informatici, aventi rilevanza esterna, contengano le seguenti informazioni:</w:t>
      </w:r>
    </w:p>
    <w:p w14:paraId="647FB450" w14:textId="77777777" w:rsidR="00990C40" w:rsidRPr="00206F83" w:rsidRDefault="00901BF7" w:rsidP="00123A2D">
      <w:pPr>
        <w:pStyle w:val="Paragrafoelenco"/>
        <w:numPr>
          <w:ilvl w:val="0"/>
          <w:numId w:val="37"/>
        </w:numPr>
        <w:spacing w:after="120"/>
        <w:rPr>
          <w:rFonts w:asciiTheme="minorHAnsi" w:hAnsiTheme="minorHAnsi" w:cstheme="minorHAnsi"/>
        </w:rPr>
      </w:pPr>
      <w:r w:rsidRPr="00206F83">
        <w:rPr>
          <w:rFonts w:asciiTheme="minorHAnsi" w:hAnsiTheme="minorHAnsi" w:cstheme="minorHAnsi"/>
        </w:rPr>
        <w:t>denominazione e logo dell’amministrazione mittente;</w:t>
      </w:r>
    </w:p>
    <w:p w14:paraId="0B06D875" w14:textId="77777777" w:rsidR="00990C40" w:rsidRPr="00206F83" w:rsidRDefault="00901BF7" w:rsidP="00123A2D">
      <w:pPr>
        <w:pStyle w:val="Paragrafoelenco"/>
        <w:numPr>
          <w:ilvl w:val="0"/>
          <w:numId w:val="37"/>
        </w:numPr>
        <w:spacing w:after="120"/>
        <w:rPr>
          <w:rFonts w:asciiTheme="minorHAnsi" w:hAnsiTheme="minorHAnsi" w:cstheme="minorHAnsi"/>
        </w:rPr>
      </w:pPr>
      <w:r w:rsidRPr="00206F83">
        <w:rPr>
          <w:rFonts w:asciiTheme="minorHAnsi" w:hAnsiTheme="minorHAnsi" w:cstheme="minorHAnsi"/>
        </w:rPr>
        <w:t>indirizzo completo dell’amministrazione (via, numero, CAP, città, provincia);</w:t>
      </w:r>
    </w:p>
    <w:p w14:paraId="0E9ABD9B" w14:textId="77777777" w:rsidR="00990C40" w:rsidRPr="00206F83" w:rsidRDefault="00901BF7" w:rsidP="00123A2D">
      <w:pPr>
        <w:pStyle w:val="Paragrafoelenco"/>
        <w:numPr>
          <w:ilvl w:val="0"/>
          <w:numId w:val="37"/>
        </w:numPr>
        <w:spacing w:after="120"/>
        <w:rPr>
          <w:rFonts w:asciiTheme="minorHAnsi" w:hAnsiTheme="minorHAnsi" w:cstheme="minorHAnsi"/>
        </w:rPr>
      </w:pPr>
      <w:r w:rsidRPr="00206F83">
        <w:rPr>
          <w:rFonts w:asciiTheme="minorHAnsi" w:hAnsiTheme="minorHAnsi" w:cstheme="minorHAnsi"/>
        </w:rPr>
        <w:t>indirizzo di posta elettronica certificata dell’Istituzione scolastica;</w:t>
      </w:r>
    </w:p>
    <w:p w14:paraId="75F6DE68" w14:textId="77777777" w:rsidR="00990C40" w:rsidRPr="00206F83" w:rsidRDefault="00901BF7" w:rsidP="00123A2D">
      <w:pPr>
        <w:pStyle w:val="Paragrafoelenco"/>
        <w:numPr>
          <w:ilvl w:val="0"/>
          <w:numId w:val="37"/>
        </w:numPr>
        <w:spacing w:after="120"/>
        <w:rPr>
          <w:rFonts w:asciiTheme="minorHAnsi" w:hAnsiTheme="minorHAnsi" w:cstheme="minorHAnsi"/>
        </w:rPr>
      </w:pPr>
      <w:r w:rsidRPr="00206F83">
        <w:rPr>
          <w:rFonts w:asciiTheme="minorHAnsi" w:hAnsiTheme="minorHAnsi" w:cstheme="minorHAnsi"/>
        </w:rPr>
        <w:t>indicazione dell’Istituzione scolastica e dell’UOR che ha prodotto il documento;</w:t>
      </w:r>
    </w:p>
    <w:p w14:paraId="3B3CD9BE" w14:textId="77777777" w:rsidR="00990C40" w:rsidRPr="00206F83" w:rsidRDefault="00901BF7" w:rsidP="00123A2D">
      <w:pPr>
        <w:pStyle w:val="Paragrafoelenco"/>
        <w:numPr>
          <w:ilvl w:val="0"/>
          <w:numId w:val="37"/>
        </w:numPr>
        <w:spacing w:after="120"/>
        <w:rPr>
          <w:rFonts w:asciiTheme="minorHAnsi" w:hAnsiTheme="minorHAnsi" w:cstheme="minorHAnsi"/>
        </w:rPr>
      </w:pPr>
      <w:r w:rsidRPr="00206F83">
        <w:rPr>
          <w:rFonts w:asciiTheme="minorHAnsi" w:hAnsiTheme="minorHAnsi" w:cstheme="minorHAnsi"/>
        </w:rPr>
        <w:t xml:space="preserve">il numero di telefono dell’UOR e del RUP (facoltativo, </w:t>
      </w:r>
      <w:r w:rsidR="00990C40" w:rsidRPr="00206F83">
        <w:rPr>
          <w:rFonts w:asciiTheme="minorHAnsi" w:hAnsiTheme="minorHAnsi" w:cstheme="minorHAnsi"/>
        </w:rPr>
        <w:t xml:space="preserve">a piè di pagina se previsto); </w:t>
      </w:r>
    </w:p>
    <w:p w14:paraId="34357F1E" w14:textId="72778E06" w:rsidR="00901BF7" w:rsidRPr="00206F83" w:rsidRDefault="00901BF7" w:rsidP="00123A2D">
      <w:pPr>
        <w:pStyle w:val="Paragrafoelenco"/>
        <w:numPr>
          <w:ilvl w:val="0"/>
          <w:numId w:val="37"/>
        </w:numPr>
        <w:spacing w:after="120"/>
        <w:rPr>
          <w:rFonts w:asciiTheme="minorHAnsi" w:hAnsiTheme="minorHAnsi" w:cstheme="minorHAnsi"/>
        </w:rPr>
      </w:pPr>
      <w:r w:rsidRPr="00206F83">
        <w:rPr>
          <w:rFonts w:asciiTheme="minorHAnsi" w:hAnsiTheme="minorHAnsi" w:cstheme="minorHAnsi"/>
        </w:rPr>
        <w:t>C.F., P.IVA, Codice iPA, Codice univoco per la F.E.</w:t>
      </w:r>
    </w:p>
    <w:p w14:paraId="035A6E41" w14:textId="77777777" w:rsidR="00901BF7" w:rsidRPr="00206F83" w:rsidRDefault="00901BF7" w:rsidP="00123A2D">
      <w:pPr>
        <w:spacing w:after="120"/>
        <w:rPr>
          <w:rFonts w:asciiTheme="minorHAnsi" w:hAnsiTheme="minorHAnsi" w:cstheme="minorHAnsi"/>
        </w:rPr>
      </w:pPr>
      <w:r w:rsidRPr="00206F83">
        <w:rPr>
          <w:rFonts w:asciiTheme="minorHAnsi" w:hAnsiTheme="minorHAnsi" w:cstheme="minorHAnsi"/>
        </w:rPr>
        <w:t>Inoltre, il documento deve recare almeno le seguenti informazioni:</w:t>
      </w:r>
    </w:p>
    <w:p w14:paraId="31B270CD" w14:textId="77777777" w:rsidR="00990C40" w:rsidRPr="00206F83" w:rsidRDefault="00901BF7" w:rsidP="00123A2D">
      <w:pPr>
        <w:pStyle w:val="Paragrafoelenco"/>
        <w:numPr>
          <w:ilvl w:val="0"/>
          <w:numId w:val="38"/>
        </w:numPr>
        <w:spacing w:after="120"/>
        <w:rPr>
          <w:rFonts w:asciiTheme="minorHAnsi" w:hAnsiTheme="minorHAnsi" w:cstheme="minorHAnsi"/>
        </w:rPr>
      </w:pPr>
      <w:r w:rsidRPr="00206F83">
        <w:rPr>
          <w:rFonts w:asciiTheme="minorHAnsi" w:hAnsiTheme="minorHAnsi" w:cstheme="minorHAnsi"/>
        </w:rPr>
        <w:t>luogo e data (gg/mm/ann</w:t>
      </w:r>
      <w:r w:rsidR="00990C40" w:rsidRPr="00206F83">
        <w:rPr>
          <w:rFonts w:asciiTheme="minorHAnsi" w:hAnsiTheme="minorHAnsi" w:cstheme="minorHAnsi"/>
        </w:rPr>
        <w:t>o) di redazione del documento;</w:t>
      </w:r>
    </w:p>
    <w:p w14:paraId="4B4C764F" w14:textId="259E3188" w:rsidR="00990C40" w:rsidRPr="00206F83" w:rsidRDefault="00901BF7" w:rsidP="00123A2D">
      <w:pPr>
        <w:pStyle w:val="Paragrafoelenco"/>
        <w:numPr>
          <w:ilvl w:val="0"/>
          <w:numId w:val="38"/>
        </w:numPr>
        <w:spacing w:after="120"/>
        <w:rPr>
          <w:rFonts w:asciiTheme="minorHAnsi" w:hAnsiTheme="minorHAnsi" w:cstheme="minorHAnsi"/>
        </w:rPr>
      </w:pPr>
      <w:r w:rsidRPr="00206F83">
        <w:rPr>
          <w:rFonts w:asciiTheme="minorHAnsi" w:hAnsiTheme="minorHAnsi" w:cstheme="minorHAnsi"/>
        </w:rPr>
        <w:t>numero di protocollo;</w:t>
      </w:r>
    </w:p>
    <w:p w14:paraId="3EBAC8F3" w14:textId="4F639CED" w:rsidR="00901BF7" w:rsidRPr="00206F83" w:rsidRDefault="00901BF7" w:rsidP="00123A2D">
      <w:pPr>
        <w:pStyle w:val="Paragrafoelenco"/>
        <w:numPr>
          <w:ilvl w:val="0"/>
          <w:numId w:val="38"/>
        </w:numPr>
        <w:spacing w:after="120"/>
        <w:rPr>
          <w:rFonts w:asciiTheme="minorHAnsi" w:hAnsiTheme="minorHAnsi" w:cstheme="minorHAnsi"/>
        </w:rPr>
      </w:pPr>
      <w:r w:rsidRPr="00206F83">
        <w:rPr>
          <w:rFonts w:asciiTheme="minorHAnsi" w:hAnsiTheme="minorHAnsi" w:cstheme="minorHAnsi"/>
        </w:rPr>
        <w:t>oggetto del documento.</w:t>
      </w:r>
    </w:p>
    <w:p w14:paraId="1EBBE9CC" w14:textId="0DCF597F" w:rsidR="00901BF7" w:rsidRPr="00206F83" w:rsidRDefault="00901BF7" w:rsidP="00123A2D">
      <w:pPr>
        <w:spacing w:after="120"/>
        <w:rPr>
          <w:rFonts w:asciiTheme="minorHAnsi" w:hAnsiTheme="minorHAnsi" w:cstheme="minorHAnsi"/>
        </w:rPr>
      </w:pPr>
      <w:r w:rsidRPr="00206F83">
        <w:rPr>
          <w:rFonts w:asciiTheme="minorHAnsi" w:hAnsiTheme="minorHAnsi" w:cstheme="minorHAnsi"/>
        </w:rPr>
        <w:t>Esso non deve contenere il riferimento al numero di fax, coerentemente a quanto disposto dall’art. 14, comma 1-bis, del decreto-legge 21 giugno 2013, n. 69, così come modificato dalla legge 9 agosto 2013, n. 98, recante “</w:t>
      </w:r>
      <w:r w:rsidRPr="00206F83">
        <w:rPr>
          <w:rFonts w:asciiTheme="minorHAnsi" w:hAnsiTheme="minorHAnsi" w:cstheme="minorHAnsi"/>
          <w:i/>
        </w:rPr>
        <w:t>Misure per favorire la diffusione del domicilio digitale</w:t>
      </w:r>
      <w:r w:rsidRPr="00206F83">
        <w:rPr>
          <w:rFonts w:asciiTheme="minorHAnsi" w:hAnsiTheme="minorHAnsi" w:cstheme="minorHAnsi"/>
        </w:rPr>
        <w:t>”, il quale stabilisce che, ai fini della verifica della provenienza delle comunicazioni, è in ogni caso esclusa la trasmissione di documenti a mezzo fax tra Pubbli</w:t>
      </w:r>
      <w:r w:rsidR="00990C40" w:rsidRPr="00206F83">
        <w:rPr>
          <w:rFonts w:asciiTheme="minorHAnsi" w:hAnsiTheme="minorHAnsi" w:cstheme="minorHAnsi"/>
        </w:rPr>
        <w:t>che Amministrazioni. È facoltà</w:t>
      </w:r>
      <w:r w:rsidRPr="00206F83">
        <w:rPr>
          <w:rFonts w:asciiTheme="minorHAnsi" w:hAnsiTheme="minorHAnsi" w:cstheme="minorHAnsi"/>
        </w:rPr>
        <w:t xml:space="preserve"> del Responsabile della gestione documentale aggiungere a quelle fin qui esposte altre regole per la determinazione dei contenuti e per la definizione della struttura dei documenti informa</w:t>
      </w:r>
      <w:r w:rsidR="00990C40" w:rsidRPr="00206F83">
        <w:rPr>
          <w:rFonts w:asciiTheme="minorHAnsi" w:hAnsiTheme="minorHAnsi" w:cstheme="minorHAnsi"/>
        </w:rPr>
        <w:t>tici. Si evidenzia, altresì</w:t>
      </w:r>
      <w:r w:rsidRPr="00206F83">
        <w:rPr>
          <w:rFonts w:asciiTheme="minorHAnsi" w:hAnsiTheme="minorHAnsi" w:cstheme="minorHAnsi"/>
        </w:rPr>
        <w:t>, che in tema di acces</w:t>
      </w:r>
      <w:r w:rsidR="00990C40" w:rsidRPr="00206F83">
        <w:rPr>
          <w:rFonts w:asciiTheme="minorHAnsi" w:hAnsiTheme="minorHAnsi" w:cstheme="minorHAnsi"/>
        </w:rPr>
        <w:t>so ai documenti amministrativi</w:t>
      </w:r>
      <w:r w:rsidRPr="00206F83">
        <w:rPr>
          <w:rFonts w:asciiTheme="minorHAnsi" w:hAnsiTheme="minorHAnsi" w:cstheme="minorHAnsi"/>
        </w:rPr>
        <w:t>, a ciascuna Istituzione scolastica spetta l'onere di specificare con precisione gli estremi di registrazione di un documento sui propri sistemi di protocollo.</w:t>
      </w:r>
    </w:p>
    <w:p w14:paraId="78D85980" w14:textId="2EF17CAB" w:rsidR="00901BF7" w:rsidRPr="00206F83" w:rsidRDefault="00901BF7" w:rsidP="00123A2D">
      <w:pPr>
        <w:spacing w:after="120"/>
        <w:rPr>
          <w:rFonts w:asciiTheme="minorHAnsi" w:hAnsiTheme="minorHAnsi" w:cstheme="minorHAnsi"/>
        </w:rPr>
      </w:pPr>
      <w:r w:rsidRPr="00206F83">
        <w:rPr>
          <w:rFonts w:asciiTheme="minorHAnsi" w:hAnsiTheme="minorHAnsi" w:cstheme="minorHAnsi"/>
        </w:rPr>
        <w:t>L’indicazione di tali elementi (tra cui l’oggetto) deve essere rispondente agli standard</w:t>
      </w:r>
      <w:r w:rsidR="00990C40" w:rsidRPr="00206F83">
        <w:rPr>
          <w:rFonts w:asciiTheme="minorHAnsi" w:hAnsiTheme="minorHAnsi" w:cstheme="minorHAnsi"/>
        </w:rPr>
        <w:t xml:space="preserve"> indicati nel presente manuale. Ciò perché</w:t>
      </w:r>
      <w:r w:rsidRPr="00206F83">
        <w:rPr>
          <w:rFonts w:asciiTheme="minorHAnsi" w:hAnsiTheme="minorHAnsi" w:cstheme="minorHAnsi"/>
        </w:rPr>
        <w:t xml:space="preserve"> prerequisito essenziale del pieno godimento del diritto all’acces</w:t>
      </w:r>
      <w:r w:rsidR="00990C40" w:rsidRPr="00206F83">
        <w:rPr>
          <w:rFonts w:asciiTheme="minorHAnsi" w:hAnsiTheme="minorHAnsi" w:cstheme="minorHAnsi"/>
        </w:rPr>
        <w:t>so agli atti è la reperibilità</w:t>
      </w:r>
      <w:r w:rsidRPr="00206F83">
        <w:rPr>
          <w:rFonts w:asciiTheme="minorHAnsi" w:hAnsiTheme="minorHAnsi" w:cstheme="minorHAnsi"/>
        </w:rPr>
        <w:t xml:space="preserve"> di quest’ultimi che è assicurata da una corretta e standardizzata definizione/trascrizione dell’oggetto.</w:t>
      </w:r>
    </w:p>
    <w:p w14:paraId="708D5729" w14:textId="3BB36371" w:rsidR="00990C40" w:rsidRPr="00206F83" w:rsidRDefault="003D2652" w:rsidP="00123A2D">
      <w:pPr>
        <w:pStyle w:val="Titolo2"/>
        <w:spacing w:before="120" w:after="120"/>
        <w:rPr>
          <w:rFonts w:cstheme="minorHAnsi"/>
        </w:rPr>
      </w:pPr>
      <w:bookmarkStart w:id="26" w:name="_Toc231798333"/>
      <w:r w:rsidRPr="00206F83">
        <w:rPr>
          <w:rFonts w:cstheme="minorHAnsi"/>
        </w:rPr>
        <w:t>Protocollabilità</w:t>
      </w:r>
      <w:r w:rsidR="00990C40" w:rsidRPr="00206F83">
        <w:rPr>
          <w:rFonts w:cstheme="minorHAnsi"/>
        </w:rPr>
        <w:t xml:space="preserve"> di un documento</w:t>
      </w:r>
      <w:bookmarkEnd w:id="26"/>
    </w:p>
    <w:p w14:paraId="54084656" w14:textId="77777777" w:rsidR="00990C40" w:rsidRPr="00206F83" w:rsidRDefault="00990C40" w:rsidP="00123A2D">
      <w:pPr>
        <w:spacing w:after="120"/>
        <w:rPr>
          <w:rFonts w:asciiTheme="minorHAnsi" w:hAnsiTheme="minorHAnsi" w:cstheme="minorHAnsi"/>
        </w:rPr>
      </w:pPr>
      <w:r w:rsidRPr="00206F83">
        <w:rPr>
          <w:rFonts w:asciiTheme="minorHAnsi" w:hAnsiTheme="minorHAnsi" w:cstheme="minorHAnsi"/>
        </w:rPr>
        <w:t xml:space="preserve">Sono oggetto di registrazione obbligatoria, ai sensi dell’art. 53, comma 5, del D.P.R. n. 445 del 2000, i documenti ricevuti e spediti dall'amministrazione e tutti i documenti informatici. </w:t>
      </w:r>
    </w:p>
    <w:p w14:paraId="66A0EB65" w14:textId="5C7F26BC" w:rsidR="00990C40" w:rsidRPr="00206F83" w:rsidRDefault="00990C40" w:rsidP="00123A2D">
      <w:pPr>
        <w:spacing w:after="120"/>
        <w:rPr>
          <w:rFonts w:asciiTheme="minorHAnsi" w:hAnsiTheme="minorHAnsi" w:cstheme="minorHAnsi"/>
        </w:rPr>
      </w:pPr>
      <w:r w:rsidRPr="00206F83">
        <w:rPr>
          <w:rFonts w:asciiTheme="minorHAnsi" w:hAnsiTheme="minorHAnsi" w:cstheme="minorHAnsi"/>
        </w:rPr>
        <w:t>Inoltre, l’art. 40-bis del CAD, come modificato dagli artt. 37, comma 1, e 66, comma 1, del D.lgs. 13 dicembre 2017, n. 217, prevede che formano oggetto di registrazione di protocollo ai sensi dell'articolo 5346 del D.P.R. n. 445 del 2000, “</w:t>
      </w:r>
      <w:r w:rsidRPr="00206F83">
        <w:rPr>
          <w:rFonts w:asciiTheme="minorHAnsi" w:hAnsiTheme="minorHAnsi" w:cstheme="minorHAnsi"/>
          <w:i/>
        </w:rPr>
        <w:t>le comunicazioni che provengono da o sono inviate a domicili digitali eletti ai sensi di quanto previsto all'articolo 3-bis, nonché le istanze e le dichiarazioni di cui all'articolo 65 in conformità alle Linee guida</w:t>
      </w:r>
      <w:r w:rsidRPr="00206F83">
        <w:rPr>
          <w:rFonts w:asciiTheme="minorHAnsi" w:hAnsiTheme="minorHAnsi" w:cstheme="minorHAnsi"/>
        </w:rPr>
        <w:t>”.</w:t>
      </w:r>
    </w:p>
    <w:p w14:paraId="46736DD0" w14:textId="6A32E3B4" w:rsidR="00990C40" w:rsidRPr="00206F83" w:rsidRDefault="00990C40" w:rsidP="00123A2D">
      <w:pPr>
        <w:spacing w:after="120"/>
        <w:rPr>
          <w:rFonts w:asciiTheme="minorHAnsi" w:hAnsiTheme="minorHAnsi" w:cstheme="minorHAnsi"/>
        </w:rPr>
      </w:pPr>
      <w:r w:rsidRPr="00206F83">
        <w:rPr>
          <w:rFonts w:asciiTheme="minorHAnsi" w:hAnsiTheme="minorHAnsi" w:cstheme="minorHAnsi"/>
        </w:rPr>
        <w:t>Sono invece esclusi dalla registrazione obbligatoria:</w:t>
      </w:r>
    </w:p>
    <w:p w14:paraId="5548A286" w14:textId="3B8EA790"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le gazzette ufficiali;</w:t>
      </w:r>
    </w:p>
    <w:p w14:paraId="5E8FBFFA" w14:textId="3D68FF0B"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i bollettini ufficiali e i notiziari della Pubblica Amministrazione;</w:t>
      </w:r>
    </w:p>
    <w:p w14:paraId="4BC4B6BB" w14:textId="117A2EE0"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le note di ricezione delle circolari e altre disposizioni;</w:t>
      </w:r>
    </w:p>
    <w:p w14:paraId="54A306C3" w14:textId="1AC9DC11"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i materiali statistici;</w:t>
      </w:r>
    </w:p>
    <w:p w14:paraId="0D475716" w14:textId="6641F74E"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gli atti preparatori interni;</w:t>
      </w:r>
    </w:p>
    <w:p w14:paraId="04E49E38" w14:textId="60EF9ADE"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i giornali, le riviste;</w:t>
      </w:r>
    </w:p>
    <w:p w14:paraId="519678CC" w14:textId="3BDE294C"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i libri;</w:t>
      </w:r>
    </w:p>
    <w:p w14:paraId="14A51BA1" w14:textId="261B2511"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i materiali pubblicitari;</w:t>
      </w:r>
    </w:p>
    <w:p w14:paraId="1D21AA16" w14:textId="470C016A"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gli inviti a manifestazioni;</w:t>
      </w:r>
    </w:p>
    <w:p w14:paraId="2F86C31E" w14:textId="6AFA1EA6" w:rsidR="00990C40" w:rsidRPr="00206F83" w:rsidRDefault="00990C40" w:rsidP="00123A2D">
      <w:pPr>
        <w:pStyle w:val="Paragrafoelenco"/>
        <w:numPr>
          <w:ilvl w:val="0"/>
          <w:numId w:val="39"/>
        </w:numPr>
        <w:spacing w:after="120"/>
        <w:rPr>
          <w:rFonts w:asciiTheme="minorHAnsi" w:hAnsiTheme="minorHAnsi" w:cstheme="minorHAnsi"/>
        </w:rPr>
      </w:pPr>
      <w:r w:rsidRPr="00206F83">
        <w:rPr>
          <w:rFonts w:asciiTheme="minorHAnsi" w:hAnsiTheme="minorHAnsi" w:cstheme="minorHAnsi"/>
        </w:rPr>
        <w:t>tutti i documenti già soggetti a registrazione particolare dell'Amministrazione.</w:t>
      </w:r>
    </w:p>
    <w:p w14:paraId="5FF8276B" w14:textId="77777777" w:rsidR="00990C40" w:rsidRPr="00206F83" w:rsidRDefault="00990C40" w:rsidP="00123A2D">
      <w:pPr>
        <w:spacing w:after="120"/>
        <w:rPr>
          <w:rFonts w:asciiTheme="minorHAnsi" w:hAnsiTheme="minorHAnsi" w:cstheme="minorHAnsi"/>
        </w:rPr>
      </w:pPr>
      <w:r w:rsidRPr="00206F83">
        <w:rPr>
          <w:rFonts w:asciiTheme="minorHAnsi" w:hAnsiTheme="minorHAnsi" w:cstheme="minorHAnsi"/>
        </w:rPr>
        <w:t>Nel caso in cui sia necessario attribuire una data certa a un documento informatico non soggetto a protocollazione prodotto all’interno dell’Istituzione scolastica, si applicano le regole per la “validazione temporale” di cui al DPCM del 22 febbraio 2013 “</w:t>
      </w:r>
      <w:r w:rsidRPr="00206F83">
        <w:rPr>
          <w:rFonts w:asciiTheme="minorHAnsi" w:hAnsiTheme="minorHAnsi" w:cstheme="minorHAnsi"/>
          <w:i/>
        </w:rPr>
        <w:t>Regole tecniche in materia di generazione, apposizione e verifica delle firme elettroniche avanzate, qualificate e digitali, ai sensi degli articoli 20, comma 3, 24, comma 4, 28, comma 3, 32, comma 3, lettera b), 35, comma 2, 36, comma 2, e 71</w:t>
      </w:r>
      <w:r w:rsidRPr="00206F83">
        <w:rPr>
          <w:rFonts w:asciiTheme="minorHAnsi" w:hAnsiTheme="minorHAnsi" w:cstheme="minorHAnsi"/>
        </w:rPr>
        <w:t>”.</w:t>
      </w:r>
    </w:p>
    <w:p w14:paraId="4E0D25B0" w14:textId="77777777" w:rsidR="00990C40" w:rsidRPr="00206F83" w:rsidRDefault="00990C40" w:rsidP="00123A2D">
      <w:pPr>
        <w:spacing w:after="120"/>
        <w:rPr>
          <w:rFonts w:asciiTheme="minorHAnsi" w:hAnsiTheme="minorHAnsi" w:cstheme="minorHAnsi"/>
        </w:rPr>
      </w:pPr>
      <w:r w:rsidRPr="00206F83">
        <w:rPr>
          <w:rFonts w:asciiTheme="minorHAnsi" w:hAnsiTheme="minorHAnsi" w:cstheme="minorHAnsi"/>
        </w:rPr>
        <w:t>In particolare, la “validazione temporale” consente di stabilire il momento temporale in cui il documento informatico è stato formato ed è definita come il risultato di una procedura informatica in grado di offrire un riferimento temporale opponibile a terzi.</w:t>
      </w:r>
    </w:p>
    <w:p w14:paraId="014884B1" w14:textId="224151A6" w:rsidR="00990C40" w:rsidRPr="00206F83" w:rsidRDefault="00990C40" w:rsidP="00123A2D">
      <w:pPr>
        <w:spacing w:after="120"/>
        <w:rPr>
          <w:rFonts w:asciiTheme="minorHAnsi" w:hAnsiTheme="minorHAnsi" w:cstheme="minorHAnsi"/>
        </w:rPr>
      </w:pPr>
      <w:r w:rsidRPr="00206F83">
        <w:rPr>
          <w:rFonts w:asciiTheme="minorHAnsi" w:hAnsiTheme="minorHAnsi" w:cstheme="minorHAnsi"/>
        </w:rPr>
        <w:t>Lo strumento per ottenere questo ris</w:t>
      </w:r>
      <w:r w:rsidR="00F125C0" w:rsidRPr="00206F83">
        <w:rPr>
          <w:rFonts w:asciiTheme="minorHAnsi" w:hAnsiTheme="minorHAnsi" w:cstheme="minorHAnsi"/>
        </w:rPr>
        <w:t>ultato è la “marca temporale”</w:t>
      </w:r>
      <w:r w:rsidRPr="00206F83">
        <w:rPr>
          <w:rFonts w:asciiTheme="minorHAnsi" w:hAnsiTheme="minorHAnsi" w:cstheme="minorHAnsi"/>
        </w:rPr>
        <w:t>, ovvero “il riferimento temporale che consente la validazione temporale e che dimostra l’esistenza di un’evidenza informatica in un tempo certo”.</w:t>
      </w:r>
    </w:p>
    <w:p w14:paraId="0F9862A4" w14:textId="77777777" w:rsidR="00581A74" w:rsidRPr="00206F83" w:rsidRDefault="00581A74" w:rsidP="00123A2D">
      <w:pPr>
        <w:pStyle w:val="Normale1"/>
        <w:pageBreakBefore/>
        <w:spacing w:before="120" w:after="120" w:line="240" w:lineRule="auto"/>
        <w:rPr>
          <w:rFonts w:asciiTheme="minorHAnsi" w:hAnsiTheme="minorHAnsi" w:cstheme="minorHAnsi"/>
        </w:rPr>
      </w:pPr>
    </w:p>
    <w:p w14:paraId="640CDF67" w14:textId="2BF8F253" w:rsidR="00581A74" w:rsidRPr="00206F83" w:rsidRDefault="00AE265A" w:rsidP="00123A2D">
      <w:pPr>
        <w:pStyle w:val="Titolo1"/>
        <w:spacing w:before="120" w:after="120" w:line="240" w:lineRule="auto"/>
        <w:rPr>
          <w:rFonts w:cstheme="minorHAnsi"/>
        </w:rPr>
      </w:pPr>
      <w:bookmarkStart w:id="27" w:name="_Toc231798334"/>
      <w:r w:rsidRPr="00206F83">
        <w:rPr>
          <w:rFonts w:cstheme="minorHAnsi"/>
        </w:rPr>
        <w:t>IL PROTOCOLLO INFORMATICO</w:t>
      </w:r>
      <w:bookmarkEnd w:id="27"/>
    </w:p>
    <w:p w14:paraId="383BAC6A" w14:textId="3161630E" w:rsidR="00581A74" w:rsidRPr="00206F83" w:rsidRDefault="00917C5A" w:rsidP="00123A2D">
      <w:pPr>
        <w:pStyle w:val="Titolo2"/>
        <w:spacing w:before="120" w:after="120"/>
        <w:rPr>
          <w:rFonts w:cstheme="minorHAnsi"/>
        </w:rPr>
      </w:pPr>
      <w:bookmarkStart w:id="28" w:name="_Toc231798335"/>
      <w:r w:rsidRPr="00206F83">
        <w:rPr>
          <w:rFonts w:cstheme="minorHAnsi"/>
        </w:rPr>
        <w:t>Protocollazione</w:t>
      </w:r>
      <w:bookmarkEnd w:id="28"/>
    </w:p>
    <w:p w14:paraId="3AD39253" w14:textId="758DC20E" w:rsidR="004100B7" w:rsidRPr="00206F83" w:rsidRDefault="00917C5A" w:rsidP="00123A2D">
      <w:pPr>
        <w:spacing w:after="120"/>
        <w:rPr>
          <w:rFonts w:asciiTheme="minorHAnsi" w:hAnsiTheme="minorHAnsi" w:cstheme="minorHAnsi"/>
        </w:rPr>
      </w:pPr>
      <w:r w:rsidRPr="00206F83">
        <w:rPr>
          <w:rFonts w:asciiTheme="minorHAnsi" w:hAnsiTheme="minorHAnsi" w:cstheme="minorHAnsi"/>
        </w:rPr>
        <w:t>Per protocollazione si intende l’attività di registrazione di protocollo mediante la quale è eseguita l’apposizione o l’associazione al documento, in forma permanente e non modificabile, delle informazioni riguardanti il documento stesso.</w:t>
      </w:r>
      <w:r w:rsidR="00C0321B" w:rsidRPr="00206F83">
        <w:rPr>
          <w:rFonts w:asciiTheme="minorHAnsi" w:hAnsiTheme="minorHAnsi" w:cstheme="minorHAnsi"/>
        </w:rPr>
        <w:t xml:space="preserve"> </w:t>
      </w:r>
    </w:p>
    <w:p w14:paraId="462DC975" w14:textId="46ACBCBC" w:rsidR="00F801E7" w:rsidRPr="00206F83" w:rsidRDefault="00F801E7" w:rsidP="00123A2D">
      <w:pPr>
        <w:spacing w:after="120"/>
        <w:rPr>
          <w:rFonts w:asciiTheme="minorHAnsi" w:hAnsiTheme="minorHAnsi" w:cstheme="minorHAnsi"/>
        </w:rPr>
      </w:pPr>
      <w:r w:rsidRPr="00206F83">
        <w:rPr>
          <w:rFonts w:asciiTheme="minorHAnsi" w:hAnsiTheme="minorHAnsi" w:cstheme="minorHAnsi"/>
        </w:rPr>
        <w:t>I documenti che devono essere registrati a protocollo sono indicati nel paragrafo “4.8. - Protocollabilità di un documento amministrativo”.</w:t>
      </w:r>
    </w:p>
    <w:p w14:paraId="659655BC" w14:textId="77777777" w:rsidR="00F801E7" w:rsidRPr="00206F83" w:rsidRDefault="00F801E7" w:rsidP="00123A2D">
      <w:pPr>
        <w:spacing w:after="120"/>
        <w:rPr>
          <w:rFonts w:asciiTheme="minorHAnsi" w:hAnsiTheme="minorHAnsi" w:cstheme="minorHAnsi"/>
        </w:rPr>
      </w:pPr>
      <w:r w:rsidRPr="00206F83">
        <w:rPr>
          <w:rFonts w:asciiTheme="minorHAnsi" w:hAnsiTheme="minorHAnsi" w:cstheme="minorHAnsi"/>
        </w:rPr>
        <w:t>Ogni numero di protocollo individua un unico documento e gli eventuali allegati allo stesso e, di conseguenza, ogni documento con i relativi allegati reca un solo numero di protocollo immodificabile. Quindi non è consentito:</w:t>
      </w:r>
    </w:p>
    <w:p w14:paraId="5363EB08" w14:textId="450FA22B" w:rsidR="00F801E7" w:rsidRPr="00206F83" w:rsidRDefault="00F801E7" w:rsidP="00123A2D">
      <w:pPr>
        <w:pStyle w:val="Paragrafoelenco"/>
        <w:numPr>
          <w:ilvl w:val="0"/>
          <w:numId w:val="40"/>
        </w:numPr>
        <w:spacing w:after="120"/>
        <w:rPr>
          <w:rFonts w:asciiTheme="minorHAnsi" w:hAnsiTheme="minorHAnsi" w:cstheme="minorHAnsi"/>
        </w:rPr>
      </w:pPr>
      <w:r w:rsidRPr="00206F83">
        <w:rPr>
          <w:rFonts w:asciiTheme="minorHAnsi" w:hAnsiTheme="minorHAnsi" w:cstheme="minorHAnsi"/>
        </w:rPr>
        <w:t>protocollare un documento già protocollato;</w:t>
      </w:r>
    </w:p>
    <w:p w14:paraId="4D92B697" w14:textId="77777777" w:rsidR="00F801E7" w:rsidRPr="00206F83" w:rsidRDefault="00F801E7" w:rsidP="00123A2D">
      <w:pPr>
        <w:pStyle w:val="Paragrafoelenco"/>
        <w:numPr>
          <w:ilvl w:val="0"/>
          <w:numId w:val="40"/>
        </w:numPr>
        <w:spacing w:after="120"/>
        <w:rPr>
          <w:rFonts w:asciiTheme="minorHAnsi" w:hAnsiTheme="minorHAnsi" w:cstheme="minorHAnsi"/>
        </w:rPr>
      </w:pPr>
      <w:r w:rsidRPr="00206F83">
        <w:rPr>
          <w:rFonts w:asciiTheme="minorHAnsi" w:hAnsiTheme="minorHAnsi" w:cstheme="minorHAnsi"/>
        </w:rPr>
        <w:t>apporre manualmente la segnatura di protocollo, salvo i casi in cui l’apposizione tramite l’applicativo possa deteriorare le informazioni fondamentali del documento (ad es. sovrapposizione del timbro in ingresso al timbro in uscita, presenza di etichetta adesiva plastificata che verrebbe annerita dalla stampante);</w:t>
      </w:r>
    </w:p>
    <w:p w14:paraId="550D61D4" w14:textId="10738C8F" w:rsidR="00F801E7" w:rsidRPr="00206F83" w:rsidRDefault="00F801E7" w:rsidP="00123A2D">
      <w:pPr>
        <w:pStyle w:val="Paragrafoelenco"/>
        <w:numPr>
          <w:ilvl w:val="0"/>
          <w:numId w:val="40"/>
        </w:numPr>
        <w:spacing w:after="120"/>
        <w:rPr>
          <w:rFonts w:asciiTheme="minorHAnsi" w:hAnsiTheme="minorHAnsi" w:cstheme="minorHAnsi"/>
        </w:rPr>
      </w:pPr>
      <w:r w:rsidRPr="00206F83">
        <w:rPr>
          <w:rFonts w:asciiTheme="minorHAnsi" w:hAnsiTheme="minorHAnsi" w:cstheme="minorHAnsi"/>
        </w:rPr>
        <w:t xml:space="preserve"> in caso di spedizione ed arrivi massivi, apporre una segnatura del tipo es.: 1741/1, 1741/2, 1741/3, ecc. oppure attribuire ad essi lo stesso numero di protocollo;</w:t>
      </w:r>
    </w:p>
    <w:p w14:paraId="7D6ED675" w14:textId="0DD9DCEB" w:rsidR="00F801E7" w:rsidRPr="00206F83" w:rsidRDefault="00F801E7" w:rsidP="00123A2D">
      <w:pPr>
        <w:pStyle w:val="Paragrafoelenco"/>
        <w:numPr>
          <w:ilvl w:val="0"/>
          <w:numId w:val="40"/>
        </w:numPr>
        <w:spacing w:after="120"/>
        <w:rPr>
          <w:rFonts w:asciiTheme="minorHAnsi" w:hAnsiTheme="minorHAnsi" w:cstheme="minorHAnsi"/>
        </w:rPr>
      </w:pPr>
      <w:r w:rsidRPr="00206F83">
        <w:rPr>
          <w:rFonts w:asciiTheme="minorHAnsi" w:hAnsiTheme="minorHAnsi" w:cstheme="minorHAnsi"/>
        </w:rPr>
        <w:t>protocollare sul registro ufficiale atti di rilevanza interna senza</w:t>
      </w:r>
      <w:r w:rsidR="003D2652" w:rsidRPr="00206F83">
        <w:rPr>
          <w:rFonts w:asciiTheme="minorHAnsi" w:hAnsiTheme="minorHAnsi" w:cstheme="minorHAnsi"/>
        </w:rPr>
        <w:t xml:space="preserve"> utilizzare l’apposita modalità</w:t>
      </w:r>
      <w:r w:rsidRPr="00206F83">
        <w:rPr>
          <w:rFonts w:asciiTheme="minorHAnsi" w:hAnsiTheme="minorHAnsi" w:cstheme="minorHAnsi"/>
        </w:rPr>
        <w:t xml:space="preserve"> di protocollazione interna;</w:t>
      </w:r>
    </w:p>
    <w:p w14:paraId="20263B8B" w14:textId="7E9B4C3D" w:rsidR="00F801E7" w:rsidRPr="00206F83" w:rsidRDefault="00F801E7" w:rsidP="00123A2D">
      <w:pPr>
        <w:pStyle w:val="Paragrafoelenco"/>
        <w:numPr>
          <w:ilvl w:val="0"/>
          <w:numId w:val="40"/>
        </w:numPr>
        <w:spacing w:after="120"/>
        <w:rPr>
          <w:rFonts w:asciiTheme="minorHAnsi" w:hAnsiTheme="minorHAnsi" w:cstheme="minorHAnsi"/>
        </w:rPr>
      </w:pPr>
      <w:r w:rsidRPr="00206F83">
        <w:rPr>
          <w:rFonts w:asciiTheme="minorHAnsi" w:hAnsiTheme="minorHAnsi" w:cstheme="minorHAnsi"/>
        </w:rPr>
        <w:t>selezionare un numero di protocollo alla data di ricezione del documento al fine di effettuare l’operazione di protocollazione in una data successiva;</w:t>
      </w:r>
    </w:p>
    <w:p w14:paraId="75C712D8" w14:textId="7C85F89A" w:rsidR="00F801E7" w:rsidRPr="00206F83" w:rsidRDefault="00F801E7" w:rsidP="00123A2D">
      <w:pPr>
        <w:pStyle w:val="Paragrafoelenco"/>
        <w:numPr>
          <w:ilvl w:val="0"/>
          <w:numId w:val="40"/>
        </w:numPr>
        <w:spacing w:after="120"/>
        <w:rPr>
          <w:rFonts w:asciiTheme="minorHAnsi" w:hAnsiTheme="minorHAnsi" w:cstheme="minorHAnsi"/>
        </w:rPr>
      </w:pPr>
      <w:r w:rsidRPr="00206F83">
        <w:rPr>
          <w:rFonts w:asciiTheme="minorHAnsi" w:hAnsiTheme="minorHAnsi" w:cstheme="minorHAnsi"/>
        </w:rPr>
        <w:t>apporre la firma sul documento successivamente alla protocollazione;</w:t>
      </w:r>
    </w:p>
    <w:p w14:paraId="712AD004" w14:textId="08AC9146" w:rsidR="00F801E7" w:rsidRPr="00206F83" w:rsidRDefault="00F801E7" w:rsidP="00123A2D">
      <w:pPr>
        <w:pStyle w:val="Paragrafoelenco"/>
        <w:numPr>
          <w:ilvl w:val="0"/>
          <w:numId w:val="40"/>
        </w:numPr>
        <w:spacing w:after="120"/>
        <w:rPr>
          <w:rFonts w:asciiTheme="minorHAnsi" w:hAnsiTheme="minorHAnsi" w:cstheme="minorHAnsi"/>
        </w:rPr>
      </w:pPr>
      <w:r w:rsidRPr="00206F83">
        <w:rPr>
          <w:rFonts w:asciiTheme="minorHAnsi" w:hAnsiTheme="minorHAnsi" w:cstheme="minorHAnsi"/>
        </w:rPr>
        <w:t>associare ad una precedente registrazione ulteriori allegati prodotti o ricevuti successivamente.</w:t>
      </w:r>
    </w:p>
    <w:p w14:paraId="127B2ADB" w14:textId="29D343F5" w:rsidR="00F801E7" w:rsidRPr="00206F83" w:rsidRDefault="00F801E7" w:rsidP="00123A2D">
      <w:pPr>
        <w:spacing w:after="120"/>
        <w:rPr>
          <w:rFonts w:asciiTheme="minorHAnsi" w:hAnsiTheme="minorHAnsi" w:cstheme="minorHAnsi"/>
        </w:rPr>
      </w:pPr>
      <w:r w:rsidRPr="00206F83">
        <w:rPr>
          <w:rFonts w:asciiTheme="minorHAnsi" w:hAnsiTheme="minorHAnsi" w:cstheme="minorHAnsi"/>
        </w:rPr>
        <w:t>La protocollazione per ogni documento è effettuata mediante la memori</w:t>
      </w:r>
      <w:r w:rsidR="00774363" w:rsidRPr="00206F83">
        <w:rPr>
          <w:rFonts w:asciiTheme="minorHAnsi" w:hAnsiTheme="minorHAnsi" w:cstheme="minorHAnsi"/>
        </w:rPr>
        <w:t>zzazione dei seguenti elementi</w:t>
      </w:r>
      <w:r w:rsidRPr="00206F83">
        <w:rPr>
          <w:rFonts w:asciiTheme="minorHAnsi" w:hAnsiTheme="minorHAnsi" w:cstheme="minorHAnsi"/>
        </w:rPr>
        <w:t>:</w:t>
      </w:r>
    </w:p>
    <w:p w14:paraId="1A27E1B6" w14:textId="132EFA2F" w:rsidR="00F801E7" w:rsidRPr="00206F83" w:rsidRDefault="00F801E7" w:rsidP="00123A2D">
      <w:pPr>
        <w:pStyle w:val="Paragrafoelenco"/>
        <w:numPr>
          <w:ilvl w:val="0"/>
          <w:numId w:val="41"/>
        </w:numPr>
        <w:spacing w:after="120"/>
        <w:rPr>
          <w:rFonts w:asciiTheme="minorHAnsi" w:hAnsiTheme="minorHAnsi" w:cstheme="minorHAnsi"/>
        </w:rPr>
      </w:pPr>
      <w:r w:rsidRPr="00206F83">
        <w:rPr>
          <w:rFonts w:asciiTheme="minorHAnsi" w:hAnsiTheme="minorHAnsi" w:cstheme="minorHAnsi"/>
        </w:rPr>
        <w:t>numero di protocollo del documento generato automaticamente dal sistema e registrato in forma non modificabile;</w:t>
      </w:r>
    </w:p>
    <w:p w14:paraId="070AC7E8" w14:textId="24D958AE" w:rsidR="00F801E7" w:rsidRPr="00206F83" w:rsidRDefault="00F801E7" w:rsidP="00123A2D">
      <w:pPr>
        <w:pStyle w:val="Paragrafoelenco"/>
        <w:numPr>
          <w:ilvl w:val="0"/>
          <w:numId w:val="41"/>
        </w:numPr>
        <w:spacing w:after="120"/>
        <w:rPr>
          <w:rFonts w:asciiTheme="minorHAnsi" w:hAnsiTheme="minorHAnsi" w:cstheme="minorHAnsi"/>
        </w:rPr>
      </w:pPr>
      <w:r w:rsidRPr="00206F83">
        <w:rPr>
          <w:rFonts w:asciiTheme="minorHAnsi" w:hAnsiTheme="minorHAnsi" w:cstheme="minorHAnsi"/>
        </w:rPr>
        <w:t>data di registrazione di protocollo assegnata automaticamente dal sistema e registrata in forma non modificabile;</w:t>
      </w:r>
    </w:p>
    <w:p w14:paraId="43A3B904" w14:textId="4921F65F" w:rsidR="00F801E7" w:rsidRPr="00206F83" w:rsidRDefault="00F801E7" w:rsidP="00123A2D">
      <w:pPr>
        <w:pStyle w:val="Paragrafoelenco"/>
        <w:numPr>
          <w:ilvl w:val="0"/>
          <w:numId w:val="41"/>
        </w:numPr>
        <w:spacing w:after="120"/>
        <w:rPr>
          <w:rFonts w:asciiTheme="minorHAnsi" w:hAnsiTheme="minorHAnsi" w:cstheme="minorHAnsi"/>
        </w:rPr>
      </w:pPr>
      <w:r w:rsidRPr="00206F83">
        <w:rPr>
          <w:rFonts w:asciiTheme="minorHAnsi" w:hAnsiTheme="minorHAnsi" w:cstheme="minorHAnsi"/>
        </w:rPr>
        <w:t>mittente per i documenti ricevuti o, in alternativa, il destinatario o i destinatari per i documenti spediti, registrati in forma non modificabile;</w:t>
      </w:r>
    </w:p>
    <w:p w14:paraId="7AFDAEF5" w14:textId="03ADF927" w:rsidR="00F801E7" w:rsidRPr="00206F83" w:rsidRDefault="00F801E7" w:rsidP="00123A2D">
      <w:pPr>
        <w:pStyle w:val="Paragrafoelenco"/>
        <w:numPr>
          <w:ilvl w:val="0"/>
          <w:numId w:val="41"/>
        </w:numPr>
        <w:spacing w:after="120"/>
        <w:rPr>
          <w:rFonts w:asciiTheme="minorHAnsi" w:hAnsiTheme="minorHAnsi" w:cstheme="minorHAnsi"/>
        </w:rPr>
      </w:pPr>
      <w:r w:rsidRPr="00206F83">
        <w:rPr>
          <w:rFonts w:asciiTheme="minorHAnsi" w:hAnsiTheme="minorHAnsi" w:cstheme="minorHAnsi"/>
        </w:rPr>
        <w:t>oggetto del documento, registrato in forma non modificabile;</w:t>
      </w:r>
    </w:p>
    <w:p w14:paraId="712DEB68" w14:textId="4D2DE8E6" w:rsidR="00F801E7" w:rsidRPr="00206F83" w:rsidRDefault="00F801E7" w:rsidP="00123A2D">
      <w:pPr>
        <w:pStyle w:val="Paragrafoelenco"/>
        <w:numPr>
          <w:ilvl w:val="0"/>
          <w:numId w:val="41"/>
        </w:numPr>
        <w:spacing w:after="120"/>
        <w:rPr>
          <w:rFonts w:asciiTheme="minorHAnsi" w:hAnsiTheme="minorHAnsi" w:cstheme="minorHAnsi"/>
        </w:rPr>
      </w:pPr>
      <w:r w:rsidRPr="00206F83">
        <w:rPr>
          <w:rFonts w:asciiTheme="minorHAnsi" w:hAnsiTheme="minorHAnsi" w:cstheme="minorHAnsi"/>
        </w:rPr>
        <w:t>data e protocollo del documento ricevuto, se disponibili;</w:t>
      </w:r>
    </w:p>
    <w:p w14:paraId="77F77CA7" w14:textId="77777777" w:rsidR="00774363" w:rsidRPr="00206F83" w:rsidRDefault="00F801E7" w:rsidP="00123A2D">
      <w:pPr>
        <w:pStyle w:val="Paragrafoelenco"/>
        <w:numPr>
          <w:ilvl w:val="0"/>
          <w:numId w:val="41"/>
        </w:numPr>
        <w:spacing w:after="120"/>
        <w:rPr>
          <w:rFonts w:asciiTheme="minorHAnsi" w:hAnsiTheme="minorHAnsi" w:cstheme="minorHAnsi"/>
        </w:rPr>
      </w:pPr>
      <w:r w:rsidRPr="00206F83">
        <w:rPr>
          <w:rFonts w:asciiTheme="minorHAnsi" w:hAnsiTheme="minorHAnsi" w:cstheme="minorHAnsi"/>
        </w:rPr>
        <w:t>l'impronta del documento informatico, se trasmesso per via telematica, costituita dalla sequenza di</w:t>
      </w:r>
      <w:r w:rsidR="00774363" w:rsidRPr="00206F83">
        <w:rPr>
          <w:rFonts w:asciiTheme="minorHAnsi" w:hAnsiTheme="minorHAnsi" w:cstheme="minorHAnsi"/>
        </w:rPr>
        <w:t xml:space="preserve"> </w:t>
      </w:r>
      <w:r w:rsidRPr="00206F83">
        <w:rPr>
          <w:rFonts w:asciiTheme="minorHAnsi" w:hAnsiTheme="minorHAnsi" w:cstheme="minorHAnsi"/>
        </w:rPr>
        <w:t>simboli binari, in grado di identificarne univocamente il contenuto, registrata in forma non</w:t>
      </w:r>
      <w:r w:rsidR="00774363" w:rsidRPr="00206F83">
        <w:rPr>
          <w:rFonts w:asciiTheme="minorHAnsi" w:hAnsiTheme="minorHAnsi" w:cstheme="minorHAnsi"/>
        </w:rPr>
        <w:t xml:space="preserve"> </w:t>
      </w:r>
      <w:r w:rsidRPr="00206F83">
        <w:rPr>
          <w:rFonts w:asciiTheme="minorHAnsi" w:hAnsiTheme="minorHAnsi" w:cstheme="minorHAnsi"/>
        </w:rPr>
        <w:t>modificabile;</w:t>
      </w:r>
    </w:p>
    <w:p w14:paraId="0CE1D335" w14:textId="1925BA21" w:rsidR="00F801E7" w:rsidRPr="00206F83" w:rsidRDefault="00F801E7" w:rsidP="00123A2D">
      <w:pPr>
        <w:pStyle w:val="Paragrafoelenco"/>
        <w:numPr>
          <w:ilvl w:val="0"/>
          <w:numId w:val="41"/>
        </w:numPr>
        <w:spacing w:after="120"/>
        <w:rPr>
          <w:rFonts w:asciiTheme="minorHAnsi" w:hAnsiTheme="minorHAnsi" w:cstheme="minorHAnsi"/>
        </w:rPr>
      </w:pPr>
      <w:r w:rsidRPr="00206F83">
        <w:rPr>
          <w:rFonts w:asciiTheme="minorHAnsi" w:hAnsiTheme="minorHAnsi" w:cstheme="minorHAnsi"/>
        </w:rPr>
        <w:t xml:space="preserve"> informazioni inerenti all’assegnazione interna all’amministrazione </w:t>
      </w:r>
      <w:r w:rsidR="00774363" w:rsidRPr="00206F83">
        <w:rPr>
          <w:rFonts w:asciiTheme="minorHAnsi" w:hAnsiTheme="minorHAnsi" w:cstheme="minorHAnsi"/>
        </w:rPr>
        <w:t>e la eventuale classificazione</w:t>
      </w:r>
      <w:r w:rsidRPr="00206F83">
        <w:rPr>
          <w:rFonts w:asciiTheme="minorHAnsi" w:hAnsiTheme="minorHAnsi" w:cstheme="minorHAnsi"/>
        </w:rPr>
        <w:t>.</w:t>
      </w:r>
    </w:p>
    <w:p w14:paraId="4E705CE3" w14:textId="77777777" w:rsidR="00F801E7" w:rsidRPr="00206F83" w:rsidRDefault="00F801E7" w:rsidP="00123A2D">
      <w:pPr>
        <w:spacing w:after="120"/>
        <w:rPr>
          <w:rFonts w:asciiTheme="minorHAnsi" w:hAnsiTheme="minorHAnsi" w:cstheme="minorHAnsi"/>
        </w:rPr>
      </w:pPr>
      <w:r w:rsidRPr="00206F83">
        <w:rPr>
          <w:rFonts w:asciiTheme="minorHAnsi" w:hAnsiTheme="minorHAnsi" w:cstheme="minorHAnsi"/>
        </w:rPr>
        <w:t>L’operazione di protocollazione, così come appena descritta, deve essere effettuata solo dopo aver caricato sul sistema il documento principale e i suoi allegati (che devono riportare tutti il medesimo numero di protocollo).</w:t>
      </w:r>
    </w:p>
    <w:p w14:paraId="47A858FD" w14:textId="01F764B6" w:rsidR="00F801E7" w:rsidRPr="00206F83" w:rsidRDefault="00516C8C" w:rsidP="00123A2D">
      <w:pPr>
        <w:pStyle w:val="Titolo2"/>
        <w:spacing w:before="120" w:after="120"/>
        <w:rPr>
          <w:rFonts w:cstheme="minorHAnsi"/>
        </w:rPr>
      </w:pPr>
      <w:bookmarkStart w:id="29" w:name="_Toc231798336"/>
      <w:r w:rsidRPr="00206F83">
        <w:rPr>
          <w:rFonts w:cstheme="minorHAnsi"/>
        </w:rPr>
        <w:t>Scrittura di dati di protocollo</w:t>
      </w:r>
      <w:bookmarkEnd w:id="29"/>
    </w:p>
    <w:p w14:paraId="206ACAAA" w14:textId="32EBAAC1" w:rsidR="00F801E7" w:rsidRPr="00206F83" w:rsidRDefault="00F801E7" w:rsidP="00123A2D">
      <w:pPr>
        <w:spacing w:after="120"/>
        <w:rPr>
          <w:rFonts w:asciiTheme="minorHAnsi" w:hAnsiTheme="minorHAnsi" w:cstheme="minorHAnsi"/>
        </w:rPr>
      </w:pPr>
      <w:r w:rsidRPr="00206F83">
        <w:rPr>
          <w:rFonts w:asciiTheme="minorHAnsi" w:hAnsiTheme="minorHAnsi" w:cstheme="minorHAnsi"/>
        </w:rPr>
        <w:t>La gestione informatizzata dei flussi documentali dell’Istituzione scolastica necessita una part</w:t>
      </w:r>
      <w:r w:rsidR="00516C8C" w:rsidRPr="00206F83">
        <w:rPr>
          <w:rFonts w:asciiTheme="minorHAnsi" w:hAnsiTheme="minorHAnsi" w:cstheme="minorHAnsi"/>
        </w:rPr>
        <w:t>icolare attenzione alla qualità</w:t>
      </w:r>
      <w:r w:rsidRPr="00206F83">
        <w:rPr>
          <w:rFonts w:asciiTheme="minorHAnsi" w:hAnsiTheme="minorHAnsi" w:cstheme="minorHAnsi"/>
        </w:rPr>
        <w:t xml:space="preserve"> delle informazioni associate, in fase di protocollazione, ai documenti interessati, al fine di evitare che questi risultino non reperibili o difficilmente rintracciabili.</w:t>
      </w:r>
    </w:p>
    <w:p w14:paraId="5CAABB9B" w14:textId="3BED8CB0" w:rsidR="00770E55" w:rsidRPr="00206F83" w:rsidRDefault="00F801E7" w:rsidP="00123A2D">
      <w:pPr>
        <w:spacing w:after="120"/>
        <w:rPr>
          <w:rFonts w:asciiTheme="minorHAnsi" w:hAnsiTheme="minorHAnsi" w:cstheme="minorHAnsi"/>
        </w:rPr>
      </w:pPr>
      <w:r w:rsidRPr="00206F83">
        <w:rPr>
          <w:rFonts w:asciiTheme="minorHAnsi" w:hAnsiTheme="minorHAnsi" w:cstheme="minorHAnsi"/>
        </w:rPr>
        <w:t>A tal fine, sono di seguito riportate le regole cui gli utilizzatori del sistema di protocollo informatico devono attenersi, per la redazione dei seguenti dati:</w:t>
      </w:r>
    </w:p>
    <w:p w14:paraId="76F72600" w14:textId="6857D0F4" w:rsidR="00516C8C" w:rsidRPr="00206F83" w:rsidRDefault="00516C8C" w:rsidP="00123A2D">
      <w:pPr>
        <w:spacing w:after="120"/>
        <w:rPr>
          <w:rFonts w:asciiTheme="minorHAnsi" w:hAnsiTheme="minorHAnsi" w:cstheme="minorHAnsi"/>
        </w:rPr>
      </w:pPr>
      <w:r w:rsidRPr="00206F83">
        <w:rPr>
          <w:rFonts w:asciiTheme="minorHAnsi" w:hAnsiTheme="minorHAnsi" w:cstheme="minorHAnsi"/>
          <w:noProof/>
        </w:rPr>
        <w:drawing>
          <wp:inline distT="0" distB="0" distL="0" distR="0" wp14:anchorId="0BF82245" wp14:editId="000E030F">
            <wp:extent cx="6120130" cy="5940425"/>
            <wp:effectExtent l="0" t="0" r="1270" b="317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5940425"/>
                    </a:xfrm>
                    <a:prstGeom prst="rect">
                      <a:avLst/>
                    </a:prstGeom>
                  </pic:spPr>
                </pic:pic>
              </a:graphicData>
            </a:graphic>
          </wp:inline>
        </w:drawing>
      </w:r>
    </w:p>
    <w:p w14:paraId="160272B4" w14:textId="77777777" w:rsidR="00516C8C" w:rsidRPr="00206F83" w:rsidRDefault="00516C8C" w:rsidP="00123A2D">
      <w:pPr>
        <w:spacing w:after="120"/>
        <w:rPr>
          <w:rFonts w:asciiTheme="minorHAnsi" w:hAnsiTheme="minorHAnsi" w:cstheme="minorHAnsi"/>
        </w:rPr>
      </w:pPr>
    </w:p>
    <w:p w14:paraId="363A9E4F" w14:textId="299FA252" w:rsidR="00D468E3" w:rsidRPr="00206F83" w:rsidRDefault="00D468E3" w:rsidP="00123A2D">
      <w:pPr>
        <w:pStyle w:val="Titolo2"/>
        <w:spacing w:before="120" w:after="120"/>
        <w:rPr>
          <w:rFonts w:cstheme="minorHAnsi"/>
        </w:rPr>
      </w:pPr>
      <w:bookmarkStart w:id="30" w:name="_Toc231798337"/>
      <w:r w:rsidRPr="00206F83">
        <w:rPr>
          <w:rFonts w:cstheme="minorHAnsi"/>
        </w:rPr>
        <w:t>Segnatura di protocollo</w:t>
      </w:r>
      <w:bookmarkEnd w:id="30"/>
      <w:r w:rsidRPr="00206F83">
        <w:rPr>
          <w:rFonts w:cstheme="minorHAnsi"/>
        </w:rPr>
        <w:t xml:space="preserve"> </w:t>
      </w:r>
    </w:p>
    <w:p w14:paraId="01D80396" w14:textId="6AF482C3" w:rsidR="00D468E3" w:rsidRPr="00206F83" w:rsidRDefault="00D468E3" w:rsidP="00123A2D">
      <w:pPr>
        <w:spacing w:after="120"/>
        <w:rPr>
          <w:rFonts w:asciiTheme="minorHAnsi" w:hAnsiTheme="minorHAnsi" w:cstheme="minorHAnsi"/>
        </w:rPr>
      </w:pPr>
      <w:r w:rsidRPr="00206F83">
        <w:rPr>
          <w:rFonts w:asciiTheme="minorHAnsi" w:hAnsiTheme="minorHAnsi" w:cstheme="minorHAnsi"/>
        </w:rPr>
        <w:t xml:space="preserve">La segnatura di protocollo è l’apposizione o l’associazione all’originale del documento, in forma permanente non modificabile, delle informazioni riguardanti il documento stesso. L’operazione di segnatura è effettuata dall’applicativo automaticamente e contemporaneamente all’operazione di registrazione di protocollo. Essa consente di individuare ciascun documento in modo inequivocabile. </w:t>
      </w:r>
    </w:p>
    <w:p w14:paraId="570E3E86" w14:textId="40539D13" w:rsidR="00D468E3" w:rsidRPr="00206F83" w:rsidRDefault="00D468E3" w:rsidP="00123A2D">
      <w:pPr>
        <w:spacing w:after="120"/>
        <w:rPr>
          <w:rFonts w:asciiTheme="minorHAnsi" w:hAnsiTheme="minorHAnsi" w:cstheme="minorHAnsi"/>
        </w:rPr>
      </w:pPr>
      <w:r w:rsidRPr="00206F83">
        <w:rPr>
          <w:rFonts w:asciiTheme="minorHAnsi" w:hAnsiTheme="minorHAnsi" w:cstheme="minorHAnsi"/>
        </w:rPr>
        <w:t>Le informazioni minime previste nella segnatura di protocollo sono:</w:t>
      </w:r>
    </w:p>
    <w:p w14:paraId="19B037DB" w14:textId="1B65E73D" w:rsidR="00D468E3" w:rsidRPr="00206F83" w:rsidRDefault="00D468E3" w:rsidP="00123A2D">
      <w:pPr>
        <w:pStyle w:val="Paragrafoelenco"/>
        <w:numPr>
          <w:ilvl w:val="0"/>
          <w:numId w:val="42"/>
        </w:numPr>
        <w:spacing w:after="120"/>
        <w:rPr>
          <w:rFonts w:asciiTheme="minorHAnsi" w:hAnsiTheme="minorHAnsi" w:cstheme="minorHAnsi"/>
        </w:rPr>
      </w:pPr>
      <w:r w:rsidRPr="00206F83">
        <w:rPr>
          <w:rFonts w:asciiTheme="minorHAnsi" w:hAnsiTheme="minorHAnsi" w:cstheme="minorHAnsi"/>
        </w:rPr>
        <w:t>il progressivo di protocollo;</w:t>
      </w:r>
    </w:p>
    <w:p w14:paraId="185B7972" w14:textId="2F64C0FD" w:rsidR="00D468E3" w:rsidRPr="00206F83" w:rsidRDefault="00D468E3" w:rsidP="00123A2D">
      <w:pPr>
        <w:pStyle w:val="Paragrafoelenco"/>
        <w:numPr>
          <w:ilvl w:val="0"/>
          <w:numId w:val="42"/>
        </w:numPr>
        <w:spacing w:after="120"/>
        <w:rPr>
          <w:rFonts w:asciiTheme="minorHAnsi" w:hAnsiTheme="minorHAnsi" w:cstheme="minorHAnsi"/>
        </w:rPr>
      </w:pPr>
      <w:r w:rsidRPr="00206F83">
        <w:rPr>
          <w:rFonts w:asciiTheme="minorHAnsi" w:hAnsiTheme="minorHAnsi" w:cstheme="minorHAnsi"/>
        </w:rPr>
        <w:t>la data di protocollo;</w:t>
      </w:r>
    </w:p>
    <w:p w14:paraId="084EB653" w14:textId="474C7BBB" w:rsidR="00D468E3" w:rsidRPr="00206F83" w:rsidRDefault="00D468E3" w:rsidP="00123A2D">
      <w:pPr>
        <w:pStyle w:val="Paragrafoelenco"/>
        <w:numPr>
          <w:ilvl w:val="0"/>
          <w:numId w:val="42"/>
        </w:numPr>
        <w:spacing w:after="120"/>
        <w:rPr>
          <w:rFonts w:asciiTheme="minorHAnsi" w:hAnsiTheme="minorHAnsi" w:cstheme="minorHAnsi"/>
        </w:rPr>
      </w:pPr>
      <w:r w:rsidRPr="00206F83">
        <w:rPr>
          <w:rFonts w:asciiTheme="minorHAnsi" w:hAnsiTheme="minorHAnsi" w:cstheme="minorHAnsi"/>
        </w:rPr>
        <w:t>l'identificazione in forma sintetica dell'Amministrazione o dell'Area Organizzativa individuata.</w:t>
      </w:r>
    </w:p>
    <w:p w14:paraId="4EB55290" w14:textId="6FBA3B5C" w:rsidR="00D468E3" w:rsidRPr="00206F83" w:rsidRDefault="00D468E3" w:rsidP="00123A2D">
      <w:pPr>
        <w:spacing w:after="120"/>
        <w:rPr>
          <w:rFonts w:asciiTheme="minorHAnsi" w:hAnsiTheme="minorHAnsi" w:cstheme="minorHAnsi"/>
        </w:rPr>
      </w:pPr>
      <w:r w:rsidRPr="00206F83">
        <w:rPr>
          <w:rFonts w:asciiTheme="minorHAnsi" w:hAnsiTheme="minorHAnsi" w:cstheme="minorHAnsi"/>
        </w:rPr>
        <w:t>L'operazione di segnatura di protocollo può includere ogni altra informazione utile o necessaria, qualora tali informazioni siano disponibili già al momento della registrazione di protocollo. Quando il documento è indirizzato ad altre Amministrazioni ed è formato e trasmesso con strumenti informatici, la segnatura di protocollo può includere tutte le informazioni di registrazione del documento.</w:t>
      </w:r>
    </w:p>
    <w:p w14:paraId="1D2D31EF" w14:textId="77777777" w:rsidR="00D468E3" w:rsidRPr="00206F83" w:rsidRDefault="00D468E3" w:rsidP="00123A2D">
      <w:pPr>
        <w:spacing w:after="120"/>
        <w:rPr>
          <w:rFonts w:asciiTheme="minorHAnsi" w:hAnsiTheme="minorHAnsi" w:cstheme="minorHAnsi"/>
        </w:rPr>
      </w:pPr>
      <w:r w:rsidRPr="00206F83">
        <w:rPr>
          <w:rFonts w:asciiTheme="minorHAnsi" w:hAnsiTheme="minorHAnsi" w:cstheme="minorHAnsi"/>
        </w:rPr>
        <w:t>La segnatura di protocollo dell’Istituzione scolastica, in ottemperanza alle regole tecniche precedentemente esposte, adotta il set di informazioni minime ed utilizza quale identificativo dell’Amministrazione il codice con cui l’Istituzione scolastica è univocamente identificata sull’indice delle Pubbliche Amministrazioni.</w:t>
      </w:r>
    </w:p>
    <w:p w14:paraId="69E16C92" w14:textId="01F6FBD4" w:rsidR="00D468E3" w:rsidRPr="00206F83" w:rsidRDefault="007B1CF8" w:rsidP="00123A2D">
      <w:pPr>
        <w:pStyle w:val="Titolo2"/>
        <w:spacing w:before="120" w:after="120"/>
        <w:rPr>
          <w:rFonts w:cstheme="minorHAnsi"/>
        </w:rPr>
      </w:pPr>
      <w:bookmarkStart w:id="31" w:name="_Toc231798338"/>
      <w:r w:rsidRPr="00206F83">
        <w:rPr>
          <w:rFonts w:cstheme="minorHAnsi"/>
        </w:rPr>
        <w:t>Differimento della registrazione di protocollo</w:t>
      </w:r>
      <w:bookmarkEnd w:id="31"/>
    </w:p>
    <w:p w14:paraId="080F1993" w14:textId="3D1D49C2" w:rsidR="00D468E3" w:rsidRPr="00206F83" w:rsidRDefault="00D468E3" w:rsidP="00123A2D">
      <w:pPr>
        <w:spacing w:after="120"/>
        <w:rPr>
          <w:rFonts w:asciiTheme="minorHAnsi" w:hAnsiTheme="minorHAnsi" w:cstheme="minorHAnsi"/>
        </w:rPr>
      </w:pPr>
      <w:r w:rsidRPr="00206F83">
        <w:rPr>
          <w:rFonts w:asciiTheme="minorHAnsi" w:hAnsiTheme="minorHAnsi" w:cstheme="minorHAnsi"/>
        </w:rPr>
        <w:t xml:space="preserve">Le 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w:t>
      </w:r>
      <w:r w:rsidR="007B1CF8" w:rsidRPr="00206F83">
        <w:rPr>
          <w:rFonts w:asciiTheme="minorHAnsi" w:hAnsiTheme="minorHAnsi" w:cstheme="minorHAnsi"/>
        </w:rPr>
        <w:t>Responsabile della gestione può</w:t>
      </w:r>
      <w:r w:rsidRPr="00206F83">
        <w:rPr>
          <w:rFonts w:asciiTheme="minorHAnsi" w:hAnsiTheme="minorHAnsi" w:cstheme="minorHAnsi"/>
        </w:rPr>
        <w:t xml:space="preserve"> autorizzare la registrazione in tempi successivi fissando comunque un limite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14:paraId="4654CB88" w14:textId="40CF69AC" w:rsidR="00D468E3" w:rsidRPr="00206F83" w:rsidRDefault="007B1CF8" w:rsidP="00123A2D">
      <w:pPr>
        <w:pStyle w:val="Titolo2"/>
        <w:spacing w:before="120" w:after="120"/>
        <w:rPr>
          <w:rFonts w:cstheme="minorHAnsi"/>
        </w:rPr>
      </w:pPr>
      <w:bookmarkStart w:id="32" w:name="_Toc231798339"/>
      <w:r w:rsidRPr="00206F83">
        <w:rPr>
          <w:rFonts w:cstheme="minorHAnsi"/>
        </w:rPr>
        <w:t>Ricevuta di avvenuta protocollazione</w:t>
      </w:r>
      <w:bookmarkEnd w:id="32"/>
    </w:p>
    <w:p w14:paraId="0ACBD6AC" w14:textId="3E1103E9" w:rsidR="00D468E3" w:rsidRPr="00206F83" w:rsidRDefault="00D468E3" w:rsidP="00123A2D">
      <w:pPr>
        <w:spacing w:after="120"/>
        <w:rPr>
          <w:rFonts w:asciiTheme="minorHAnsi" w:hAnsiTheme="minorHAnsi" w:cstheme="minorHAnsi"/>
        </w:rPr>
      </w:pPr>
      <w:r w:rsidRPr="00206F83">
        <w:rPr>
          <w:rFonts w:asciiTheme="minorHAnsi" w:hAnsiTheme="minorHAnsi" w:cstheme="minorHAnsi"/>
        </w:rPr>
        <w:t>La ricezione dei documenti via PEC comporta l’invio al mittente di due tipologie diverse di ricevute: una legata al servizio di posta certificata, una al servizio di protocollazione informatica. Nel caso di ricezione di documenti informatici mediante PEC, la notifica al mittente dell'avvenuto recapito del messaggio è assicurata dal servizio di posta elettronica certificata, utilizzato dall'Istituzione scolastica con gli standard specifici.</w:t>
      </w:r>
    </w:p>
    <w:p w14:paraId="0FB642E2" w14:textId="1AEF31C2" w:rsidR="00103349" w:rsidRPr="00206F83" w:rsidRDefault="00103349" w:rsidP="00123A2D">
      <w:pPr>
        <w:pStyle w:val="Titolo2"/>
        <w:spacing w:before="120" w:after="120"/>
        <w:rPr>
          <w:rFonts w:cstheme="minorHAnsi"/>
        </w:rPr>
      </w:pPr>
      <w:bookmarkStart w:id="33" w:name="_Toc231798340"/>
      <w:r w:rsidRPr="00206F83">
        <w:rPr>
          <w:rFonts w:cstheme="minorHAnsi"/>
        </w:rPr>
        <w:t>Registro giornaliero di protocollo</w:t>
      </w:r>
      <w:bookmarkEnd w:id="33"/>
    </w:p>
    <w:p w14:paraId="5E308E33" w14:textId="799EE069" w:rsidR="00103349" w:rsidRPr="00206F83" w:rsidRDefault="00103349" w:rsidP="00123A2D">
      <w:pPr>
        <w:spacing w:after="120"/>
        <w:rPr>
          <w:rFonts w:asciiTheme="minorHAnsi" w:hAnsiTheme="minorHAnsi" w:cstheme="minorHAnsi"/>
        </w:rPr>
      </w:pPr>
      <w:r w:rsidRPr="00206F83">
        <w:rPr>
          <w:rFonts w:asciiTheme="minorHAnsi" w:hAnsiTheme="minorHAnsi" w:cstheme="minorHAnsi"/>
        </w:rPr>
        <w:t>Il registro di protocollo è lo strumento attraverso cui è possibile identificare in modo univoco e certo i documenti ricevuti e spediti mediante la registrazione di determinati elementi che caratterizzano ogni singolo documento. Per tale motivo, il registro di protocollo svolge una fondamentale funzione giuridico probatoria, attestando l’esistenza di un determinato documento all’interno del sistema di gestione documentale e garantendone l’autenticità.</w:t>
      </w:r>
    </w:p>
    <w:p w14:paraId="07CC19EA" w14:textId="222B8D19" w:rsidR="00103349" w:rsidRPr="00206F83" w:rsidRDefault="00103349" w:rsidP="00123A2D">
      <w:pPr>
        <w:spacing w:after="120"/>
        <w:rPr>
          <w:rFonts w:asciiTheme="minorHAnsi" w:hAnsiTheme="minorHAnsi" w:cstheme="minorHAnsi"/>
        </w:rPr>
      </w:pPr>
      <w:r w:rsidRPr="00206F83">
        <w:rPr>
          <w:rFonts w:asciiTheme="minorHAnsi" w:hAnsiTheme="minorHAnsi" w:cstheme="minorHAnsi"/>
        </w:rPr>
        <w:t>Dunque, in coerenza con la normativa vigente, il registro ufficiale di protocollo è unico, sia per la protocollazione in ingresso, che in uscita, che in modalità interna e la numerazione progressiva delle registrazioni di protocollo è unica indipendentemente dal modello organizzativo adottato. La numerazione si chiude al 31 dicembre e ricomincia il 1° gennaio successivo. Essa si aggiorna automaticamente e quotidianamente.</w:t>
      </w:r>
    </w:p>
    <w:p w14:paraId="34A85EB7" w14:textId="3C0AE240" w:rsidR="00103349" w:rsidRPr="00206F83" w:rsidRDefault="00103349" w:rsidP="00123A2D">
      <w:pPr>
        <w:spacing w:after="120"/>
        <w:rPr>
          <w:rFonts w:asciiTheme="minorHAnsi" w:hAnsiTheme="minorHAnsi" w:cstheme="minorHAnsi"/>
        </w:rPr>
      </w:pPr>
      <w:r w:rsidRPr="00206F83">
        <w:rPr>
          <w:rFonts w:asciiTheme="minorHAnsi" w:hAnsiTheme="minorHAnsi" w:cstheme="minorHAnsi"/>
        </w:rPr>
        <w:t>Deve essere prodotto automaticamente il registro giornaliero di protocollo costituito dall’elenco delle informazioni inserite con l’operazione di registrazione di protocollo nell’arco di uno stesso giorno.</w:t>
      </w:r>
    </w:p>
    <w:p w14:paraId="705677F7" w14:textId="63D5BD55" w:rsidR="00103349" w:rsidRPr="00206F83" w:rsidRDefault="00103349" w:rsidP="00123A2D">
      <w:pPr>
        <w:spacing w:after="120"/>
        <w:rPr>
          <w:rFonts w:asciiTheme="minorHAnsi" w:hAnsiTheme="minorHAnsi" w:cstheme="minorHAnsi"/>
        </w:rPr>
      </w:pPr>
      <w:r w:rsidRPr="00206F83">
        <w:rPr>
          <w:rFonts w:asciiTheme="minorHAnsi" w:hAnsiTheme="minorHAnsi" w:cstheme="minorHAnsi"/>
        </w:rPr>
        <w:t>Esso deve essere inviato automaticamente dal sistema di protocollo, in formato tale da garantirne la non modificabilità. Al fine di garantire la non modificabilità delle operazioni di registrazione, il registro giornaliero di protocollo è trasmesso entro la giornata lavorativa successiva al sistema di conservazione.</w:t>
      </w:r>
    </w:p>
    <w:p w14:paraId="7112BD81" w14:textId="77777777" w:rsidR="00175849" w:rsidRPr="00206F83" w:rsidRDefault="00103349" w:rsidP="00123A2D">
      <w:pPr>
        <w:spacing w:after="120"/>
        <w:rPr>
          <w:rFonts w:asciiTheme="minorHAnsi" w:hAnsiTheme="minorHAnsi" w:cstheme="minorHAnsi"/>
        </w:rPr>
      </w:pPr>
      <w:r w:rsidRPr="00206F83">
        <w:rPr>
          <w:rFonts w:asciiTheme="minorHAnsi" w:hAnsiTheme="minorHAnsi" w:cstheme="minorHAnsi"/>
        </w:rPr>
        <w:t>Si specifica che con riferimento alle protocollazioni effettuate esclusivamente sul Registro ufficiale di protocollo, l'operatore che gestisce lo smistamento dei documenti può definire “riservata” una registrazione di protocollo ed assegnarla per competenza ad un utente assegnatario.</w:t>
      </w:r>
      <w:r w:rsidR="00175849" w:rsidRPr="00206F83">
        <w:rPr>
          <w:rFonts w:asciiTheme="minorHAnsi" w:hAnsiTheme="minorHAnsi" w:cstheme="minorHAnsi"/>
        </w:rPr>
        <w:t xml:space="preserve"> </w:t>
      </w:r>
    </w:p>
    <w:p w14:paraId="1072F72F" w14:textId="79AEA12A" w:rsidR="00103349" w:rsidRPr="00206F83" w:rsidRDefault="00103349" w:rsidP="00123A2D">
      <w:pPr>
        <w:spacing w:after="120"/>
        <w:rPr>
          <w:rFonts w:asciiTheme="minorHAnsi" w:hAnsiTheme="minorHAnsi" w:cstheme="minorHAnsi"/>
        </w:rPr>
      </w:pPr>
      <w:r w:rsidRPr="00206F83">
        <w:rPr>
          <w:rFonts w:asciiTheme="minorHAnsi" w:hAnsiTheme="minorHAnsi" w:cstheme="minorHAnsi"/>
        </w:rPr>
        <w:t>Si ricorda che sono soggetti a protocollazione riservata i seguenti documenti</w:t>
      </w:r>
      <w:r w:rsidR="00175849" w:rsidRPr="00206F83">
        <w:rPr>
          <w:rFonts w:asciiTheme="minorHAnsi" w:hAnsiTheme="minorHAnsi" w:cstheme="minorHAnsi"/>
        </w:rPr>
        <w:t>:</w:t>
      </w:r>
    </w:p>
    <w:p w14:paraId="25817176" w14:textId="2E8A218D" w:rsidR="00103349" w:rsidRPr="00206F83" w:rsidRDefault="00103349" w:rsidP="00123A2D">
      <w:pPr>
        <w:pStyle w:val="Paragrafoelenco"/>
        <w:numPr>
          <w:ilvl w:val="0"/>
          <w:numId w:val="43"/>
        </w:numPr>
        <w:spacing w:after="120"/>
        <w:rPr>
          <w:rFonts w:asciiTheme="minorHAnsi" w:hAnsiTheme="minorHAnsi" w:cstheme="minorHAnsi"/>
        </w:rPr>
      </w:pPr>
      <w:r w:rsidRPr="00206F83">
        <w:rPr>
          <w:rFonts w:asciiTheme="minorHAnsi" w:hAnsiTheme="minorHAnsi" w:cstheme="minorHAnsi"/>
        </w:rPr>
        <w:t>documenti relativi a vicende di persone o a fatti privati o particolari;</w:t>
      </w:r>
    </w:p>
    <w:p w14:paraId="4AB86964" w14:textId="39BCA05F" w:rsidR="00103349" w:rsidRPr="00206F83" w:rsidRDefault="00103349" w:rsidP="00123A2D">
      <w:pPr>
        <w:pStyle w:val="Paragrafoelenco"/>
        <w:numPr>
          <w:ilvl w:val="0"/>
          <w:numId w:val="43"/>
        </w:numPr>
        <w:spacing w:after="120"/>
        <w:rPr>
          <w:rFonts w:asciiTheme="minorHAnsi" w:hAnsiTheme="minorHAnsi" w:cstheme="minorHAnsi"/>
        </w:rPr>
      </w:pPr>
      <w:r w:rsidRPr="00206F83">
        <w:rPr>
          <w:rFonts w:asciiTheme="minorHAnsi" w:hAnsiTheme="minorHAnsi" w:cstheme="minorHAnsi"/>
        </w:rPr>
        <w:t>documenti di carattere politico o di indirizzo che, se resi di pubblico dominio, possono ostacolare il</w:t>
      </w:r>
      <w:r w:rsidR="00175849" w:rsidRPr="00206F83">
        <w:rPr>
          <w:rFonts w:asciiTheme="minorHAnsi" w:hAnsiTheme="minorHAnsi" w:cstheme="minorHAnsi"/>
        </w:rPr>
        <w:t xml:space="preserve"> </w:t>
      </w:r>
      <w:r w:rsidRPr="00206F83">
        <w:rPr>
          <w:rFonts w:asciiTheme="minorHAnsi" w:hAnsiTheme="minorHAnsi" w:cstheme="minorHAnsi"/>
        </w:rPr>
        <w:t>raggiungimento degli obiettivi prefissati;</w:t>
      </w:r>
    </w:p>
    <w:p w14:paraId="6096CFD8" w14:textId="77777777" w:rsidR="00175849" w:rsidRPr="00206F83" w:rsidRDefault="00103349" w:rsidP="00123A2D">
      <w:pPr>
        <w:pStyle w:val="Paragrafoelenco"/>
        <w:numPr>
          <w:ilvl w:val="0"/>
          <w:numId w:val="43"/>
        </w:numPr>
        <w:spacing w:after="120"/>
        <w:rPr>
          <w:rFonts w:asciiTheme="minorHAnsi" w:hAnsiTheme="minorHAnsi" w:cstheme="minorHAnsi"/>
        </w:rPr>
      </w:pPr>
      <w:r w:rsidRPr="00206F83">
        <w:rPr>
          <w:rFonts w:asciiTheme="minorHAnsi" w:hAnsiTheme="minorHAnsi" w:cstheme="minorHAnsi"/>
        </w:rPr>
        <w:t>documenti dalla cui contestuale pubbl</w:t>
      </w:r>
      <w:r w:rsidR="00175849" w:rsidRPr="00206F83">
        <w:rPr>
          <w:rFonts w:asciiTheme="minorHAnsi" w:hAnsiTheme="minorHAnsi" w:cstheme="minorHAnsi"/>
        </w:rPr>
        <w:t>icità</w:t>
      </w:r>
      <w:r w:rsidRPr="00206F83">
        <w:rPr>
          <w:rFonts w:asciiTheme="minorHAnsi" w:hAnsiTheme="minorHAnsi" w:cstheme="minorHAnsi"/>
        </w:rPr>
        <w:t xml:space="preserve"> possa derivare pregiudi</w:t>
      </w:r>
      <w:r w:rsidR="00175849" w:rsidRPr="00206F83">
        <w:rPr>
          <w:rFonts w:asciiTheme="minorHAnsi" w:hAnsiTheme="minorHAnsi" w:cstheme="minorHAnsi"/>
        </w:rPr>
        <w:t>zio a terzi o al buon andamento dell'attività amministrativa.</w:t>
      </w:r>
    </w:p>
    <w:p w14:paraId="7BD0B9B7" w14:textId="5FAF1605" w:rsidR="00103349" w:rsidRPr="00206F83" w:rsidRDefault="00103349" w:rsidP="00123A2D">
      <w:pPr>
        <w:spacing w:after="120"/>
        <w:rPr>
          <w:rFonts w:asciiTheme="minorHAnsi" w:hAnsiTheme="minorHAnsi" w:cstheme="minorHAnsi"/>
        </w:rPr>
      </w:pPr>
      <w:r w:rsidRPr="00206F83">
        <w:rPr>
          <w:rFonts w:asciiTheme="minorHAnsi" w:hAnsiTheme="minorHAnsi" w:cstheme="minorHAnsi"/>
        </w:rPr>
        <w:t>È possibile impostare una data di scadenza al carattere riservato del documento. Una volta scaduti i termini di riservatezza, il documento diventa visibile a chi è abilitato.</w:t>
      </w:r>
    </w:p>
    <w:p w14:paraId="26CDC1E1" w14:textId="2FE753D0" w:rsidR="00175849" w:rsidRPr="00206F83" w:rsidRDefault="00175849" w:rsidP="00123A2D">
      <w:pPr>
        <w:pStyle w:val="Titolo2"/>
        <w:spacing w:before="120" w:after="120"/>
        <w:rPr>
          <w:rFonts w:cstheme="minorHAnsi"/>
        </w:rPr>
      </w:pPr>
      <w:bookmarkStart w:id="34" w:name="_Toc231798341"/>
      <w:r w:rsidRPr="00206F83">
        <w:rPr>
          <w:rFonts w:cstheme="minorHAnsi"/>
        </w:rPr>
        <w:t>Registro di emergenza</w:t>
      </w:r>
      <w:bookmarkEnd w:id="34"/>
    </w:p>
    <w:p w14:paraId="3E938FA2" w14:textId="5132E5F5" w:rsidR="00175849" w:rsidRPr="00206F83" w:rsidRDefault="00175849" w:rsidP="00123A2D">
      <w:pPr>
        <w:spacing w:after="120"/>
        <w:rPr>
          <w:rFonts w:asciiTheme="minorHAnsi" w:hAnsiTheme="minorHAnsi" w:cstheme="minorHAnsi"/>
        </w:rPr>
      </w:pPr>
      <w:r w:rsidRPr="00206F83">
        <w:rPr>
          <w:rFonts w:asciiTheme="minorHAnsi" w:hAnsiTheme="minorHAnsi" w:cstheme="minorHAnsi"/>
        </w:rPr>
        <w:t>Nel caso di interruzioni del funzionamento del sistema di protocollo informatico per cause tecniche accidentali o programmate, ai sensi dell’art. 63 del Testo Unico, le registrazioni di protocollo vengono effettuate su un registro di emergenza.</w:t>
      </w:r>
    </w:p>
    <w:p w14:paraId="1003DF95" w14:textId="0633918B" w:rsidR="00D468E3" w:rsidRPr="00206F83" w:rsidRDefault="00175849" w:rsidP="00123A2D">
      <w:pPr>
        <w:spacing w:after="120"/>
        <w:rPr>
          <w:rFonts w:asciiTheme="minorHAnsi" w:hAnsiTheme="minorHAnsi" w:cstheme="minorHAnsi"/>
        </w:rPr>
      </w:pPr>
      <w:r w:rsidRPr="00206F83">
        <w:rPr>
          <w:rFonts w:asciiTheme="minorHAnsi" w:hAnsiTheme="minorHAnsi" w:cstheme="minorHAnsi"/>
        </w:rPr>
        <w:t>Il Responsabile della gestione documentale autorizza con proprio provvedimento la predisposizione del registro di emergenza in forma cartacea oppure in forma digitale e, al ripristino della funzionalità del sistema di protocollo informatico, tutte le registrazioni effettuate vengono inserite a sistema, continuando la numerazione del protocollo generale raggiunta al momento dell’interruzione del servizio. A tale registrazione è associato anche il numero di protocollo e la data di registrazione riportati sul protocollo di emergenza, mantenendo una correlazione con il numero utilizzato in emergenza. Sul registro di emergenza sono riportate la causa, la data e l’ora di inizio dell’interruzione del funzionamento del sistema di protocollo.</w:t>
      </w:r>
    </w:p>
    <w:p w14:paraId="03632730" w14:textId="72E51ED9" w:rsidR="00175849" w:rsidRPr="00206F83" w:rsidRDefault="00175849" w:rsidP="00123A2D">
      <w:pPr>
        <w:spacing w:after="120"/>
        <w:rPr>
          <w:rFonts w:asciiTheme="minorHAnsi" w:hAnsiTheme="minorHAnsi" w:cstheme="minorHAnsi"/>
        </w:rPr>
      </w:pPr>
      <w:r w:rsidRPr="00206F83">
        <w:rPr>
          <w:rFonts w:asciiTheme="minorHAnsi" w:hAnsiTheme="minorHAnsi" w:cstheme="minorHAnsi"/>
        </w:rPr>
        <w:t xml:space="preserve">Qualora l’interruzione del funzionamento del sistema di </w:t>
      </w:r>
      <w:r w:rsidR="003D2652" w:rsidRPr="00206F83">
        <w:rPr>
          <w:rFonts w:asciiTheme="minorHAnsi" w:hAnsiTheme="minorHAnsi" w:cstheme="minorHAnsi"/>
        </w:rPr>
        <w:t>protocollo si prolunghi per più</w:t>
      </w:r>
      <w:r w:rsidRPr="00206F83">
        <w:rPr>
          <w:rFonts w:asciiTheme="minorHAnsi" w:hAnsiTheme="minorHAnsi" w:cstheme="minorHAnsi"/>
        </w:rPr>
        <w:t xml:space="preserve"> di ventiquattro ore, il Responsabile della gestione documentale, ai sensi della normativa vigente, autorizza l’uso del registro di emergenza per periodi successivi di non più di una settimana; in tali casi sul registro di emergenza, oltre alle informazioni di cui sopra, vengono riportati gli estremi del provvedimento di autorizzazione.</w:t>
      </w:r>
    </w:p>
    <w:p w14:paraId="31F4EDAA" w14:textId="7BE2A0F1" w:rsidR="00175849" w:rsidRPr="00206F83" w:rsidRDefault="009F7674" w:rsidP="00123A2D">
      <w:pPr>
        <w:pStyle w:val="Titolo2"/>
        <w:spacing w:before="120" w:after="120"/>
        <w:rPr>
          <w:rFonts w:cstheme="minorHAnsi"/>
        </w:rPr>
      </w:pPr>
      <w:bookmarkStart w:id="35" w:name="_Toc231798342"/>
      <w:r w:rsidRPr="00206F83">
        <w:rPr>
          <w:rFonts w:cstheme="minorHAnsi"/>
        </w:rPr>
        <w:t>Registri particolari</w:t>
      </w:r>
      <w:bookmarkEnd w:id="35"/>
    </w:p>
    <w:p w14:paraId="4B7EDFE1" w14:textId="3395F815" w:rsidR="009F7674" w:rsidRPr="00206F83" w:rsidRDefault="009F7674" w:rsidP="00123A2D">
      <w:pPr>
        <w:spacing w:after="120"/>
        <w:rPr>
          <w:rFonts w:asciiTheme="minorHAnsi" w:hAnsiTheme="minorHAnsi" w:cstheme="minorHAnsi"/>
        </w:rPr>
      </w:pPr>
      <w:r w:rsidRPr="00206F83">
        <w:rPr>
          <w:rFonts w:asciiTheme="minorHAnsi" w:hAnsiTheme="minorHAnsi" w:cstheme="minorHAnsi"/>
        </w:rPr>
        <w:t>All’interno dell’Istituzione scolastica sono istituiti registri particolari che possono essere sottratti alla consultazione da parte di chi non sia espressamente abilitato e per i quali sono previste particolari forme di riservatezza e di accesso. Su questi registri vanno caricati solo i documenti informatici o le immagini dei documenti cartacei secondo le istruzioni presenti sul decreto istitutivo del registro particolare in parola che deve essere integralmente riportato nel presente manuale.</w:t>
      </w:r>
    </w:p>
    <w:p w14:paraId="5D5F995F" w14:textId="116C3F16" w:rsidR="009F7674" w:rsidRPr="00206F83" w:rsidRDefault="009F7674" w:rsidP="00123A2D">
      <w:pPr>
        <w:spacing w:after="120"/>
        <w:rPr>
          <w:rFonts w:asciiTheme="minorHAnsi" w:hAnsiTheme="minorHAnsi" w:cstheme="minorHAnsi"/>
        </w:rPr>
      </w:pPr>
      <w:r w:rsidRPr="00206F83">
        <w:rPr>
          <w:rFonts w:asciiTheme="minorHAnsi" w:hAnsiTheme="minorHAnsi" w:cstheme="minorHAnsi"/>
        </w:rPr>
        <w:t>I documenti che sono soggetti a particolare registrazione dell’Istituzione scolastica e che, ai sensi dell’art. 53, comma 5, del D.P.R. 445/2000, sono esclusi dalla protocollazione sono definiti nel presente manuale, con indicazione della modalità di gestione dei relativi registri.</w:t>
      </w:r>
    </w:p>
    <w:p w14:paraId="378BBB29" w14:textId="15D968FF" w:rsidR="009F7674" w:rsidRPr="00206F83" w:rsidRDefault="009F7674" w:rsidP="00123A2D">
      <w:pPr>
        <w:spacing w:after="120"/>
        <w:rPr>
          <w:rFonts w:asciiTheme="minorHAnsi" w:hAnsiTheme="minorHAnsi" w:cstheme="minorHAnsi"/>
        </w:rPr>
      </w:pPr>
      <w:r w:rsidRPr="00206F83">
        <w:rPr>
          <w:rFonts w:asciiTheme="minorHAnsi" w:hAnsiTheme="minorHAnsi" w:cstheme="minorHAnsi"/>
        </w:rPr>
        <w:t>Sono soggetti a registrazione particolare i seguenti documenti:</w:t>
      </w:r>
    </w:p>
    <w:p w14:paraId="0697F215" w14:textId="021D3F5D" w:rsidR="009F7674" w:rsidRPr="00206F83" w:rsidRDefault="009F7674" w:rsidP="00123A2D">
      <w:pPr>
        <w:pStyle w:val="Paragrafoelenco"/>
        <w:numPr>
          <w:ilvl w:val="0"/>
          <w:numId w:val="44"/>
        </w:numPr>
        <w:spacing w:after="120"/>
        <w:rPr>
          <w:rFonts w:asciiTheme="minorHAnsi" w:hAnsiTheme="minorHAnsi" w:cstheme="minorHAnsi"/>
        </w:rPr>
      </w:pPr>
      <w:r w:rsidRPr="00206F83">
        <w:rPr>
          <w:rFonts w:asciiTheme="minorHAnsi" w:hAnsiTheme="minorHAnsi" w:cstheme="minorHAnsi"/>
          <w:b/>
        </w:rPr>
        <w:t xml:space="preserve">Registro delle delibere: </w:t>
      </w:r>
      <w:r w:rsidRPr="00206F83">
        <w:rPr>
          <w:rFonts w:asciiTheme="minorHAnsi" w:hAnsiTheme="minorHAnsi" w:cstheme="minorHAnsi"/>
        </w:rPr>
        <w:t>le delibere del Consiglio d’Istituto e del Collegio dei docenti;</w:t>
      </w:r>
    </w:p>
    <w:p w14:paraId="14D5CF2E" w14:textId="4FE51EB3" w:rsidR="009F7674" w:rsidRPr="00206F83" w:rsidRDefault="009F7674" w:rsidP="00123A2D">
      <w:pPr>
        <w:pStyle w:val="Paragrafoelenco"/>
        <w:numPr>
          <w:ilvl w:val="0"/>
          <w:numId w:val="44"/>
        </w:numPr>
        <w:spacing w:after="120"/>
        <w:rPr>
          <w:rFonts w:asciiTheme="minorHAnsi" w:hAnsiTheme="minorHAnsi" w:cstheme="minorHAnsi"/>
        </w:rPr>
      </w:pPr>
      <w:r w:rsidRPr="00206F83">
        <w:rPr>
          <w:rFonts w:asciiTheme="minorHAnsi" w:hAnsiTheme="minorHAnsi" w:cstheme="minorHAnsi"/>
          <w:b/>
        </w:rPr>
        <w:t xml:space="preserve">Registro dei verbali: </w:t>
      </w:r>
      <w:r w:rsidRPr="00206F83">
        <w:rPr>
          <w:rFonts w:asciiTheme="minorHAnsi" w:hAnsiTheme="minorHAnsi" w:cstheme="minorHAnsi"/>
        </w:rPr>
        <w:t>i verbali del Consiglio d’Istituto, della Giunta esecutiva, del Collegio dei docenti, dei Consigli di classe;</w:t>
      </w:r>
    </w:p>
    <w:p w14:paraId="34D9FF25" w14:textId="6F4D96AC" w:rsidR="009F7674" w:rsidRPr="00206F83" w:rsidRDefault="009F7674" w:rsidP="00123A2D">
      <w:pPr>
        <w:pStyle w:val="Paragrafoelenco"/>
        <w:numPr>
          <w:ilvl w:val="0"/>
          <w:numId w:val="44"/>
        </w:numPr>
        <w:spacing w:after="120"/>
        <w:rPr>
          <w:rFonts w:asciiTheme="minorHAnsi" w:hAnsiTheme="minorHAnsi" w:cstheme="minorHAnsi"/>
        </w:rPr>
      </w:pPr>
      <w:r w:rsidRPr="00206F83">
        <w:rPr>
          <w:rFonts w:asciiTheme="minorHAnsi" w:hAnsiTheme="minorHAnsi" w:cstheme="minorHAnsi"/>
          <w:b/>
        </w:rPr>
        <w:t xml:space="preserve">Registro dei diplomi: </w:t>
      </w:r>
      <w:r w:rsidRPr="00206F83">
        <w:rPr>
          <w:rFonts w:asciiTheme="minorHAnsi" w:hAnsiTheme="minorHAnsi" w:cstheme="minorHAnsi"/>
        </w:rPr>
        <w:t>i diplomi.</w:t>
      </w:r>
    </w:p>
    <w:p w14:paraId="0CA244FC" w14:textId="63C1C994" w:rsidR="009B72C5" w:rsidRPr="00206F83" w:rsidRDefault="009B72C5" w:rsidP="00123A2D">
      <w:pPr>
        <w:pStyle w:val="Titolo2"/>
        <w:spacing w:before="120" w:after="120"/>
        <w:rPr>
          <w:rFonts w:cstheme="minorHAnsi"/>
        </w:rPr>
      </w:pPr>
      <w:bookmarkStart w:id="36" w:name="_Toc231798343"/>
      <w:r w:rsidRPr="00206F83">
        <w:rPr>
          <w:rFonts w:cstheme="minorHAnsi"/>
        </w:rPr>
        <w:t>Annullamento delle registrazioni di protocollo</w:t>
      </w:r>
      <w:bookmarkEnd w:id="36"/>
    </w:p>
    <w:p w14:paraId="072495DF" w14:textId="0553C968" w:rsidR="009F7674" w:rsidRPr="00206F83" w:rsidRDefault="009B72C5" w:rsidP="00123A2D">
      <w:pPr>
        <w:spacing w:after="120"/>
        <w:rPr>
          <w:rFonts w:asciiTheme="minorHAnsi" w:hAnsiTheme="minorHAnsi" w:cstheme="minorHAnsi"/>
        </w:rPr>
      </w:pPr>
      <w:r w:rsidRPr="00206F83">
        <w:rPr>
          <w:rFonts w:asciiTheme="minorHAnsi" w:hAnsiTheme="minorHAnsi" w:cstheme="minorHAnsi"/>
        </w:rPr>
        <w:t>La necessità di modificare anche un solo campo tra quelli obbligatori della registrazione di protocollo registrato in forma non modificabile, per correggere errori verificatisi in sede di immissione manuale di dati o attraverso l'interoperabilità dei sistemi di protocollo mittente e destinatario, comporta l'obbligo di annullare l'intera registrazione di protocollo.</w:t>
      </w:r>
    </w:p>
    <w:p w14:paraId="00E951C2" w14:textId="66741956" w:rsidR="00C60F60" w:rsidRPr="00206F83" w:rsidRDefault="00C60F60" w:rsidP="00123A2D">
      <w:pPr>
        <w:spacing w:after="120"/>
        <w:rPr>
          <w:rFonts w:asciiTheme="minorHAnsi" w:hAnsiTheme="minorHAnsi" w:cstheme="minorHAnsi"/>
        </w:rPr>
      </w:pPr>
      <w:r w:rsidRPr="00206F83">
        <w:rPr>
          <w:rFonts w:asciiTheme="minorHAnsi" w:hAnsiTheme="minorHAnsi" w:cstheme="minorHAnsi"/>
        </w:rPr>
        <w:t>Solo il Responsabile della gestione documentale è autorizzato ad annullare ovvero a dare disposizioni di annullamento delle registrazioni di protocollo. L’annullamento di una registrazione di protocollo deve essere richiesto con specifica e-mail, adeguatamente motivata, indirizzata al Responsabile della gestione documentale che, solo a seguito della valutazione della particolare questione, può autorizzare l’annullamento stesso.</w:t>
      </w:r>
    </w:p>
    <w:p w14:paraId="5614A0F7" w14:textId="77777777" w:rsidR="00C60F60" w:rsidRPr="00206F83" w:rsidRDefault="00C60F60" w:rsidP="00123A2D">
      <w:pPr>
        <w:spacing w:after="120"/>
        <w:rPr>
          <w:rFonts w:asciiTheme="minorHAnsi" w:hAnsiTheme="minorHAnsi" w:cstheme="minorHAnsi"/>
        </w:rPr>
      </w:pPr>
      <w:r w:rsidRPr="00206F83">
        <w:rPr>
          <w:rFonts w:asciiTheme="minorHAnsi" w:hAnsiTheme="minorHAnsi" w:cstheme="minorHAnsi"/>
        </w:rPr>
        <w:t>Le informazioni annullate devono rimanere memorizzate nella base di dati per essere sottoposte alle elaborazioni previste dalla procedura. In tale ipotesi, la procedura per indicare l’annullamento riporta la dicitura “annullato” in posizione sempre visibile e tale, comunque, da consentire la lettura di tutte le informazioni originarie unitamente alla data, all'identificativo dell'operatore ed agli estremi del provvedimento d'autorizzazione. Il sistema registra l’avvenuta rettifica, la data e il soggetto che è intervenuto.</w:t>
      </w:r>
    </w:p>
    <w:p w14:paraId="0EFCE56B" w14:textId="70700C07" w:rsidR="00C60F60" w:rsidRPr="00206F83" w:rsidRDefault="00C60F60" w:rsidP="00123A2D">
      <w:pPr>
        <w:spacing w:after="120"/>
        <w:rPr>
          <w:rFonts w:asciiTheme="minorHAnsi" w:hAnsiTheme="minorHAnsi" w:cstheme="minorHAnsi"/>
        </w:rPr>
      </w:pPr>
      <w:r w:rsidRPr="00206F83">
        <w:rPr>
          <w:rFonts w:asciiTheme="minorHAnsi" w:hAnsiTheme="minorHAnsi" w:cstheme="minorHAnsi"/>
        </w:rPr>
        <w:t>Al momento dell’annullamento di una registrazione di protocollo generale l’applicativo richiede la motivazione e gli estremi del provvedimento di annullamento.</w:t>
      </w:r>
    </w:p>
    <w:p w14:paraId="5FAD2F51" w14:textId="77777777" w:rsidR="0000402B" w:rsidRPr="00206F83" w:rsidRDefault="0000402B" w:rsidP="00123A2D">
      <w:pPr>
        <w:pStyle w:val="Titolo2"/>
        <w:spacing w:before="120" w:after="120"/>
        <w:rPr>
          <w:rFonts w:cstheme="minorHAnsi"/>
        </w:rPr>
      </w:pPr>
      <w:bookmarkStart w:id="37" w:name="_Toc231798344"/>
      <w:r w:rsidRPr="00206F83">
        <w:rPr>
          <w:rFonts w:cstheme="minorHAnsi"/>
        </w:rPr>
        <w:t>MODALITÀ DI SVOLGIMENTO DEL PROCESSO DI SCANSIONE</w:t>
      </w:r>
      <w:bookmarkEnd w:id="37"/>
    </w:p>
    <w:p w14:paraId="11FD0FF8" w14:textId="77777777" w:rsidR="0000402B" w:rsidRPr="00206F83" w:rsidRDefault="0000402B" w:rsidP="00123A2D">
      <w:pPr>
        <w:spacing w:after="120"/>
        <w:rPr>
          <w:rFonts w:asciiTheme="minorHAnsi" w:hAnsiTheme="minorHAnsi" w:cstheme="minorHAnsi"/>
        </w:rPr>
      </w:pPr>
      <w:r w:rsidRPr="00206F83">
        <w:rPr>
          <w:rFonts w:asciiTheme="minorHAnsi" w:hAnsiTheme="minorHAnsi" w:cstheme="minorHAnsi"/>
        </w:rPr>
        <w:t>Il processo di scansione si articola nelle seguenti fasi:</w:t>
      </w:r>
    </w:p>
    <w:p w14:paraId="50832596" w14:textId="77777777" w:rsidR="0000402B" w:rsidRPr="00206F83" w:rsidRDefault="0000402B" w:rsidP="00123A2D">
      <w:pPr>
        <w:pStyle w:val="Paragrafoelenco"/>
        <w:numPr>
          <w:ilvl w:val="0"/>
          <w:numId w:val="45"/>
        </w:numPr>
        <w:spacing w:after="120"/>
        <w:rPr>
          <w:rFonts w:asciiTheme="minorHAnsi" w:hAnsiTheme="minorHAnsi" w:cstheme="minorHAnsi"/>
        </w:rPr>
      </w:pPr>
      <w:r w:rsidRPr="00206F83">
        <w:rPr>
          <w:rFonts w:asciiTheme="minorHAnsi" w:hAnsiTheme="minorHAnsi" w:cstheme="minorHAnsi"/>
        </w:rPr>
        <w:t>acquisizione delle immagini in modo tale che ad ogni documento, anche composto da più pagine, corrisponda un unico file in un formato standard abilitato alla conservazione;</w:t>
      </w:r>
    </w:p>
    <w:p w14:paraId="4C601DCC" w14:textId="77777777" w:rsidR="0000402B" w:rsidRPr="00206F83" w:rsidRDefault="0000402B" w:rsidP="00123A2D">
      <w:pPr>
        <w:pStyle w:val="Paragrafoelenco"/>
        <w:numPr>
          <w:ilvl w:val="0"/>
          <w:numId w:val="45"/>
        </w:numPr>
        <w:spacing w:after="120"/>
        <w:rPr>
          <w:rFonts w:asciiTheme="minorHAnsi" w:hAnsiTheme="minorHAnsi" w:cstheme="minorHAnsi"/>
        </w:rPr>
      </w:pPr>
      <w:r w:rsidRPr="00206F83">
        <w:rPr>
          <w:rFonts w:asciiTheme="minorHAnsi" w:hAnsiTheme="minorHAnsi" w:cstheme="minorHAnsi"/>
        </w:rPr>
        <w:t>verifica della correttezza dell’acquisizione delle immagini e della esatta corrispondenza delle immagini ottenute con gli originali cartacei;</w:t>
      </w:r>
    </w:p>
    <w:p w14:paraId="20F73CDB" w14:textId="77777777" w:rsidR="0000402B" w:rsidRPr="00206F83" w:rsidRDefault="0000402B" w:rsidP="00123A2D">
      <w:pPr>
        <w:pStyle w:val="Paragrafoelenco"/>
        <w:numPr>
          <w:ilvl w:val="0"/>
          <w:numId w:val="45"/>
        </w:numPr>
        <w:spacing w:after="120"/>
        <w:rPr>
          <w:rFonts w:asciiTheme="minorHAnsi" w:hAnsiTheme="minorHAnsi" w:cstheme="minorHAnsi"/>
        </w:rPr>
      </w:pPr>
      <w:r w:rsidRPr="00206F83">
        <w:rPr>
          <w:rFonts w:asciiTheme="minorHAnsi" w:hAnsiTheme="minorHAnsi" w:cstheme="minorHAnsi"/>
        </w:rPr>
        <w:t>collegamento delle immagini alla rispettiva registrazione di protocollo, in modo non modificabile;</w:t>
      </w:r>
    </w:p>
    <w:p w14:paraId="179355B1" w14:textId="47E65B73" w:rsidR="0000402B" w:rsidRPr="00206F83" w:rsidRDefault="0000402B" w:rsidP="00123A2D">
      <w:pPr>
        <w:pStyle w:val="Paragrafoelenco"/>
        <w:numPr>
          <w:ilvl w:val="0"/>
          <w:numId w:val="45"/>
        </w:numPr>
        <w:spacing w:after="120"/>
        <w:rPr>
          <w:rFonts w:asciiTheme="minorHAnsi" w:hAnsiTheme="minorHAnsi" w:cstheme="minorHAnsi"/>
        </w:rPr>
      </w:pPr>
      <w:r w:rsidRPr="00206F83">
        <w:rPr>
          <w:rFonts w:asciiTheme="minorHAnsi" w:hAnsiTheme="minorHAnsi" w:cstheme="minorHAnsi"/>
        </w:rPr>
        <w:t>memorizzazione delle immagini, in modo non modificabile.</w:t>
      </w:r>
    </w:p>
    <w:p w14:paraId="45611F1A" w14:textId="4EE20880" w:rsidR="00DE6873" w:rsidRPr="00206F83" w:rsidRDefault="00DE6873" w:rsidP="00123A2D">
      <w:pPr>
        <w:spacing w:after="120"/>
        <w:rPr>
          <w:rFonts w:asciiTheme="minorHAnsi" w:hAnsiTheme="minorHAnsi" w:cstheme="minorHAnsi"/>
        </w:rPr>
      </w:pPr>
      <w:r w:rsidRPr="00206F83">
        <w:rPr>
          <w:rFonts w:asciiTheme="minorHAnsi" w:hAnsiTheme="minorHAnsi" w:cstheme="minorHAnsi"/>
        </w:rPr>
        <w:t>In linea con la certificazione di processo, l'operatore di protocollo, a valle del processo di scansione, attesta la conformità del documento scansionato al documento originale.</w:t>
      </w:r>
    </w:p>
    <w:p w14:paraId="39F30369" w14:textId="23D61462" w:rsidR="00DE6873" w:rsidRPr="00206F83" w:rsidRDefault="00DE6873" w:rsidP="00123A2D">
      <w:pPr>
        <w:spacing w:after="120"/>
        <w:rPr>
          <w:rFonts w:asciiTheme="minorHAnsi" w:hAnsiTheme="minorHAnsi" w:cstheme="minorHAnsi"/>
        </w:rPr>
      </w:pPr>
      <w:r w:rsidRPr="00206F83">
        <w:rPr>
          <w:rFonts w:asciiTheme="minorHAnsi" w:hAnsiTheme="minorHAnsi" w:cstheme="minorHAnsi"/>
        </w:rPr>
        <w:t>In breve, la conformità della copia per immagine su supporto informatico di un documento analogico è garantita mediante:</w:t>
      </w:r>
    </w:p>
    <w:p w14:paraId="3AD69A41" w14:textId="018C1E72" w:rsidR="00DE6873" w:rsidRPr="00206F83" w:rsidRDefault="00DE6873" w:rsidP="00123A2D">
      <w:pPr>
        <w:pStyle w:val="Paragrafoelenco"/>
        <w:numPr>
          <w:ilvl w:val="0"/>
          <w:numId w:val="46"/>
        </w:numPr>
        <w:spacing w:after="120"/>
        <w:rPr>
          <w:rFonts w:asciiTheme="minorHAnsi" w:hAnsiTheme="minorHAnsi" w:cstheme="minorHAnsi"/>
        </w:rPr>
      </w:pPr>
      <w:r w:rsidRPr="00206F83">
        <w:rPr>
          <w:rFonts w:asciiTheme="minorHAnsi" w:hAnsiTheme="minorHAnsi" w:cstheme="minorHAnsi"/>
        </w:rPr>
        <w:t>attestazione di un pubblico ufficiale;</w:t>
      </w:r>
    </w:p>
    <w:p w14:paraId="51590211" w14:textId="4DE0CF76" w:rsidR="00DE6873" w:rsidRPr="00206F83" w:rsidRDefault="00DE6873" w:rsidP="00123A2D">
      <w:pPr>
        <w:pStyle w:val="Paragrafoelenco"/>
        <w:numPr>
          <w:ilvl w:val="0"/>
          <w:numId w:val="46"/>
        </w:numPr>
        <w:spacing w:after="120"/>
        <w:rPr>
          <w:rFonts w:asciiTheme="minorHAnsi" w:hAnsiTheme="minorHAnsi" w:cstheme="minorHAnsi"/>
        </w:rPr>
      </w:pPr>
      <w:r w:rsidRPr="00206F83">
        <w:rPr>
          <w:rFonts w:asciiTheme="minorHAnsi" w:hAnsiTheme="minorHAnsi" w:cstheme="minorHAnsi"/>
        </w:rPr>
        <w:t>apposizione della firma digitale o firma elettronica qualificata o firma elettronica avanzata o altro tipo di firma ai sensi dell’art. 20, comma 1-bis, ovvero del sigillo elettronico qualificato o avanzato da parte di chi effettua il raffronto.</w:t>
      </w:r>
    </w:p>
    <w:p w14:paraId="5EB129D4" w14:textId="7A6CC944" w:rsidR="00DE6873" w:rsidRPr="00206F83" w:rsidRDefault="00DE6873" w:rsidP="00123A2D">
      <w:pPr>
        <w:spacing w:after="120"/>
        <w:rPr>
          <w:rFonts w:asciiTheme="minorHAnsi" w:hAnsiTheme="minorHAnsi" w:cstheme="minorHAnsi"/>
        </w:rPr>
      </w:pPr>
      <w:r w:rsidRPr="00206F83">
        <w:rPr>
          <w:rFonts w:asciiTheme="minorHAnsi" w:hAnsiTheme="minorHAnsi" w:cstheme="minorHAnsi"/>
        </w:rPr>
        <w:t>L’attestazione di conformità delle copie può essere inserita nel documento informatico contenente la copia per immagine o essere prodotta come documento informatico separato contenente un riferimento temporale e l’impronta di ogni copia per immagine.</w:t>
      </w:r>
    </w:p>
    <w:p w14:paraId="4D9E9A2F" w14:textId="78FEA56E" w:rsidR="00DE6873" w:rsidRPr="00206F83" w:rsidRDefault="00DE6873" w:rsidP="00123A2D">
      <w:pPr>
        <w:spacing w:after="120"/>
        <w:rPr>
          <w:rFonts w:asciiTheme="minorHAnsi" w:hAnsiTheme="minorHAnsi" w:cstheme="minorHAnsi"/>
        </w:rPr>
      </w:pPr>
      <w:r w:rsidRPr="00206F83">
        <w:rPr>
          <w:rFonts w:asciiTheme="minorHAnsi" w:hAnsiTheme="minorHAnsi" w:cstheme="minorHAnsi"/>
        </w:rPr>
        <w:t>Il documento informatico contenente l’attestazione è sottoscritto con firma digitale o firma elettronica qualificata o avanzata del notaio</w:t>
      </w:r>
      <w:r w:rsidR="003D2652" w:rsidRPr="00206F83">
        <w:rPr>
          <w:rFonts w:asciiTheme="minorHAnsi" w:hAnsiTheme="minorHAnsi" w:cstheme="minorHAnsi"/>
        </w:rPr>
        <w:t xml:space="preserve"> o del pubblico ufficiale a ciò</w:t>
      </w:r>
      <w:r w:rsidRPr="00206F83">
        <w:rPr>
          <w:rFonts w:asciiTheme="minorHAnsi" w:hAnsiTheme="minorHAnsi" w:cstheme="minorHAnsi"/>
        </w:rPr>
        <w:t xml:space="preserve"> autorizzato.</w:t>
      </w:r>
    </w:p>
    <w:p w14:paraId="588DD3B1" w14:textId="77777777" w:rsidR="00DE6873" w:rsidRPr="00206F83" w:rsidRDefault="00DE6873" w:rsidP="00123A2D">
      <w:pPr>
        <w:spacing w:after="120"/>
        <w:rPr>
          <w:rFonts w:asciiTheme="minorHAnsi" w:hAnsiTheme="minorHAnsi" w:cstheme="minorHAnsi"/>
        </w:rPr>
      </w:pPr>
      <w:r w:rsidRPr="00206F83">
        <w:rPr>
          <w:rFonts w:asciiTheme="minorHAnsi" w:hAnsiTheme="minorHAnsi" w:cstheme="minorHAnsi"/>
        </w:rPr>
        <w:t>In ogni caso non vengono riprodotti in formato immagine i documenti che per caratteristiche fisiche non possono essere sottoposti a scansione (formati non standard o particolarmente voluminosi).</w:t>
      </w:r>
    </w:p>
    <w:p w14:paraId="12409BD6" w14:textId="2F96B150" w:rsidR="00C60F60" w:rsidRPr="00206F83" w:rsidRDefault="00DE6873" w:rsidP="00123A2D">
      <w:pPr>
        <w:spacing w:after="120"/>
        <w:rPr>
          <w:rFonts w:asciiTheme="minorHAnsi" w:hAnsiTheme="minorHAnsi" w:cstheme="minorHAnsi"/>
        </w:rPr>
      </w:pPr>
      <w:r w:rsidRPr="00206F83">
        <w:rPr>
          <w:rFonts w:asciiTheme="minorHAnsi" w:hAnsiTheme="minorHAnsi" w:cstheme="minorHAnsi"/>
        </w:rPr>
        <w:t>Si precisa che qualora debbano essere protocollati documenti contenenti categorie particolari di dati personali di cui all’art. 9 del Regolamento UE 679/2016, l’operatore di protocollo, dotato delle necessarie abilitazioni, dovrà contrassegnare il documento come “contenente dati riservati”.</w:t>
      </w:r>
    </w:p>
    <w:p w14:paraId="53A71B13" w14:textId="5649B41B" w:rsidR="00943715" w:rsidRPr="00206F83" w:rsidRDefault="00943715" w:rsidP="00123A2D">
      <w:pPr>
        <w:spacing w:after="120"/>
        <w:jc w:val="left"/>
        <w:rPr>
          <w:rFonts w:asciiTheme="minorHAnsi" w:hAnsiTheme="minorHAnsi" w:cstheme="minorHAnsi"/>
        </w:rPr>
      </w:pPr>
      <w:r w:rsidRPr="00206F83">
        <w:rPr>
          <w:rFonts w:asciiTheme="minorHAnsi" w:hAnsiTheme="minorHAnsi" w:cstheme="minorHAnsi"/>
        </w:rPr>
        <w:br w:type="page"/>
      </w:r>
    </w:p>
    <w:p w14:paraId="4F608DD5" w14:textId="5C1D6AFD" w:rsidR="007660D7" w:rsidRPr="00206F83" w:rsidRDefault="007660D7" w:rsidP="00123A2D">
      <w:pPr>
        <w:pStyle w:val="Titolo1"/>
        <w:spacing w:before="120" w:after="120" w:line="240" w:lineRule="auto"/>
        <w:rPr>
          <w:rFonts w:cstheme="minorHAnsi"/>
        </w:rPr>
      </w:pPr>
      <w:bookmarkStart w:id="38" w:name="_Toc231798345"/>
      <w:r w:rsidRPr="00206F83">
        <w:rPr>
          <w:rFonts w:cstheme="minorHAnsi"/>
        </w:rPr>
        <w:t>ACCESSO,</w:t>
      </w:r>
      <w:r w:rsidR="003D2652" w:rsidRPr="00206F83">
        <w:rPr>
          <w:rFonts w:cstheme="minorHAnsi"/>
        </w:rPr>
        <w:t xml:space="preserve"> </w:t>
      </w:r>
      <w:r w:rsidRPr="00206F83">
        <w:rPr>
          <w:rFonts w:cstheme="minorHAnsi"/>
        </w:rPr>
        <w:t>TRASPARENZA E PRIVACY</w:t>
      </w:r>
      <w:bookmarkEnd w:id="38"/>
    </w:p>
    <w:p w14:paraId="462DF527" w14:textId="6AB7CD20" w:rsidR="007660D7" w:rsidRPr="00206F83" w:rsidRDefault="007660D7" w:rsidP="00123A2D">
      <w:pPr>
        <w:pStyle w:val="Titolo2"/>
        <w:spacing w:before="120" w:after="120"/>
        <w:rPr>
          <w:rFonts w:cstheme="minorHAnsi"/>
        </w:rPr>
      </w:pPr>
      <w:bookmarkStart w:id="39" w:name="_Toc231798346"/>
      <w:r w:rsidRPr="00206F83">
        <w:rPr>
          <w:rFonts w:cstheme="minorHAnsi"/>
        </w:rPr>
        <w:t>Tutela dei dati personali e misure di sicurezza</w:t>
      </w:r>
      <w:bookmarkEnd w:id="39"/>
    </w:p>
    <w:p w14:paraId="648F64FF" w14:textId="275C104C" w:rsidR="00C60F60" w:rsidRPr="00206F83" w:rsidRDefault="007660D7" w:rsidP="00123A2D">
      <w:pPr>
        <w:spacing w:after="120"/>
        <w:rPr>
          <w:rFonts w:asciiTheme="minorHAnsi" w:hAnsiTheme="minorHAnsi" w:cstheme="minorHAnsi"/>
        </w:rPr>
      </w:pPr>
      <w:r w:rsidRPr="00206F83">
        <w:rPr>
          <w:rFonts w:asciiTheme="minorHAnsi" w:hAnsiTheme="minorHAnsi" w:cstheme="minorHAnsi"/>
        </w:rPr>
        <w:t>Il sistema di gestione documentale dell’Istituzione scolastica adotta un meccanismo di compliance e rispetto della normativa in materia di protezione dei dati personali, ai sensi del Reg. UE 679/2016 e del D.Lgs. 196/2003, modificato dal D.Lgs. 101/2018.</w:t>
      </w:r>
    </w:p>
    <w:p w14:paraId="36A1ECDD" w14:textId="665C8DEE" w:rsidR="007660D7" w:rsidRPr="00206F83" w:rsidRDefault="007660D7" w:rsidP="00123A2D">
      <w:pPr>
        <w:spacing w:after="120"/>
        <w:rPr>
          <w:rFonts w:asciiTheme="minorHAnsi" w:hAnsiTheme="minorHAnsi" w:cstheme="minorHAnsi"/>
        </w:rPr>
      </w:pPr>
      <w:r w:rsidRPr="00206F83">
        <w:rPr>
          <w:rFonts w:asciiTheme="minorHAnsi" w:hAnsiTheme="minorHAnsi" w:cstheme="minorHAnsi"/>
        </w:rPr>
        <w:t>L’Istituzione scolastica intraprende le iniziative volte ad ottemperare a quanto previsto dal Regolamento UE 679/2016, con particolare riferimento:</w:t>
      </w:r>
    </w:p>
    <w:p w14:paraId="2EABA79E" w14:textId="77777777" w:rsidR="00BD165E" w:rsidRPr="00206F83" w:rsidRDefault="007660D7"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 principio di liceità del trattamento dei dati</w:t>
      </w:r>
      <w:r w:rsidR="00BD165E" w:rsidRPr="00206F83">
        <w:rPr>
          <w:rFonts w:asciiTheme="minorHAnsi" w:hAnsiTheme="minorHAnsi" w:cstheme="minorHAnsi"/>
        </w:rPr>
        <w:t>;</w:t>
      </w:r>
    </w:p>
    <w:p w14:paraId="13ECC22A" w14:textId="77777777" w:rsidR="00BD165E" w:rsidRPr="00206F83" w:rsidRDefault="00BD165E"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 principio di minimizzazione del trattamento dei dati;</w:t>
      </w:r>
    </w:p>
    <w:p w14:paraId="0A791C12" w14:textId="77777777" w:rsidR="00BD165E" w:rsidRPr="00206F83" w:rsidRDefault="00BD165E"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 xml:space="preserve">all’esercizio dei diritti di cui agli artt. 15-22 del GDPR da parte degli interessati; </w:t>
      </w:r>
    </w:p>
    <w:p w14:paraId="68FFB13D" w14:textId="77777777" w:rsidR="003C222A" w:rsidRPr="00206F83" w:rsidRDefault="003C222A"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alla definizione di un modello organizzativo per la protezione dei dati;</w:t>
      </w:r>
    </w:p>
    <w:p w14:paraId="1D67C92E" w14:textId="343F7363" w:rsidR="00BD165E" w:rsidRPr="00206F83" w:rsidRDefault="00BD165E"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alle modalità del trattamento e ai requisiti dei dati;</w:t>
      </w:r>
    </w:p>
    <w:p w14:paraId="3FF65F5B" w14:textId="77777777" w:rsidR="00BD165E" w:rsidRPr="00206F83" w:rsidRDefault="00BD165E"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all’informativa fornita agli interessati ed al relativo consenso quando dovuto;</w:t>
      </w:r>
    </w:p>
    <w:p w14:paraId="77B8CDF1" w14:textId="77777777" w:rsidR="00BD165E" w:rsidRPr="00206F83" w:rsidRDefault="00BD165E"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all’analisi dei rischi sui diritti e le libertà dei soggetti interessati;</w:t>
      </w:r>
    </w:p>
    <w:p w14:paraId="0DC45BB9" w14:textId="77777777" w:rsidR="00BD165E" w:rsidRPr="00206F83" w:rsidRDefault="00BD165E"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all’individuazione del Responsabile della protezione dei dati;</w:t>
      </w:r>
    </w:p>
    <w:p w14:paraId="2FFB3747" w14:textId="77777777" w:rsidR="00BD165E" w:rsidRPr="00206F83" w:rsidRDefault="00BD165E"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all’individuazione dei Soggetti autorizzati al trattamento dei dati;</w:t>
      </w:r>
    </w:p>
    <w:p w14:paraId="045AB2B0" w14:textId="77777777" w:rsidR="00BD165E" w:rsidRPr="00206F83" w:rsidRDefault="00BD165E"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all’analisi dei rischi sui diritti e le libertà dei soggetti interessati;</w:t>
      </w:r>
    </w:p>
    <w:p w14:paraId="45A498C2" w14:textId="24482B35" w:rsidR="00BD165E" w:rsidRPr="00206F83" w:rsidRDefault="00BD165E" w:rsidP="00123A2D">
      <w:pPr>
        <w:pStyle w:val="Paragrafoelenco"/>
        <w:numPr>
          <w:ilvl w:val="0"/>
          <w:numId w:val="47"/>
        </w:numPr>
        <w:spacing w:after="120"/>
        <w:rPr>
          <w:rFonts w:asciiTheme="minorHAnsi" w:hAnsiTheme="minorHAnsi" w:cstheme="minorHAnsi"/>
        </w:rPr>
      </w:pPr>
      <w:r w:rsidRPr="00206F83">
        <w:rPr>
          <w:rFonts w:asciiTheme="minorHAnsi" w:hAnsiTheme="minorHAnsi" w:cstheme="minorHAnsi"/>
        </w:rPr>
        <w:t>alle misure di sicurezza informatica.</w:t>
      </w:r>
    </w:p>
    <w:p w14:paraId="6F26E4E6" w14:textId="53E5B77C" w:rsidR="00525590" w:rsidRPr="00206F83" w:rsidRDefault="00525590" w:rsidP="00123A2D">
      <w:pPr>
        <w:spacing w:after="120"/>
        <w:rPr>
          <w:rFonts w:asciiTheme="minorHAnsi" w:hAnsiTheme="minorHAnsi" w:cstheme="minorHAnsi"/>
        </w:rPr>
      </w:pPr>
      <w:r w:rsidRPr="00206F83">
        <w:rPr>
          <w:rFonts w:asciiTheme="minorHAnsi" w:hAnsiTheme="minorHAnsi" w:cstheme="minorHAnsi"/>
        </w:rPr>
        <w:t xml:space="preserve">Fatto salvo quanto sopra, particolare rilevanza assume il concetto di </w:t>
      </w:r>
      <w:r w:rsidRPr="00206F83">
        <w:rPr>
          <w:rFonts w:asciiTheme="minorHAnsi" w:hAnsiTheme="minorHAnsi" w:cstheme="minorHAnsi"/>
          <w:i/>
        </w:rPr>
        <w:t>accountability</w:t>
      </w:r>
      <w:r w:rsidRPr="00206F83">
        <w:rPr>
          <w:rFonts w:asciiTheme="minorHAnsi" w:hAnsiTheme="minorHAnsi" w:cstheme="minorHAnsi"/>
        </w:rPr>
        <w:t xml:space="preserve"> e la capacità di adottare un processo efficace per la protezione dei dati, affinché si riduca al minimo il rischio di una loro possibile violazione.</w:t>
      </w:r>
    </w:p>
    <w:p w14:paraId="42282E89" w14:textId="77777777" w:rsidR="00525590" w:rsidRPr="00206F83" w:rsidRDefault="00525590" w:rsidP="00123A2D">
      <w:pPr>
        <w:spacing w:after="120"/>
        <w:rPr>
          <w:rFonts w:asciiTheme="minorHAnsi" w:hAnsiTheme="minorHAnsi" w:cstheme="minorHAnsi"/>
        </w:rPr>
      </w:pPr>
      <w:r w:rsidRPr="00206F83">
        <w:rPr>
          <w:rFonts w:asciiTheme="minorHAnsi" w:hAnsiTheme="minorHAnsi" w:cstheme="minorHAnsi"/>
        </w:rPr>
        <w:t>A tal fine, il Responsabile della gestione documentale, in accordo con il Responsabile della conservazione,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 UE 679/2016, anche in funzione delle tipologie di dati trattati, quali quelli riferibili alle categorie particolari di cui agli artt. 9-10 del Regolamento stesso.</w:t>
      </w:r>
    </w:p>
    <w:p w14:paraId="1A8E15AA" w14:textId="24424EA7" w:rsidR="00525590" w:rsidRPr="00206F83" w:rsidRDefault="00525590" w:rsidP="00123A2D">
      <w:pPr>
        <w:spacing w:after="120"/>
        <w:rPr>
          <w:rFonts w:asciiTheme="minorHAnsi" w:hAnsiTheme="minorHAnsi" w:cstheme="minorHAnsi"/>
        </w:rPr>
      </w:pPr>
      <w:r w:rsidRPr="00206F83">
        <w:rPr>
          <w:rFonts w:asciiTheme="minorHAnsi" w:hAnsiTheme="minorHAnsi" w:cstheme="minorHAnsi"/>
        </w:rPr>
        <w:t>Sul punto, il Garante della privacy nel Parere sullo schema di “</w:t>
      </w:r>
      <w:r w:rsidRPr="00206F83">
        <w:rPr>
          <w:rFonts w:asciiTheme="minorHAnsi" w:hAnsiTheme="minorHAnsi" w:cstheme="minorHAnsi"/>
          <w:i/>
        </w:rPr>
        <w:t>Linee Guida sulla formazione, gestione e conservazione dei documenti informatici</w:t>
      </w:r>
      <w:r w:rsidRPr="00206F83">
        <w:rPr>
          <w:rFonts w:asciiTheme="minorHAnsi" w:hAnsiTheme="minorHAnsi" w:cstheme="minorHAnsi"/>
        </w:rPr>
        <w:t>” del 13 febbraio 2020, ha evidenziato che il mero rinvio alle misure di cui alla circolare AgID del 18 aprile 2017, n. 2/2017, nell’ambito dei requisiti di sicurezza cui sono tenuti i vari soggetti coinvolti nel trattamento, non è di per sé 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14:paraId="57E1D0B4" w14:textId="051F848D" w:rsidR="00525590" w:rsidRPr="00206F83" w:rsidRDefault="00525590" w:rsidP="00123A2D">
      <w:pPr>
        <w:spacing w:after="120"/>
        <w:rPr>
          <w:rFonts w:asciiTheme="minorHAnsi" w:hAnsiTheme="minorHAnsi" w:cstheme="minorHAnsi"/>
        </w:rPr>
      </w:pPr>
      <w:r w:rsidRPr="00206F83">
        <w:rPr>
          <w:rFonts w:asciiTheme="minorHAnsi" w:hAnsiTheme="minorHAnsi" w:cstheme="minorHAnsi"/>
        </w:rPr>
        <w:t>L’Istituzione scolastica adotta, pertanto, idonee e preventive misure di sicurezza, volte a custodire i dati personali trattati, in modo da ridurre al minimo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14:paraId="75E39DCC" w14:textId="605EBB05" w:rsidR="00C60F60" w:rsidRPr="00206F83" w:rsidRDefault="00525590" w:rsidP="00123A2D">
      <w:pPr>
        <w:spacing w:after="120"/>
        <w:rPr>
          <w:rFonts w:asciiTheme="minorHAnsi" w:hAnsiTheme="minorHAnsi" w:cstheme="minorHAnsi"/>
        </w:rPr>
      </w:pPr>
      <w:r w:rsidRPr="00206F83">
        <w:rPr>
          <w:rFonts w:asciiTheme="minorHAnsi" w:hAnsiTheme="minorHAnsi" w:cstheme="minorHAnsi"/>
        </w:rPr>
        <w:t>Nello specifico, le misure di carattere tecnico/organizzativo adottate dall’Istituzione scolastica sono quelle descritte nel Modello organizzativo per la privacy. Di seguito si elencano le macro-descrizioni, a titolo esemplificativo:</w:t>
      </w:r>
    </w:p>
    <w:p w14:paraId="2AE94C0E" w14:textId="37C20C6C" w:rsidR="00525590" w:rsidRPr="00206F83" w:rsidRDefault="00525590" w:rsidP="00123A2D">
      <w:pPr>
        <w:pStyle w:val="Paragrafoelenco"/>
        <w:numPr>
          <w:ilvl w:val="0"/>
          <w:numId w:val="48"/>
        </w:numPr>
        <w:spacing w:after="120"/>
        <w:rPr>
          <w:rFonts w:asciiTheme="minorHAnsi" w:hAnsiTheme="minorHAnsi" w:cstheme="minorHAnsi"/>
        </w:rPr>
      </w:pPr>
      <w:r w:rsidRPr="00206F83">
        <w:rPr>
          <w:rFonts w:asciiTheme="minorHAnsi" w:hAnsiTheme="minorHAnsi" w:cstheme="minorHAnsi"/>
        </w:rPr>
        <w:t>la pseudonimizzazione (ove possibile) dei dati personali;</w:t>
      </w:r>
    </w:p>
    <w:p w14:paraId="1C2C08EA" w14:textId="40E4C686" w:rsidR="00525590" w:rsidRPr="00206F83" w:rsidRDefault="00525590" w:rsidP="00123A2D">
      <w:pPr>
        <w:pStyle w:val="Paragrafoelenco"/>
        <w:numPr>
          <w:ilvl w:val="0"/>
          <w:numId w:val="48"/>
        </w:numPr>
        <w:spacing w:after="120"/>
        <w:rPr>
          <w:rFonts w:asciiTheme="minorHAnsi" w:hAnsiTheme="minorHAnsi" w:cstheme="minorHAnsi"/>
        </w:rPr>
      </w:pPr>
      <w:r w:rsidRPr="00206F83">
        <w:rPr>
          <w:rFonts w:asciiTheme="minorHAnsi" w:hAnsiTheme="minorHAnsi" w:cstheme="minorHAnsi"/>
        </w:rPr>
        <w:t>la cifratura dei file comunicati all’esterno, qualora essi contenessero dati appartenenti a categorie particolari di dati personali;</w:t>
      </w:r>
    </w:p>
    <w:p w14:paraId="51F0C114" w14:textId="317367A7" w:rsidR="00525590" w:rsidRPr="00206F83" w:rsidRDefault="00525590" w:rsidP="00123A2D">
      <w:pPr>
        <w:pStyle w:val="Paragrafoelenco"/>
        <w:numPr>
          <w:ilvl w:val="0"/>
          <w:numId w:val="48"/>
        </w:numPr>
        <w:spacing w:after="120"/>
        <w:rPr>
          <w:rFonts w:asciiTheme="minorHAnsi" w:hAnsiTheme="minorHAnsi" w:cstheme="minorHAnsi"/>
        </w:rPr>
      </w:pPr>
      <w:r w:rsidRPr="00206F83">
        <w:rPr>
          <w:rFonts w:asciiTheme="minorHAnsi" w:hAnsiTheme="minorHAnsi" w:cstheme="minorHAnsi"/>
        </w:rPr>
        <w:t>l’utilizzo di firewall evoluti con meccanismi di intrusion detection e prevention;</w:t>
      </w:r>
    </w:p>
    <w:p w14:paraId="36DAA531" w14:textId="33749AB1" w:rsidR="00525590" w:rsidRPr="00206F83" w:rsidRDefault="00525590" w:rsidP="00123A2D">
      <w:pPr>
        <w:pStyle w:val="Paragrafoelenco"/>
        <w:numPr>
          <w:ilvl w:val="0"/>
          <w:numId w:val="48"/>
        </w:numPr>
        <w:spacing w:after="120"/>
        <w:rPr>
          <w:rFonts w:asciiTheme="minorHAnsi" w:hAnsiTheme="minorHAnsi" w:cstheme="minorHAnsi"/>
        </w:rPr>
      </w:pPr>
      <w:r w:rsidRPr="00206F83">
        <w:rPr>
          <w:rFonts w:asciiTheme="minorHAnsi" w:hAnsiTheme="minorHAnsi" w:cstheme="minorHAnsi"/>
        </w:rPr>
        <w:t>la capacità di assicurare su base permanente la riservatezza, l'integrità, la disponibilità e la resilienza dei sistemi e dei servizi di trattamento (la cifratura dei dischi rigidi dei PC di segreteria e backup)</w:t>
      </w:r>
      <w:r w:rsidR="000041B3" w:rsidRPr="00206F83">
        <w:rPr>
          <w:rFonts w:asciiTheme="minorHAnsi" w:hAnsiTheme="minorHAnsi" w:cstheme="minorHAnsi"/>
        </w:rPr>
        <w:t>;</w:t>
      </w:r>
    </w:p>
    <w:p w14:paraId="58683984" w14:textId="5F85982B" w:rsidR="00525590" w:rsidRPr="00206F83" w:rsidRDefault="00525590" w:rsidP="00123A2D">
      <w:pPr>
        <w:pStyle w:val="Paragrafoelenco"/>
        <w:numPr>
          <w:ilvl w:val="0"/>
          <w:numId w:val="48"/>
        </w:numPr>
        <w:spacing w:after="120"/>
        <w:rPr>
          <w:rFonts w:asciiTheme="minorHAnsi" w:hAnsiTheme="minorHAnsi" w:cstheme="minorHAnsi"/>
        </w:rPr>
      </w:pPr>
      <w:r w:rsidRPr="00206F83">
        <w:rPr>
          <w:rFonts w:asciiTheme="minorHAnsi" w:hAnsiTheme="minorHAnsi" w:cstheme="minorHAnsi"/>
        </w:rPr>
        <w:t>la capacità di ripristinare tempestivamente la disponibilità e l'accesso dei dati personali in caso di incidente fisico o tecnico (uso di servizi cloud da parte di soggetti nominati quali Responsabili del Trattamento e, relativamente agli archivi locali, uso di meccanismi di replica basati su VM);</w:t>
      </w:r>
    </w:p>
    <w:p w14:paraId="0C62801E" w14:textId="36EA2F8A" w:rsidR="00525590" w:rsidRPr="00206F83" w:rsidRDefault="00301969" w:rsidP="00123A2D">
      <w:pPr>
        <w:pStyle w:val="Paragrafoelenco"/>
        <w:numPr>
          <w:ilvl w:val="0"/>
          <w:numId w:val="48"/>
        </w:numPr>
        <w:spacing w:after="120"/>
        <w:rPr>
          <w:rFonts w:asciiTheme="minorHAnsi" w:hAnsiTheme="minorHAnsi" w:cstheme="minorHAnsi"/>
        </w:rPr>
      </w:pPr>
      <w:r w:rsidRPr="00206F83">
        <w:rPr>
          <w:rFonts w:asciiTheme="minorHAnsi" w:hAnsiTheme="minorHAnsi" w:cstheme="minorHAnsi"/>
        </w:rPr>
        <w:t>una procedura per testare, verificare e valutare regolarmente l'efficacia delle misure tecniche e organizzative al fine di garantire la sicurezza del trattamento.</w:t>
      </w:r>
    </w:p>
    <w:p w14:paraId="1D23C3A9" w14:textId="77777777" w:rsidR="004D287A" w:rsidRPr="00206F83" w:rsidRDefault="004D287A" w:rsidP="00123A2D">
      <w:pPr>
        <w:spacing w:after="120"/>
        <w:rPr>
          <w:rFonts w:asciiTheme="minorHAnsi" w:hAnsiTheme="minorHAnsi" w:cstheme="minorHAnsi"/>
        </w:rPr>
      </w:pPr>
    </w:p>
    <w:p w14:paraId="6F3116CA" w14:textId="3189825A" w:rsidR="004D287A" w:rsidRPr="00206F83" w:rsidRDefault="004D287A" w:rsidP="00123A2D">
      <w:pPr>
        <w:pStyle w:val="Titolo2"/>
        <w:spacing w:before="120" w:after="120"/>
        <w:rPr>
          <w:rFonts w:cstheme="minorHAnsi"/>
        </w:rPr>
      </w:pPr>
      <w:bookmarkStart w:id="40" w:name="_Toc231798347"/>
      <w:r w:rsidRPr="00206F83">
        <w:rPr>
          <w:rFonts w:cstheme="minorHAnsi"/>
        </w:rPr>
        <w:t>Diritto di accesso agli atti</w:t>
      </w:r>
      <w:bookmarkEnd w:id="40"/>
    </w:p>
    <w:p w14:paraId="4944404A" w14:textId="0EB6F24C" w:rsidR="004D287A" w:rsidRPr="00206F83" w:rsidRDefault="000E7912" w:rsidP="00123A2D">
      <w:pPr>
        <w:pStyle w:val="Titolo"/>
        <w:spacing w:before="120" w:after="120"/>
        <w:rPr>
          <w:rFonts w:cstheme="minorHAnsi"/>
        </w:rPr>
      </w:pPr>
      <w:r w:rsidRPr="00206F83">
        <w:rPr>
          <w:rFonts w:cstheme="minorHAnsi"/>
        </w:rPr>
        <w:t>Accesso documentale</w:t>
      </w:r>
    </w:p>
    <w:p w14:paraId="29260855" w14:textId="048EC934" w:rsidR="004D287A" w:rsidRPr="00206F83" w:rsidRDefault="004D287A" w:rsidP="00123A2D">
      <w:pPr>
        <w:spacing w:after="120"/>
        <w:rPr>
          <w:rFonts w:asciiTheme="minorHAnsi" w:hAnsiTheme="minorHAnsi" w:cstheme="minorHAnsi"/>
        </w:rPr>
      </w:pPr>
      <w:r w:rsidRPr="00206F83">
        <w:rPr>
          <w:rFonts w:asciiTheme="minorHAnsi" w:hAnsiTheme="minorHAnsi" w:cstheme="minorHAnsi"/>
        </w:rPr>
        <w:t>Per diritto di accesso si intende, ai sensi dell’art. 22, comma 1, lett. a), della L. 241/1990, “il diritto degli interessati di prendere visione e di estrarre copia di documenti amministrativi”.</w:t>
      </w:r>
      <w:r w:rsidR="00543410" w:rsidRPr="00206F83">
        <w:rPr>
          <w:rFonts w:asciiTheme="minorHAnsi" w:hAnsiTheme="minorHAnsi" w:cstheme="minorHAnsi"/>
        </w:rPr>
        <w:t xml:space="preserve"> </w:t>
      </w:r>
      <w:r w:rsidRPr="00206F83">
        <w:rPr>
          <w:rFonts w:asciiTheme="minorHAnsi" w:hAnsiTheme="minorHAnsi" w:cstheme="minorHAnsi"/>
        </w:rPr>
        <w:t>Gli istanti devono essere portatori di un interesse diretto, concreto e attuale, corrispondente ad una situazione giuridicamente tutelata e collegata al documento amministrativo e ai documenti connessi.</w:t>
      </w:r>
    </w:p>
    <w:p w14:paraId="331A5E80" w14:textId="00A8E94F" w:rsidR="004D287A" w:rsidRPr="00206F83" w:rsidRDefault="004D287A" w:rsidP="00123A2D">
      <w:pPr>
        <w:spacing w:after="120"/>
        <w:rPr>
          <w:rFonts w:asciiTheme="minorHAnsi" w:hAnsiTheme="minorHAnsi" w:cstheme="minorHAnsi"/>
        </w:rPr>
      </w:pPr>
      <w:r w:rsidRPr="00206F83">
        <w:rPr>
          <w:rFonts w:asciiTheme="minorHAnsi" w:hAnsiTheme="minorHAnsi" w:cstheme="minorHAnsi"/>
        </w:rPr>
        <w:t>Gli interessati devono effettuare una richiesta di accesso motivata, essendo necessaria una valutazione oggettiva circa la posizione dell’istante per verificare l’esisten</w:t>
      </w:r>
      <w:r w:rsidR="00543410" w:rsidRPr="00206F83">
        <w:rPr>
          <w:rFonts w:asciiTheme="minorHAnsi" w:hAnsiTheme="minorHAnsi" w:cstheme="minorHAnsi"/>
        </w:rPr>
        <w:t>za di un nesso di strumentalità</w:t>
      </w:r>
      <w:r w:rsidRPr="00206F83">
        <w:rPr>
          <w:rFonts w:asciiTheme="minorHAnsi" w:hAnsiTheme="minorHAnsi" w:cstheme="minorHAnsi"/>
        </w:rPr>
        <w:t xml:space="preserve"> rispetto ad una situazione giuridicamente tutelata e collegata al documento al quale è richiesto l’accesso.</w:t>
      </w:r>
    </w:p>
    <w:p w14:paraId="15A82221" w14:textId="24BF1E4F" w:rsidR="004D287A" w:rsidRPr="00206F83" w:rsidRDefault="004D287A" w:rsidP="00123A2D">
      <w:pPr>
        <w:spacing w:after="120"/>
        <w:rPr>
          <w:rFonts w:asciiTheme="minorHAnsi" w:hAnsiTheme="minorHAnsi" w:cstheme="minorHAnsi"/>
        </w:rPr>
      </w:pPr>
      <w:r w:rsidRPr="00206F83">
        <w:rPr>
          <w:rFonts w:asciiTheme="minorHAnsi" w:hAnsiTheme="minorHAnsi" w:cstheme="minorHAnsi"/>
        </w:rPr>
        <w:t>Il dir</w:t>
      </w:r>
      <w:r w:rsidR="00543410" w:rsidRPr="00206F83">
        <w:rPr>
          <w:rFonts w:asciiTheme="minorHAnsi" w:hAnsiTheme="minorHAnsi" w:cstheme="minorHAnsi"/>
        </w:rPr>
        <w:t>itto di accesso è escluso per</w:t>
      </w:r>
      <w:r w:rsidRPr="00206F83">
        <w:rPr>
          <w:rFonts w:asciiTheme="minorHAnsi" w:hAnsiTheme="minorHAnsi" w:cstheme="minorHAnsi"/>
        </w:rPr>
        <w:t>:</w:t>
      </w:r>
    </w:p>
    <w:p w14:paraId="6E32065B" w14:textId="4BF1F351" w:rsidR="004D287A" w:rsidRPr="00206F83" w:rsidRDefault="004D287A" w:rsidP="00123A2D">
      <w:pPr>
        <w:pStyle w:val="Paragrafoelenco"/>
        <w:numPr>
          <w:ilvl w:val="0"/>
          <w:numId w:val="49"/>
        </w:numPr>
        <w:spacing w:after="120"/>
        <w:rPr>
          <w:rFonts w:asciiTheme="minorHAnsi" w:hAnsiTheme="minorHAnsi" w:cstheme="minorHAnsi"/>
        </w:rPr>
      </w:pPr>
      <w:r w:rsidRPr="00206F83">
        <w:rPr>
          <w:rFonts w:asciiTheme="minorHAnsi" w:hAnsiTheme="minorHAnsi" w:cstheme="minorHAnsi"/>
        </w:rPr>
        <w:t>i documenti coperti dal segreto di Stato;</w:t>
      </w:r>
    </w:p>
    <w:p w14:paraId="3C72EB90" w14:textId="46609320" w:rsidR="00543410" w:rsidRPr="00206F83" w:rsidRDefault="00543410" w:rsidP="00123A2D">
      <w:pPr>
        <w:pStyle w:val="Paragrafoelenco"/>
        <w:numPr>
          <w:ilvl w:val="0"/>
          <w:numId w:val="49"/>
        </w:numPr>
        <w:spacing w:after="120"/>
        <w:rPr>
          <w:rFonts w:asciiTheme="minorHAnsi" w:hAnsiTheme="minorHAnsi" w:cstheme="minorHAnsi"/>
        </w:rPr>
      </w:pPr>
      <w:r w:rsidRPr="00206F83">
        <w:rPr>
          <w:rFonts w:asciiTheme="minorHAnsi" w:hAnsiTheme="minorHAnsi" w:cstheme="minorHAnsi"/>
        </w:rPr>
        <w:t>i procedimenti tributari;</w:t>
      </w:r>
    </w:p>
    <w:p w14:paraId="6F035D73" w14:textId="3E9BEAB6" w:rsidR="00543410" w:rsidRPr="00206F83" w:rsidRDefault="00543410" w:rsidP="00123A2D">
      <w:pPr>
        <w:pStyle w:val="Paragrafoelenco"/>
        <w:numPr>
          <w:ilvl w:val="0"/>
          <w:numId w:val="49"/>
        </w:numPr>
        <w:spacing w:after="120"/>
        <w:rPr>
          <w:rFonts w:asciiTheme="minorHAnsi" w:hAnsiTheme="minorHAnsi" w:cstheme="minorHAnsi"/>
        </w:rPr>
      </w:pPr>
      <w:r w:rsidRPr="00206F83">
        <w:rPr>
          <w:rFonts w:asciiTheme="minorHAnsi" w:hAnsiTheme="minorHAnsi" w:cstheme="minorHAnsi"/>
        </w:rPr>
        <w:t>l’attività</w:t>
      </w:r>
      <w:r w:rsidR="004D287A" w:rsidRPr="00206F83">
        <w:rPr>
          <w:rFonts w:asciiTheme="minorHAnsi" w:hAnsiTheme="minorHAnsi" w:cstheme="minorHAnsi"/>
        </w:rPr>
        <w:t xml:space="preserve"> della Pubblica Amministrazione diretta all’emanazione di atti normativi o amministrativi</w:t>
      </w:r>
      <w:r w:rsidRPr="00206F83">
        <w:rPr>
          <w:rFonts w:asciiTheme="minorHAnsi" w:hAnsiTheme="minorHAnsi" w:cstheme="minorHAnsi"/>
        </w:rPr>
        <w:t xml:space="preserve"> </w:t>
      </w:r>
      <w:r w:rsidR="004D287A" w:rsidRPr="00206F83">
        <w:rPr>
          <w:rFonts w:asciiTheme="minorHAnsi" w:hAnsiTheme="minorHAnsi" w:cstheme="minorHAnsi"/>
        </w:rPr>
        <w:t>generali;</w:t>
      </w:r>
    </w:p>
    <w:p w14:paraId="45A8F994" w14:textId="6F250A99" w:rsidR="004D287A" w:rsidRPr="00206F83" w:rsidRDefault="004D287A" w:rsidP="00123A2D">
      <w:pPr>
        <w:pStyle w:val="Paragrafoelenco"/>
        <w:numPr>
          <w:ilvl w:val="0"/>
          <w:numId w:val="49"/>
        </w:numPr>
        <w:spacing w:after="120"/>
        <w:rPr>
          <w:rFonts w:asciiTheme="minorHAnsi" w:hAnsiTheme="minorHAnsi" w:cstheme="minorHAnsi"/>
        </w:rPr>
      </w:pPr>
      <w:r w:rsidRPr="00206F83">
        <w:rPr>
          <w:rFonts w:asciiTheme="minorHAnsi" w:hAnsiTheme="minorHAnsi" w:cstheme="minorHAnsi"/>
        </w:rPr>
        <w:t>i procedimenti selettivi contenenti informazioni di carattere psicoattitudinale.</w:t>
      </w:r>
    </w:p>
    <w:p w14:paraId="7E7B85F8" w14:textId="77777777" w:rsidR="004D287A" w:rsidRPr="00206F83" w:rsidRDefault="004D287A" w:rsidP="00123A2D">
      <w:pPr>
        <w:spacing w:after="120"/>
        <w:rPr>
          <w:rFonts w:asciiTheme="minorHAnsi" w:hAnsiTheme="minorHAnsi" w:cstheme="minorHAnsi"/>
        </w:rPr>
      </w:pPr>
      <w:r w:rsidRPr="00206F83">
        <w:rPr>
          <w:rFonts w:asciiTheme="minorHAnsi" w:hAnsiTheme="minorHAnsi" w:cstheme="minorHAnsi"/>
        </w:rPr>
        <w:t>Il diritto all’accesso ai documenti amministrativi è prioritario rispetto al diritto alla riservatezza in tutti quei casi in cui l’istanza ostensiva sia preordinata alla tutela e alla difesa dei propri interessi giuridici.</w:t>
      </w:r>
    </w:p>
    <w:p w14:paraId="63CF67D0" w14:textId="45F4D3BF" w:rsidR="004D287A" w:rsidRPr="00206F83" w:rsidRDefault="004D287A" w:rsidP="00123A2D">
      <w:pPr>
        <w:spacing w:after="120"/>
        <w:rPr>
          <w:rFonts w:asciiTheme="minorHAnsi" w:hAnsiTheme="minorHAnsi" w:cstheme="minorHAnsi"/>
        </w:rPr>
      </w:pPr>
      <w:r w:rsidRPr="00206F83">
        <w:rPr>
          <w:rFonts w:asciiTheme="minorHAnsi" w:hAnsiTheme="minorHAnsi" w:cstheme="minorHAnsi"/>
        </w:rPr>
        <w:t>L’Istituzione scolastica deve effettuare una valutazione oggettiva circa la posizione dell’istante per verificare l’esistenza di un n</w:t>
      </w:r>
      <w:r w:rsidR="00543410" w:rsidRPr="00206F83">
        <w:rPr>
          <w:rFonts w:asciiTheme="minorHAnsi" w:hAnsiTheme="minorHAnsi" w:cstheme="minorHAnsi"/>
        </w:rPr>
        <w:t>esso di strumentalità</w:t>
      </w:r>
      <w:r w:rsidRPr="00206F83">
        <w:rPr>
          <w:rFonts w:asciiTheme="minorHAnsi" w:hAnsiTheme="minorHAnsi" w:cstheme="minorHAnsi"/>
        </w:rPr>
        <w:t xml:space="preserve"> rispetto ad una situazione giuridicamente tutelata e collegata al documento al quale è richiesto l’</w:t>
      </w:r>
      <w:r w:rsidR="00543410" w:rsidRPr="00206F83">
        <w:rPr>
          <w:rFonts w:asciiTheme="minorHAnsi" w:hAnsiTheme="minorHAnsi" w:cstheme="minorHAnsi"/>
        </w:rPr>
        <w:t xml:space="preserve">accesso, tenendo conto altresì </w:t>
      </w:r>
      <w:r w:rsidRPr="00206F83">
        <w:rPr>
          <w:rFonts w:asciiTheme="minorHAnsi" w:hAnsiTheme="minorHAnsi" w:cstheme="minorHAnsi"/>
        </w:rPr>
        <w:t>di quanto previsto eventualmente nello specifico regolamento per l’accesso documentale, adottato dall</w:t>
      </w:r>
      <w:r w:rsidR="00543410" w:rsidRPr="00206F83">
        <w:rPr>
          <w:rFonts w:asciiTheme="minorHAnsi" w:hAnsiTheme="minorHAnsi" w:cstheme="minorHAnsi"/>
        </w:rPr>
        <w:t xml:space="preserve">a scuola, in conformità </w:t>
      </w:r>
      <w:r w:rsidRPr="00206F83">
        <w:rPr>
          <w:rFonts w:asciiTheme="minorHAnsi" w:hAnsiTheme="minorHAnsi" w:cstheme="minorHAnsi"/>
        </w:rPr>
        <w:t>alle previsioni contenute nella delibera ANAC 1309/2016.</w:t>
      </w:r>
    </w:p>
    <w:p w14:paraId="26CE85FC" w14:textId="28E905C4" w:rsidR="004D287A" w:rsidRPr="00206F83" w:rsidRDefault="004D287A" w:rsidP="00123A2D">
      <w:pPr>
        <w:spacing w:after="120"/>
        <w:rPr>
          <w:rFonts w:asciiTheme="minorHAnsi" w:hAnsiTheme="minorHAnsi" w:cstheme="minorHAnsi"/>
        </w:rPr>
      </w:pPr>
      <w:r w:rsidRPr="00206F83">
        <w:rPr>
          <w:rFonts w:asciiTheme="minorHAnsi" w:hAnsiTheme="minorHAnsi" w:cstheme="minorHAnsi"/>
        </w:rPr>
        <w:t>Per quanto afferisce ai profili privacy, il D.Lgs. 196/2003 all’art. 59, rubricato “Accesso a documenti amministrativi e accesso civico” prevede che “1. Fatto salvo quanto previsto dall’articolo</w:t>
      </w:r>
      <w:r w:rsidR="00543410" w:rsidRPr="00206F83">
        <w:rPr>
          <w:rFonts w:asciiTheme="minorHAnsi" w:hAnsiTheme="minorHAnsi" w:cstheme="minorHAnsi"/>
        </w:rPr>
        <w:t xml:space="preserve"> 60, i presupposti, le modalità</w:t>
      </w:r>
      <w:r w:rsidRPr="00206F83">
        <w:rPr>
          <w:rFonts w:asciiTheme="minorHAnsi" w:hAnsiTheme="minorHAnsi" w:cstheme="minorHAnsi"/>
        </w:rPr>
        <w:t>, i limiti per l’esercizio del diritto di accesso a documenti amministrativi contenenti dati personali, e la relativa tutela giurisdizionale, restano disciplinati dalla legge 7 agosto 1990, n. 241, e successive modificazioni e dalle altre disposizi</w:t>
      </w:r>
      <w:r w:rsidR="00543410" w:rsidRPr="00206F83">
        <w:rPr>
          <w:rFonts w:asciiTheme="minorHAnsi" w:hAnsiTheme="minorHAnsi" w:cstheme="minorHAnsi"/>
        </w:rPr>
        <w:t>oni di legge in materia, nonché</w:t>
      </w:r>
      <w:r w:rsidRPr="00206F83">
        <w:rPr>
          <w:rFonts w:asciiTheme="minorHAnsi" w:hAnsiTheme="minorHAnsi" w:cstheme="minorHAnsi"/>
        </w:rPr>
        <w:t xml:space="preserve"> dai relativi regolamen</w:t>
      </w:r>
      <w:r w:rsidR="003D2652" w:rsidRPr="00206F83">
        <w:rPr>
          <w:rFonts w:asciiTheme="minorHAnsi" w:hAnsiTheme="minorHAnsi" w:cstheme="minorHAnsi"/>
        </w:rPr>
        <w:t>ti di attuazione, anche per ciò</w:t>
      </w:r>
      <w:r w:rsidRPr="00206F83">
        <w:rPr>
          <w:rFonts w:asciiTheme="minorHAnsi" w:hAnsiTheme="minorHAnsi" w:cstheme="minorHAnsi"/>
        </w:rPr>
        <w:t xml:space="preserve"> che concerne i tipi di dati di cui agli articoli 9 e 10 del regolamento e le operazioni di trattamento eseguibili in esecuzione di una richiesta di accesso.”.</w:t>
      </w:r>
    </w:p>
    <w:p w14:paraId="5BF6CBD8" w14:textId="78784821" w:rsidR="004D287A" w:rsidRPr="00206F83" w:rsidRDefault="004D287A" w:rsidP="00123A2D">
      <w:pPr>
        <w:spacing w:after="120"/>
        <w:rPr>
          <w:rFonts w:asciiTheme="minorHAnsi" w:hAnsiTheme="minorHAnsi" w:cstheme="minorHAnsi"/>
        </w:rPr>
      </w:pPr>
      <w:r w:rsidRPr="00206F83">
        <w:rPr>
          <w:rFonts w:asciiTheme="minorHAnsi" w:hAnsiTheme="minorHAnsi" w:cstheme="minorHAnsi"/>
        </w:rPr>
        <w:t>In br</w:t>
      </w:r>
      <w:r w:rsidR="00543410" w:rsidRPr="00206F83">
        <w:rPr>
          <w:rFonts w:asciiTheme="minorHAnsi" w:hAnsiTheme="minorHAnsi" w:cstheme="minorHAnsi"/>
        </w:rPr>
        <w:t>eve, si rileva che rispetto ai</w:t>
      </w:r>
      <w:r w:rsidRPr="00206F83">
        <w:rPr>
          <w:rFonts w:asciiTheme="minorHAnsi" w:hAnsiTheme="minorHAnsi" w:cstheme="minorHAnsi"/>
        </w:rPr>
        <w:t>:</w:t>
      </w:r>
    </w:p>
    <w:p w14:paraId="25F6F942" w14:textId="28C419F9" w:rsidR="004D287A" w:rsidRPr="00206F83" w:rsidRDefault="004D287A" w:rsidP="00123A2D">
      <w:pPr>
        <w:pStyle w:val="Paragrafoelenco"/>
        <w:numPr>
          <w:ilvl w:val="0"/>
          <w:numId w:val="50"/>
        </w:numPr>
        <w:spacing w:after="120"/>
        <w:rPr>
          <w:rFonts w:asciiTheme="minorHAnsi" w:hAnsiTheme="minorHAnsi" w:cstheme="minorHAnsi"/>
        </w:rPr>
      </w:pPr>
      <w:r w:rsidRPr="00206F83">
        <w:rPr>
          <w:rFonts w:asciiTheme="minorHAnsi" w:hAnsiTheme="minorHAnsi" w:cstheme="minorHAnsi"/>
        </w:rPr>
        <w:t>Dati personali: il diritto all’accesso ai documenti amministrativi può prevalere sull’interesse alla riservatezza, nel rispetto del principio di minimizzazione;</w:t>
      </w:r>
    </w:p>
    <w:p w14:paraId="0EC52003" w14:textId="063FC453" w:rsidR="004D287A" w:rsidRPr="00206F83" w:rsidRDefault="004D287A" w:rsidP="00123A2D">
      <w:pPr>
        <w:pStyle w:val="Paragrafoelenco"/>
        <w:numPr>
          <w:ilvl w:val="0"/>
          <w:numId w:val="50"/>
        </w:numPr>
        <w:spacing w:after="120"/>
        <w:rPr>
          <w:rFonts w:asciiTheme="minorHAnsi" w:hAnsiTheme="minorHAnsi" w:cstheme="minorHAnsi"/>
        </w:rPr>
      </w:pPr>
      <w:r w:rsidRPr="00206F83">
        <w:rPr>
          <w:rFonts w:asciiTheme="minorHAnsi" w:hAnsiTheme="minorHAnsi" w:cstheme="minorHAnsi"/>
        </w:rPr>
        <w:t>Dati cc.dd. sensibili e giudiziari: il diritto all’accesso prevale solo laddove sia strettamente indispensabile;</w:t>
      </w:r>
    </w:p>
    <w:p w14:paraId="0015FD0B" w14:textId="3A4C0480" w:rsidR="004D287A" w:rsidRPr="00206F83" w:rsidRDefault="004D287A" w:rsidP="00123A2D">
      <w:pPr>
        <w:pStyle w:val="Paragrafoelenco"/>
        <w:numPr>
          <w:ilvl w:val="0"/>
          <w:numId w:val="50"/>
        </w:numPr>
        <w:spacing w:after="120"/>
        <w:rPr>
          <w:rFonts w:asciiTheme="minorHAnsi" w:hAnsiTheme="minorHAnsi" w:cstheme="minorHAnsi"/>
        </w:rPr>
      </w:pPr>
      <w:r w:rsidRPr="00206F83">
        <w:rPr>
          <w:rFonts w:asciiTheme="minorHAnsi" w:hAnsiTheme="minorHAnsi" w:cstheme="minorHAnsi"/>
        </w:rPr>
        <w:t xml:space="preserve">Dati cc.dd. sensibilissimi (dati genetici e/o idonei a rivelare lo stato di salute e la vita sessuale): il diritto di accesso prevale esclusivamente se la situazione giuridicamente rilevante che si intende tutelare con la richiesta di accesso ai documenti amministrativi consiste </w:t>
      </w:r>
      <w:r w:rsidR="00EB3555" w:rsidRPr="00206F83">
        <w:rPr>
          <w:rFonts w:asciiTheme="minorHAnsi" w:hAnsiTheme="minorHAnsi" w:cstheme="minorHAnsi"/>
        </w:rPr>
        <w:t>in un diritto della personalità</w:t>
      </w:r>
      <w:r w:rsidRPr="00206F83">
        <w:rPr>
          <w:rFonts w:asciiTheme="minorHAnsi" w:hAnsiTheme="minorHAnsi" w:cstheme="minorHAnsi"/>
        </w:rPr>
        <w:t xml:space="preserve"> o in un altro diritto o libertà fondamentale.</w:t>
      </w:r>
    </w:p>
    <w:p w14:paraId="6B55CBB0" w14:textId="06A4515A"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A tal proposito, nella gestione degli accessi e consultazione dei documenti detenuti dall’Istituzione scolastica, da parte di terzi, il Responsabile della gestione è tenuto ad informare in modo costante ed aggiornato il Responsabile della protezione dei dati personali.</w:t>
      </w:r>
    </w:p>
    <w:p w14:paraId="557403E7"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In ogni caso, nell’ipotesi di accesso diretto ai propri archivi, l’Amministrazione titolare dei dati, rilascia all’Amministrazione procedente apposita autorizzazione in cui vengono indicati eventuali limiti e condizioni di accesso, volti ad assicurare la riservatezza dei dati personali ai sensi della normativa vigente anche mediante la stipula di apposite convenzioni di servizio.</w:t>
      </w:r>
    </w:p>
    <w:p w14:paraId="5EC698CC" w14:textId="4B458124"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Allo stesso modo, nel caso in cui sia effettuata una protocollazione riservata (come indicato nel paragrafo 5.8.), la visibilità completa del documento è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14:paraId="03E0A8D3"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I documenti non vengono mai visualizzati dagli utenti privi di diritti di accesso, neanche a fronte di una ricerca generale nell'archivio o di una ricerca full text.</w:t>
      </w:r>
    </w:p>
    <w:p w14:paraId="0E8EEB7A" w14:textId="77777777" w:rsidR="003D2652" w:rsidRPr="00206F83" w:rsidRDefault="003D2652" w:rsidP="00123A2D">
      <w:pPr>
        <w:spacing w:after="120"/>
        <w:rPr>
          <w:rFonts w:asciiTheme="minorHAnsi" w:hAnsiTheme="minorHAnsi" w:cstheme="minorHAnsi"/>
        </w:rPr>
      </w:pPr>
    </w:p>
    <w:p w14:paraId="5CB94A8B" w14:textId="5389CB1E" w:rsidR="00EB3555" w:rsidRPr="00206F83" w:rsidRDefault="00EB3555" w:rsidP="00123A2D">
      <w:pPr>
        <w:pStyle w:val="Titolo"/>
        <w:spacing w:before="120" w:after="120"/>
        <w:rPr>
          <w:rFonts w:cstheme="minorHAnsi"/>
        </w:rPr>
      </w:pPr>
      <w:r w:rsidRPr="00206F83">
        <w:rPr>
          <w:rFonts w:cstheme="minorHAnsi"/>
        </w:rPr>
        <w:t>Accesso civico generalizzato (</w:t>
      </w:r>
      <w:r w:rsidR="003D2652" w:rsidRPr="00206F83">
        <w:rPr>
          <w:rFonts w:cstheme="minorHAnsi"/>
        </w:rPr>
        <w:t>FOIA</w:t>
      </w:r>
      <w:r w:rsidRPr="00206F83">
        <w:rPr>
          <w:rFonts w:cstheme="minorHAnsi"/>
        </w:rPr>
        <w:t>)</w:t>
      </w:r>
    </w:p>
    <w:p w14:paraId="4B6D908F" w14:textId="49596AE1"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Il diritto all'accesso civico generalizzato (FOIA) riguarda la possibilità di accedere a dati, documenti e informazioni detenuti dalle Pubbliche Amministrazioni ulteriori rispetto a quelli oggetto di pubblicazione obbligatoria previsti dal D.Lgs. 33/201364.</w:t>
      </w:r>
    </w:p>
    <w:p w14:paraId="454FA487"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Le istanze possono essere presentate da chiunque, a prescindere da particolari requisiti di qualificazione, e senza necessità di motivazione.</w:t>
      </w:r>
    </w:p>
    <w:p w14:paraId="5D7D8E86"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L’accesso civico generalizzato è volto a:</w:t>
      </w:r>
    </w:p>
    <w:p w14:paraId="4310F717" w14:textId="77777777" w:rsidR="00EB3555" w:rsidRPr="00206F83" w:rsidRDefault="00EB3555" w:rsidP="00123A2D">
      <w:pPr>
        <w:pStyle w:val="Paragrafoelenco"/>
        <w:numPr>
          <w:ilvl w:val="0"/>
          <w:numId w:val="51"/>
        </w:numPr>
        <w:spacing w:after="120"/>
        <w:rPr>
          <w:rFonts w:asciiTheme="minorHAnsi" w:hAnsiTheme="minorHAnsi" w:cstheme="minorHAnsi"/>
        </w:rPr>
      </w:pPr>
      <w:r w:rsidRPr="00206F83">
        <w:rPr>
          <w:rFonts w:asciiTheme="minorHAnsi" w:hAnsiTheme="minorHAnsi" w:cstheme="minorHAnsi"/>
        </w:rPr>
        <w:t>assicurare a chiunque l’accesso indipendentemente dalla titolarità di situazioni giuridiche soggettive;</w:t>
      </w:r>
    </w:p>
    <w:p w14:paraId="096E6310" w14:textId="77777777" w:rsidR="00EB3555" w:rsidRPr="00206F83" w:rsidRDefault="00EB3555" w:rsidP="00123A2D">
      <w:pPr>
        <w:pStyle w:val="Paragrafoelenco"/>
        <w:numPr>
          <w:ilvl w:val="0"/>
          <w:numId w:val="51"/>
        </w:numPr>
        <w:spacing w:after="120"/>
        <w:rPr>
          <w:rFonts w:asciiTheme="minorHAnsi" w:hAnsiTheme="minorHAnsi" w:cstheme="minorHAnsi"/>
        </w:rPr>
      </w:pPr>
      <w:r w:rsidRPr="00206F83">
        <w:rPr>
          <w:rFonts w:asciiTheme="minorHAnsi" w:hAnsiTheme="minorHAnsi" w:cstheme="minorHAnsi"/>
        </w:rPr>
        <w:t>promuovere la partecipazione al dibattito pubblico;</w:t>
      </w:r>
    </w:p>
    <w:p w14:paraId="7170857D" w14:textId="4F45CA9F" w:rsidR="00EB3555" w:rsidRPr="00206F83" w:rsidRDefault="00EB3555" w:rsidP="00123A2D">
      <w:pPr>
        <w:pStyle w:val="Paragrafoelenco"/>
        <w:numPr>
          <w:ilvl w:val="0"/>
          <w:numId w:val="51"/>
        </w:numPr>
        <w:spacing w:after="120"/>
        <w:rPr>
          <w:rFonts w:asciiTheme="minorHAnsi" w:hAnsiTheme="minorHAnsi" w:cstheme="minorHAnsi"/>
        </w:rPr>
      </w:pPr>
      <w:r w:rsidRPr="00206F83">
        <w:rPr>
          <w:rFonts w:asciiTheme="minorHAnsi" w:hAnsiTheme="minorHAnsi" w:cstheme="minorHAnsi"/>
        </w:rPr>
        <w:t>favorire forme diffuse di controllo sul perseguimento delle finalità istituzionali e sull’utilizzo delle risorse pubbliche.</w:t>
      </w:r>
    </w:p>
    <w:p w14:paraId="115565CA" w14:textId="0833692A"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Fatto salvo quanto sopra, le scuole destinatarie dell’istanza, devono emettere un provvedimento espresso e motivato nei successivi trenta giorni.</w:t>
      </w:r>
    </w:p>
    <w:p w14:paraId="548ACEE8" w14:textId="0B22E6E5"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Si rappresenta che l'accesso civico generalizzato è limitato qualora sia pregiudicato un interesse pubblico, ovvero:</w:t>
      </w:r>
    </w:p>
    <w:p w14:paraId="6C306CDA" w14:textId="21B98D44" w:rsidR="00EB3555" w:rsidRPr="00206F83" w:rsidRDefault="00EB3555" w:rsidP="00123A2D">
      <w:pPr>
        <w:pStyle w:val="Paragrafoelenco"/>
        <w:numPr>
          <w:ilvl w:val="0"/>
          <w:numId w:val="52"/>
        </w:numPr>
        <w:spacing w:after="120"/>
        <w:rPr>
          <w:rFonts w:asciiTheme="minorHAnsi" w:hAnsiTheme="minorHAnsi" w:cstheme="minorHAnsi"/>
        </w:rPr>
      </w:pPr>
      <w:r w:rsidRPr="00206F83">
        <w:rPr>
          <w:rFonts w:asciiTheme="minorHAnsi" w:hAnsiTheme="minorHAnsi" w:cstheme="minorHAnsi"/>
        </w:rPr>
        <w:t xml:space="preserve">la sicurezza pubblica e l'ordine pubblico; </w:t>
      </w:r>
      <w:r w:rsidRPr="00206F83">
        <w:rPr>
          <w:rFonts w:asciiTheme="minorHAnsi" w:hAnsiTheme="minorHAnsi" w:cstheme="minorHAnsi"/>
        </w:rPr>
        <w:t> la sicurezza nazionale;</w:t>
      </w:r>
    </w:p>
    <w:p w14:paraId="18CCC77B" w14:textId="03CE7655" w:rsidR="00EB3555" w:rsidRPr="00206F83" w:rsidRDefault="00EB3555" w:rsidP="00123A2D">
      <w:pPr>
        <w:pStyle w:val="Paragrafoelenco"/>
        <w:numPr>
          <w:ilvl w:val="0"/>
          <w:numId w:val="52"/>
        </w:numPr>
        <w:spacing w:after="120"/>
        <w:rPr>
          <w:rFonts w:asciiTheme="minorHAnsi" w:hAnsiTheme="minorHAnsi" w:cstheme="minorHAnsi"/>
        </w:rPr>
      </w:pPr>
      <w:r w:rsidRPr="00206F83">
        <w:rPr>
          <w:rFonts w:asciiTheme="minorHAnsi" w:hAnsiTheme="minorHAnsi" w:cstheme="minorHAnsi"/>
        </w:rPr>
        <w:t>la difesa e le questioni militari;</w:t>
      </w:r>
    </w:p>
    <w:p w14:paraId="030D7CE6" w14:textId="30E2ABB2" w:rsidR="00EB3555" w:rsidRPr="00206F83" w:rsidRDefault="00EB3555" w:rsidP="00123A2D">
      <w:pPr>
        <w:pStyle w:val="Paragrafoelenco"/>
        <w:numPr>
          <w:ilvl w:val="0"/>
          <w:numId w:val="52"/>
        </w:numPr>
        <w:spacing w:after="120"/>
        <w:rPr>
          <w:rFonts w:asciiTheme="minorHAnsi" w:hAnsiTheme="minorHAnsi" w:cstheme="minorHAnsi"/>
        </w:rPr>
      </w:pPr>
      <w:r w:rsidRPr="00206F83">
        <w:rPr>
          <w:rFonts w:asciiTheme="minorHAnsi" w:hAnsiTheme="minorHAnsi" w:cstheme="minorHAnsi"/>
        </w:rPr>
        <w:t>le relazioni internazionali;</w:t>
      </w:r>
    </w:p>
    <w:p w14:paraId="4CC2CC8D" w14:textId="77777777" w:rsidR="00EB3555" w:rsidRPr="00206F83" w:rsidRDefault="00EB3555" w:rsidP="00123A2D">
      <w:pPr>
        <w:pStyle w:val="Paragrafoelenco"/>
        <w:numPr>
          <w:ilvl w:val="0"/>
          <w:numId w:val="52"/>
        </w:numPr>
        <w:spacing w:after="120"/>
        <w:rPr>
          <w:rFonts w:asciiTheme="minorHAnsi" w:hAnsiTheme="minorHAnsi" w:cstheme="minorHAnsi"/>
        </w:rPr>
      </w:pPr>
      <w:r w:rsidRPr="00206F83">
        <w:rPr>
          <w:rFonts w:asciiTheme="minorHAnsi" w:hAnsiTheme="minorHAnsi" w:cstheme="minorHAnsi"/>
        </w:rPr>
        <w:t xml:space="preserve">la politica e la stabilità finanziaria ed economica dello Stato; </w:t>
      </w:r>
    </w:p>
    <w:p w14:paraId="377D3469" w14:textId="68BDC9D9" w:rsidR="00EB3555" w:rsidRPr="00206F83" w:rsidRDefault="00EB3555" w:rsidP="00123A2D">
      <w:pPr>
        <w:pStyle w:val="Paragrafoelenco"/>
        <w:numPr>
          <w:ilvl w:val="0"/>
          <w:numId w:val="52"/>
        </w:numPr>
        <w:spacing w:after="120"/>
        <w:rPr>
          <w:rFonts w:asciiTheme="minorHAnsi" w:hAnsiTheme="minorHAnsi" w:cstheme="minorHAnsi"/>
        </w:rPr>
      </w:pPr>
      <w:r w:rsidRPr="00206F83">
        <w:rPr>
          <w:rFonts w:asciiTheme="minorHAnsi" w:hAnsiTheme="minorHAnsi" w:cstheme="minorHAnsi"/>
        </w:rPr>
        <w:t>la conduzione di indagini sui reati e il loro perseguimento;</w:t>
      </w:r>
    </w:p>
    <w:p w14:paraId="5950641B" w14:textId="78C03EFC" w:rsidR="00EB3555" w:rsidRPr="00206F83" w:rsidRDefault="00EB3555" w:rsidP="00123A2D">
      <w:pPr>
        <w:pStyle w:val="Paragrafoelenco"/>
        <w:numPr>
          <w:ilvl w:val="0"/>
          <w:numId w:val="52"/>
        </w:numPr>
        <w:spacing w:after="120"/>
        <w:rPr>
          <w:rFonts w:asciiTheme="minorHAnsi" w:hAnsiTheme="minorHAnsi" w:cstheme="minorHAnsi"/>
        </w:rPr>
      </w:pPr>
      <w:r w:rsidRPr="00206F83">
        <w:rPr>
          <w:rFonts w:asciiTheme="minorHAnsi" w:hAnsiTheme="minorHAnsi" w:cstheme="minorHAnsi"/>
        </w:rPr>
        <w:t>il regolare svolgimento di attività ispettive.</w:t>
      </w:r>
    </w:p>
    <w:p w14:paraId="5D417153"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 xml:space="preserve">L’Istituzione scolastica deve, altresì, effettuare un’attività valutativa con la tecnica del bilanciamento, caso per caso, tra l'interesse pubblico alla </w:t>
      </w:r>
      <w:r w:rsidRPr="00206F83">
        <w:rPr>
          <w:rFonts w:asciiTheme="minorHAnsi" w:hAnsiTheme="minorHAnsi" w:cstheme="minorHAnsi"/>
          <w:i/>
        </w:rPr>
        <w:t>disclosure</w:t>
      </w:r>
      <w:r w:rsidRPr="00206F83">
        <w:rPr>
          <w:rFonts w:asciiTheme="minorHAnsi" w:hAnsiTheme="minorHAnsi" w:cstheme="minorHAnsi"/>
        </w:rPr>
        <w:t xml:space="preserve"> generalizzata e la tutela di interessi considerati validi dall’ordinamento. Il diniego è necessario per evitare un pregiudizio concreto alla tutela di uno dei seguenti interessi privati:</w:t>
      </w:r>
    </w:p>
    <w:p w14:paraId="3C9FA242" w14:textId="77777777" w:rsidR="00EB3555" w:rsidRPr="00206F83" w:rsidRDefault="00EB3555" w:rsidP="00123A2D">
      <w:pPr>
        <w:pStyle w:val="Paragrafoelenco"/>
        <w:numPr>
          <w:ilvl w:val="0"/>
          <w:numId w:val="53"/>
        </w:numPr>
        <w:spacing w:after="120"/>
        <w:rPr>
          <w:rFonts w:asciiTheme="minorHAnsi" w:hAnsiTheme="minorHAnsi" w:cstheme="minorHAnsi"/>
        </w:rPr>
      </w:pPr>
      <w:r w:rsidRPr="00206F83">
        <w:rPr>
          <w:rFonts w:asciiTheme="minorHAnsi" w:hAnsiTheme="minorHAnsi" w:cstheme="minorHAnsi"/>
        </w:rPr>
        <w:t>protezione dei dati personali;</w:t>
      </w:r>
    </w:p>
    <w:p w14:paraId="4BF29E67" w14:textId="77777777" w:rsidR="00EB3555" w:rsidRPr="00206F83" w:rsidRDefault="00EB3555" w:rsidP="00123A2D">
      <w:pPr>
        <w:pStyle w:val="Paragrafoelenco"/>
        <w:numPr>
          <w:ilvl w:val="0"/>
          <w:numId w:val="53"/>
        </w:numPr>
        <w:spacing w:after="120"/>
        <w:rPr>
          <w:rFonts w:asciiTheme="minorHAnsi" w:hAnsiTheme="minorHAnsi" w:cstheme="minorHAnsi"/>
        </w:rPr>
      </w:pPr>
      <w:r w:rsidRPr="00206F83">
        <w:rPr>
          <w:rFonts w:asciiTheme="minorHAnsi" w:hAnsiTheme="minorHAnsi" w:cstheme="minorHAnsi"/>
        </w:rPr>
        <w:t xml:space="preserve"> libertà e segretezza della corrispondenza;</w:t>
      </w:r>
    </w:p>
    <w:p w14:paraId="69F7E8E6" w14:textId="225D6850" w:rsidR="00EB3555" w:rsidRPr="00206F83" w:rsidRDefault="00EB3555" w:rsidP="00123A2D">
      <w:pPr>
        <w:pStyle w:val="Paragrafoelenco"/>
        <w:numPr>
          <w:ilvl w:val="0"/>
          <w:numId w:val="53"/>
        </w:numPr>
        <w:spacing w:after="120"/>
        <w:rPr>
          <w:rFonts w:asciiTheme="minorHAnsi" w:hAnsiTheme="minorHAnsi" w:cstheme="minorHAnsi"/>
        </w:rPr>
      </w:pPr>
      <w:r w:rsidRPr="00206F83">
        <w:rPr>
          <w:rFonts w:asciiTheme="minorHAnsi" w:hAnsiTheme="minorHAnsi" w:cstheme="minorHAnsi"/>
        </w:rPr>
        <w:t>interessi economici e commerciali, inclusi la proprietà intellettuale, il diritto d’autore e i segreti commerciali.</w:t>
      </w:r>
    </w:p>
    <w:p w14:paraId="66AEC107"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Sulle richieste di riesame presentate dai richiedenti ai quali sia stato negato totalmente o parzialmente l’accesso o che non abbiano avuto risposta entro il termine stabilito, il Responsabile per la prevenzione della corruzione e della trasparenza decide con provvedimento motivato, entro il termine di venti giorni.</w:t>
      </w:r>
    </w:p>
    <w:p w14:paraId="593024F3"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Qualora l’accesso sia stato negato o differito per esigenze di tutela della protezione dei dati personali, il Responsabile della prevenzione della corruzione e della trasparenza, fatto salvo il confronto con il RPD, deve provvedere, sentito il Garante per la protezione dei dati personali, il quale si pronuncia entro il termine di dieci giorni dalla richiesta.</w:t>
      </w:r>
    </w:p>
    <w:p w14:paraId="27065E56" w14:textId="2712EF66"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Il termine per l'adozione del provvedimento da parte del RPCT è sospeso fino alla ricezione del parere del Garante e comunque per un periodo non superiore ai predetti dieci giorni.</w:t>
      </w:r>
    </w:p>
    <w:p w14:paraId="3A5DDDD6"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Nei casi di risposta negativa o parzialmente negativa sopra elencati, l’Istituzione scolastica è tenuta, ad ogni modo, a una congrua e completa motivazione.</w:t>
      </w:r>
    </w:p>
    <w:p w14:paraId="3E14375B"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Specifiche indicazioni e raccomandazioni operative sul FOIA sono contenute nella Circolare del Ministro per la Semplificazione e la Pubblica Amministrazione n. 2/2017 avente ad oggetto “</w:t>
      </w:r>
      <w:r w:rsidRPr="00206F83">
        <w:rPr>
          <w:rFonts w:asciiTheme="minorHAnsi" w:hAnsiTheme="minorHAnsi" w:cstheme="minorHAnsi"/>
          <w:i/>
        </w:rPr>
        <w:t>Attuazione delle norme sull’accesso civico generalizzato (c.d. FOIA)</w:t>
      </w:r>
      <w:r w:rsidRPr="00206F83">
        <w:rPr>
          <w:rFonts w:asciiTheme="minorHAnsi" w:hAnsiTheme="minorHAnsi" w:cstheme="minorHAnsi"/>
        </w:rPr>
        <w:t>”, in particolare:</w:t>
      </w:r>
    </w:p>
    <w:p w14:paraId="289C6504" w14:textId="5E0F8E32" w:rsidR="00EB3555" w:rsidRPr="00206F83" w:rsidRDefault="00EB3555" w:rsidP="00123A2D">
      <w:pPr>
        <w:pStyle w:val="Paragrafoelenco"/>
        <w:numPr>
          <w:ilvl w:val="0"/>
          <w:numId w:val="54"/>
        </w:numPr>
        <w:spacing w:after="120"/>
        <w:rPr>
          <w:rFonts w:asciiTheme="minorHAnsi" w:hAnsiTheme="minorHAnsi" w:cstheme="minorHAnsi"/>
        </w:rPr>
      </w:pPr>
      <w:r w:rsidRPr="00206F83">
        <w:rPr>
          <w:rFonts w:asciiTheme="minorHAnsi" w:hAnsiTheme="minorHAnsi" w:cstheme="minorHAnsi"/>
        </w:rPr>
        <w:t>uffici competenti;</w:t>
      </w:r>
    </w:p>
    <w:p w14:paraId="12DC24D2" w14:textId="4161CD72" w:rsidR="00EB3555" w:rsidRPr="00206F83" w:rsidRDefault="00EB3555" w:rsidP="00123A2D">
      <w:pPr>
        <w:pStyle w:val="Paragrafoelenco"/>
        <w:numPr>
          <w:ilvl w:val="0"/>
          <w:numId w:val="54"/>
        </w:numPr>
        <w:spacing w:after="120"/>
        <w:rPr>
          <w:rFonts w:asciiTheme="minorHAnsi" w:hAnsiTheme="minorHAnsi" w:cstheme="minorHAnsi"/>
        </w:rPr>
      </w:pPr>
      <w:r w:rsidRPr="00206F83">
        <w:rPr>
          <w:rFonts w:asciiTheme="minorHAnsi" w:hAnsiTheme="minorHAnsi" w:cstheme="minorHAnsi"/>
        </w:rPr>
        <w:t>tempi di decisione;</w:t>
      </w:r>
    </w:p>
    <w:p w14:paraId="227D4204" w14:textId="631A9CB7" w:rsidR="00EB3555" w:rsidRPr="00206F83" w:rsidRDefault="00EB3555" w:rsidP="00123A2D">
      <w:pPr>
        <w:pStyle w:val="Paragrafoelenco"/>
        <w:numPr>
          <w:ilvl w:val="0"/>
          <w:numId w:val="54"/>
        </w:numPr>
        <w:spacing w:after="120"/>
        <w:rPr>
          <w:rFonts w:asciiTheme="minorHAnsi" w:hAnsiTheme="minorHAnsi" w:cstheme="minorHAnsi"/>
        </w:rPr>
      </w:pPr>
      <w:r w:rsidRPr="00206F83">
        <w:rPr>
          <w:rFonts w:asciiTheme="minorHAnsi" w:hAnsiTheme="minorHAnsi" w:cstheme="minorHAnsi"/>
        </w:rPr>
        <w:t>controinteressati;</w:t>
      </w:r>
    </w:p>
    <w:p w14:paraId="3A5A4FFF" w14:textId="4F0EE45A" w:rsidR="00EB3555" w:rsidRPr="00206F83" w:rsidRDefault="00EB3555" w:rsidP="00123A2D">
      <w:pPr>
        <w:pStyle w:val="Paragrafoelenco"/>
        <w:numPr>
          <w:ilvl w:val="0"/>
          <w:numId w:val="54"/>
        </w:numPr>
        <w:spacing w:after="120"/>
        <w:rPr>
          <w:rFonts w:asciiTheme="minorHAnsi" w:hAnsiTheme="minorHAnsi" w:cstheme="minorHAnsi"/>
        </w:rPr>
      </w:pPr>
      <w:r w:rsidRPr="00206F83">
        <w:rPr>
          <w:rFonts w:asciiTheme="minorHAnsi" w:hAnsiTheme="minorHAnsi" w:cstheme="minorHAnsi"/>
        </w:rPr>
        <w:t>rifiuti non consentiti;</w:t>
      </w:r>
    </w:p>
    <w:p w14:paraId="71A16AF7" w14:textId="77777777" w:rsidR="00EB3555" w:rsidRPr="00206F83" w:rsidRDefault="00EB3555" w:rsidP="00123A2D">
      <w:pPr>
        <w:pStyle w:val="Paragrafoelenco"/>
        <w:numPr>
          <w:ilvl w:val="0"/>
          <w:numId w:val="54"/>
        </w:numPr>
        <w:spacing w:after="120"/>
        <w:rPr>
          <w:rFonts w:asciiTheme="minorHAnsi" w:hAnsiTheme="minorHAnsi" w:cstheme="minorHAnsi"/>
        </w:rPr>
      </w:pPr>
      <w:r w:rsidRPr="00206F83">
        <w:rPr>
          <w:rFonts w:asciiTheme="minorHAnsi" w:hAnsiTheme="minorHAnsi" w:cstheme="minorHAnsi"/>
        </w:rPr>
        <w:t xml:space="preserve">dialogo con i richiedenti; </w:t>
      </w:r>
    </w:p>
    <w:p w14:paraId="35BBBA7C" w14:textId="589179CB" w:rsidR="00EB3555" w:rsidRPr="00206F83" w:rsidRDefault="00EB3555" w:rsidP="00123A2D">
      <w:pPr>
        <w:pStyle w:val="Paragrafoelenco"/>
        <w:numPr>
          <w:ilvl w:val="0"/>
          <w:numId w:val="54"/>
        </w:numPr>
        <w:spacing w:after="120"/>
        <w:rPr>
          <w:rFonts w:asciiTheme="minorHAnsi" w:hAnsiTheme="minorHAnsi" w:cstheme="minorHAnsi"/>
        </w:rPr>
      </w:pPr>
      <w:r w:rsidRPr="00206F83">
        <w:rPr>
          <w:rFonts w:asciiTheme="minorHAnsi" w:hAnsiTheme="minorHAnsi" w:cstheme="minorHAnsi"/>
        </w:rPr>
        <w:t>Registro degli accessi.</w:t>
      </w:r>
    </w:p>
    <w:p w14:paraId="38D551BA" w14:textId="77777777"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Il 28 giugno 2019 il Ministero della Pubblica Amministrazione ha adottato, inoltre, la circolare n. 1/2019 allo scopo di fornire alle Pubbliche Amministrazioni “indirizzi e chiarimenti” ulteriori rispetto alle “raccomandazioni operative” di cui alla circolare n. 2/2017 ed alle Linee Guida dell’ANAC adottate d’intesa con il Garante per la protezione dei dati personali nel 2016. I profili trattati riguardano:</w:t>
      </w:r>
    </w:p>
    <w:p w14:paraId="6AAD15C6" w14:textId="0C829F5B" w:rsidR="00EB3555" w:rsidRPr="00206F83" w:rsidRDefault="00EB3555" w:rsidP="00123A2D">
      <w:pPr>
        <w:pStyle w:val="Paragrafoelenco"/>
        <w:numPr>
          <w:ilvl w:val="0"/>
          <w:numId w:val="55"/>
        </w:numPr>
        <w:spacing w:after="120"/>
        <w:rPr>
          <w:rFonts w:asciiTheme="minorHAnsi" w:hAnsiTheme="minorHAnsi" w:cstheme="minorHAnsi"/>
        </w:rPr>
      </w:pPr>
      <w:r w:rsidRPr="00206F83">
        <w:rPr>
          <w:rFonts w:asciiTheme="minorHAnsi" w:hAnsiTheme="minorHAnsi" w:cstheme="minorHAnsi"/>
        </w:rPr>
        <w:t>criteri applicativi di carattere generale;</w:t>
      </w:r>
    </w:p>
    <w:p w14:paraId="0D294F88" w14:textId="3D88640A" w:rsidR="00EB3555" w:rsidRPr="00206F83" w:rsidRDefault="00EB3555" w:rsidP="00123A2D">
      <w:pPr>
        <w:pStyle w:val="Paragrafoelenco"/>
        <w:numPr>
          <w:ilvl w:val="0"/>
          <w:numId w:val="55"/>
        </w:numPr>
        <w:spacing w:after="120"/>
        <w:rPr>
          <w:rFonts w:asciiTheme="minorHAnsi" w:hAnsiTheme="minorHAnsi" w:cstheme="minorHAnsi"/>
        </w:rPr>
      </w:pPr>
      <w:r w:rsidRPr="00206F83">
        <w:rPr>
          <w:rFonts w:asciiTheme="minorHAnsi" w:hAnsiTheme="minorHAnsi" w:cstheme="minorHAnsi"/>
        </w:rPr>
        <w:t>regime dei costi;</w:t>
      </w:r>
    </w:p>
    <w:p w14:paraId="04DCDEE4" w14:textId="2E0B716A" w:rsidR="00EB3555" w:rsidRPr="00206F83" w:rsidRDefault="00EB3555" w:rsidP="00123A2D">
      <w:pPr>
        <w:pStyle w:val="Paragrafoelenco"/>
        <w:numPr>
          <w:ilvl w:val="0"/>
          <w:numId w:val="55"/>
        </w:numPr>
        <w:spacing w:after="120"/>
        <w:rPr>
          <w:rFonts w:asciiTheme="minorHAnsi" w:hAnsiTheme="minorHAnsi" w:cstheme="minorHAnsi"/>
        </w:rPr>
      </w:pPr>
      <w:r w:rsidRPr="00206F83">
        <w:rPr>
          <w:rFonts w:asciiTheme="minorHAnsi" w:hAnsiTheme="minorHAnsi" w:cstheme="minorHAnsi"/>
        </w:rPr>
        <w:t>notifica ai controinteressati;</w:t>
      </w:r>
    </w:p>
    <w:p w14:paraId="39D58359" w14:textId="77777777" w:rsidR="00EB3555" w:rsidRPr="00206F83" w:rsidRDefault="00EB3555" w:rsidP="00123A2D">
      <w:pPr>
        <w:pStyle w:val="Paragrafoelenco"/>
        <w:numPr>
          <w:ilvl w:val="0"/>
          <w:numId w:val="55"/>
        </w:numPr>
        <w:spacing w:after="120"/>
        <w:rPr>
          <w:rFonts w:asciiTheme="minorHAnsi" w:hAnsiTheme="minorHAnsi" w:cstheme="minorHAnsi"/>
        </w:rPr>
      </w:pPr>
      <w:r w:rsidRPr="00206F83">
        <w:rPr>
          <w:rFonts w:asciiTheme="minorHAnsi" w:hAnsiTheme="minorHAnsi" w:cstheme="minorHAnsi"/>
        </w:rPr>
        <w:t xml:space="preserve">partecipazione dei controinteressati alla fase di riesame; </w:t>
      </w:r>
    </w:p>
    <w:p w14:paraId="285F7312" w14:textId="4F1CC12D" w:rsidR="00EB3555" w:rsidRPr="00206F83" w:rsidRDefault="00EB3555" w:rsidP="00123A2D">
      <w:pPr>
        <w:pStyle w:val="Paragrafoelenco"/>
        <w:numPr>
          <w:ilvl w:val="0"/>
          <w:numId w:val="55"/>
        </w:numPr>
        <w:spacing w:after="120"/>
        <w:rPr>
          <w:rFonts w:asciiTheme="minorHAnsi" w:hAnsiTheme="minorHAnsi" w:cstheme="minorHAnsi"/>
        </w:rPr>
      </w:pPr>
      <w:r w:rsidRPr="00206F83">
        <w:rPr>
          <w:rFonts w:asciiTheme="minorHAnsi" w:hAnsiTheme="minorHAnsi" w:cstheme="minorHAnsi"/>
        </w:rPr>
        <w:t>termine per proporre l’istanza di riesame;</w:t>
      </w:r>
    </w:p>
    <w:p w14:paraId="70CE53C0" w14:textId="324B532B" w:rsidR="00EB3555" w:rsidRPr="00206F83" w:rsidRDefault="00EB3555" w:rsidP="00123A2D">
      <w:pPr>
        <w:pStyle w:val="Paragrafoelenco"/>
        <w:numPr>
          <w:ilvl w:val="0"/>
          <w:numId w:val="55"/>
        </w:numPr>
        <w:spacing w:after="120"/>
        <w:rPr>
          <w:rFonts w:asciiTheme="minorHAnsi" w:hAnsiTheme="minorHAnsi" w:cstheme="minorHAnsi"/>
        </w:rPr>
      </w:pPr>
      <w:r w:rsidRPr="00206F83">
        <w:rPr>
          <w:rFonts w:asciiTheme="minorHAnsi" w:hAnsiTheme="minorHAnsi" w:cstheme="minorHAnsi"/>
        </w:rPr>
        <w:t>strumenti tecnologici di supporto.</w:t>
      </w:r>
    </w:p>
    <w:p w14:paraId="6CA1CF20" w14:textId="77777777" w:rsidR="00EB3555" w:rsidRPr="00206F83" w:rsidRDefault="00EB3555" w:rsidP="00123A2D">
      <w:pPr>
        <w:spacing w:after="120"/>
        <w:rPr>
          <w:rFonts w:asciiTheme="minorHAnsi" w:hAnsiTheme="minorHAnsi" w:cstheme="minorHAnsi"/>
        </w:rPr>
      </w:pPr>
    </w:p>
    <w:p w14:paraId="366FE144" w14:textId="7A4F56B3" w:rsidR="00EB3555" w:rsidRPr="00206F83" w:rsidRDefault="00EB3555" w:rsidP="00123A2D">
      <w:pPr>
        <w:pStyle w:val="Titolo"/>
        <w:spacing w:before="120" w:after="120"/>
        <w:rPr>
          <w:rFonts w:cstheme="minorHAnsi"/>
        </w:rPr>
      </w:pPr>
      <w:r w:rsidRPr="00206F83">
        <w:rPr>
          <w:rFonts w:cstheme="minorHAnsi"/>
        </w:rPr>
        <w:t>Registro degli accessi</w:t>
      </w:r>
    </w:p>
    <w:p w14:paraId="7D21B28F" w14:textId="61ABC261" w:rsidR="00EB3555" w:rsidRPr="00206F83" w:rsidRDefault="00EB3555" w:rsidP="00123A2D">
      <w:pPr>
        <w:spacing w:after="120"/>
        <w:rPr>
          <w:rFonts w:asciiTheme="minorHAnsi" w:hAnsiTheme="minorHAnsi" w:cstheme="minorHAnsi"/>
        </w:rPr>
      </w:pPr>
      <w:r w:rsidRPr="00206F83">
        <w:rPr>
          <w:rFonts w:asciiTheme="minorHAnsi" w:hAnsiTheme="minorHAnsi" w:cstheme="minorHAnsi"/>
        </w:rPr>
        <w:t>Il registro delle richieste di accesso presentate per tutte le tipologie di accesso è istituito presso l’Istituzione scolastica, in conformità a quanto stabilito dai già citati documenti, ovvero, la Deliberazione ANAC n. 1309/2016, nonché dalla Circolare del Ministro per la Pubblica Amministrazione n. 2/2017, e dalla successiva Circolare del Ministro per la Pubblica Amministrazione n. 1/2019.</w:t>
      </w:r>
    </w:p>
    <w:p w14:paraId="70406646" w14:textId="160B0CE8" w:rsidR="00EA0CC8" w:rsidRPr="00206F83" w:rsidRDefault="00EB3555" w:rsidP="00123A2D">
      <w:pPr>
        <w:spacing w:after="120"/>
        <w:rPr>
          <w:rFonts w:asciiTheme="minorHAnsi" w:hAnsiTheme="minorHAnsi" w:cstheme="minorHAnsi"/>
        </w:rPr>
      </w:pPr>
      <w:r w:rsidRPr="00206F83">
        <w:rPr>
          <w:rFonts w:asciiTheme="minorHAnsi" w:hAnsiTheme="minorHAnsi" w:cstheme="minorHAnsi"/>
        </w:rPr>
        <w:t>Il registro è costituito attraverso la raccolta organizzata delle richieste con l’indicazione dell’oggetto, della data e del relativo esito (con data della decisione), il quale sarà pubblicato sul sito istituzionale dell’Istituzione scolastica con cadenza trimestrale. L’implementazione del registro avviene mediante l’utilizzo del sistema di protocollo informatico e dei flussi documentali di cui è dotata l’Istituzione scolastica ai sensi del D.P.R. n. 445 del 2000, del CAD e delle relative regole tecniche.</w:t>
      </w:r>
    </w:p>
    <w:p w14:paraId="72A2FF3F" w14:textId="78223740" w:rsidR="0060222C" w:rsidRPr="00206F83" w:rsidRDefault="0060222C">
      <w:pPr>
        <w:spacing w:before="0" w:after="160" w:line="256" w:lineRule="auto"/>
        <w:jc w:val="left"/>
        <w:rPr>
          <w:rFonts w:asciiTheme="minorHAnsi" w:hAnsiTheme="minorHAnsi" w:cstheme="minorHAnsi"/>
        </w:rPr>
      </w:pPr>
      <w:r w:rsidRPr="00206F83">
        <w:rPr>
          <w:rFonts w:asciiTheme="minorHAnsi" w:hAnsiTheme="minorHAnsi" w:cstheme="minorHAnsi"/>
        </w:rPr>
        <w:br w:type="page"/>
      </w:r>
    </w:p>
    <w:p w14:paraId="74A28287" w14:textId="6CB79DEC" w:rsidR="00EA0CC8" w:rsidRPr="00206F83" w:rsidRDefault="00EA0CC8" w:rsidP="00EA0CC8">
      <w:pPr>
        <w:pStyle w:val="Titolo1"/>
        <w:rPr>
          <w:rFonts w:cstheme="minorHAnsi"/>
        </w:rPr>
      </w:pPr>
      <w:bookmarkStart w:id="41" w:name="_Toc231798348"/>
      <w:r w:rsidRPr="00206F83">
        <w:rPr>
          <w:rFonts w:cstheme="minorHAnsi"/>
        </w:rPr>
        <w:t>A</w:t>
      </w:r>
      <w:r w:rsidR="0002448F" w:rsidRPr="00206F83">
        <w:rPr>
          <w:rFonts w:cstheme="minorHAnsi"/>
        </w:rPr>
        <w:t>LLEGATI</w:t>
      </w:r>
      <w:bookmarkEnd w:id="41"/>
    </w:p>
    <w:p w14:paraId="2BD7108C" w14:textId="5257FBFC" w:rsidR="00EA0CC8" w:rsidRPr="00206F83" w:rsidRDefault="0060222C" w:rsidP="00123A2D">
      <w:pPr>
        <w:spacing w:after="120"/>
        <w:rPr>
          <w:rFonts w:asciiTheme="minorHAnsi" w:hAnsiTheme="minorHAnsi" w:cstheme="minorHAnsi"/>
        </w:rPr>
      </w:pPr>
      <w:r w:rsidRPr="00206F83">
        <w:rPr>
          <w:rFonts w:asciiTheme="minorHAnsi" w:hAnsiTheme="minorHAnsi" w:cstheme="minorHAnsi"/>
        </w:rPr>
        <w:t>Fanno parte integrante del presente manuale i seguenti allegati:</w:t>
      </w:r>
    </w:p>
    <w:p w14:paraId="60FBF175" w14:textId="1E6774C4" w:rsidR="0060222C" w:rsidRPr="00206F83" w:rsidRDefault="0060222C" w:rsidP="00123A2D">
      <w:pPr>
        <w:spacing w:after="120"/>
        <w:rPr>
          <w:rFonts w:asciiTheme="minorHAnsi" w:hAnsiTheme="minorHAnsi" w:cstheme="minorHAnsi"/>
        </w:rPr>
      </w:pPr>
      <w:r w:rsidRPr="00206F83">
        <w:rPr>
          <w:rFonts w:asciiTheme="minorHAnsi" w:hAnsiTheme="minorHAnsi" w:cstheme="minorHAnsi"/>
        </w:rPr>
        <w:t>Allegato 1 - TITOLARIO UNICO DI CLASSIFICAZIONE PER LE ISTITUZIONI SCOLASTICHE.</w:t>
      </w:r>
    </w:p>
    <w:p w14:paraId="248473BC" w14:textId="2943434C" w:rsidR="0060222C" w:rsidRPr="00206F83" w:rsidRDefault="0060222C" w:rsidP="00123A2D">
      <w:pPr>
        <w:spacing w:after="120"/>
        <w:rPr>
          <w:rFonts w:asciiTheme="minorHAnsi" w:hAnsiTheme="minorHAnsi" w:cstheme="minorHAnsi"/>
        </w:rPr>
      </w:pPr>
      <w:r w:rsidRPr="00206F83">
        <w:rPr>
          <w:rFonts w:asciiTheme="minorHAnsi" w:hAnsiTheme="minorHAnsi" w:cstheme="minorHAnsi"/>
        </w:rPr>
        <w:t xml:space="preserve">Allegato 2 - </w:t>
      </w:r>
      <w:r w:rsidR="009641DE" w:rsidRPr="00206F83">
        <w:rPr>
          <w:rFonts w:asciiTheme="minorHAnsi" w:hAnsiTheme="minorHAnsi" w:cstheme="minorHAnsi"/>
        </w:rPr>
        <w:t>MASSIMARIO DI CONSERVAZIONE E SCARTO PER LE ISTITUZIONI SCOLASTICHE.</w:t>
      </w:r>
    </w:p>
    <w:p w14:paraId="06AB63D9" w14:textId="77777777" w:rsidR="0060222C" w:rsidRPr="00206F83" w:rsidRDefault="0060222C" w:rsidP="00123A2D">
      <w:pPr>
        <w:spacing w:after="120"/>
        <w:rPr>
          <w:rFonts w:asciiTheme="minorHAnsi" w:hAnsiTheme="minorHAnsi" w:cstheme="minorHAnsi"/>
        </w:rPr>
      </w:pPr>
    </w:p>
    <w:p w14:paraId="069FC724" w14:textId="0C23E863" w:rsidR="002813FE" w:rsidRPr="00206F83" w:rsidRDefault="002813FE" w:rsidP="00123A2D">
      <w:pPr>
        <w:spacing w:after="120"/>
        <w:ind w:left="3540" w:firstLine="708"/>
        <w:jc w:val="center"/>
        <w:rPr>
          <w:rFonts w:asciiTheme="minorHAnsi" w:eastAsia="Times New Roman" w:hAnsiTheme="minorHAnsi" w:cstheme="minorHAnsi"/>
          <w:sz w:val="24"/>
          <w:szCs w:val="24"/>
          <w:highlight w:val="yellow"/>
          <w:lang w:eastAsia="it-IT"/>
        </w:rPr>
      </w:pPr>
      <w:r w:rsidRPr="00206F83">
        <w:rPr>
          <w:rFonts w:asciiTheme="minorHAnsi" w:hAnsiTheme="minorHAnsi" w:cstheme="minorHAnsi"/>
          <w:highlight w:val="yellow"/>
        </w:rPr>
        <w:br w:type="page"/>
      </w:r>
    </w:p>
    <w:p w14:paraId="7EC852F4" w14:textId="7FB0FA2C" w:rsidR="001C1FBC" w:rsidRPr="00206F83" w:rsidRDefault="002813FE" w:rsidP="00123A2D">
      <w:pPr>
        <w:pStyle w:val="Paragrafoelenco1"/>
        <w:spacing w:before="120" w:after="120"/>
        <w:ind w:left="0"/>
        <w:jc w:val="both"/>
        <w:rPr>
          <w:rFonts w:asciiTheme="minorHAnsi" w:hAnsiTheme="minorHAnsi" w:cstheme="minorHAnsi"/>
        </w:rPr>
      </w:pPr>
      <w:r w:rsidRPr="00206F83">
        <w:rPr>
          <w:rFonts w:asciiTheme="minorHAnsi" w:hAnsiTheme="minorHAnsi" w:cstheme="minorHAnsi"/>
        </w:rPr>
        <w:t xml:space="preserve">ALLEGATO 1 AL MANUALE </w:t>
      </w:r>
      <w:r w:rsidR="0044656C" w:rsidRPr="00206F83">
        <w:rPr>
          <w:rFonts w:asciiTheme="minorHAnsi" w:hAnsiTheme="minorHAnsi" w:cstheme="minorHAnsi"/>
        </w:rPr>
        <w:t>DI</w:t>
      </w:r>
      <w:r w:rsidRPr="00206F83">
        <w:rPr>
          <w:rFonts w:asciiTheme="minorHAnsi" w:hAnsiTheme="minorHAnsi" w:cstheme="minorHAnsi"/>
        </w:rPr>
        <w:t xml:space="preserve"> GESTIONE DOCUMENTAL</w:t>
      </w:r>
      <w:r w:rsidR="0044656C" w:rsidRPr="00206F83">
        <w:rPr>
          <w:rFonts w:asciiTheme="minorHAnsi" w:hAnsiTheme="minorHAnsi" w:cstheme="minorHAnsi"/>
        </w:rPr>
        <w:t>E E DI CONSERVAZIONE</w:t>
      </w:r>
    </w:p>
    <w:p w14:paraId="448C74A0" w14:textId="77777777" w:rsidR="002813FE" w:rsidRPr="00206F83" w:rsidRDefault="002813FE" w:rsidP="00123A2D">
      <w:pPr>
        <w:pStyle w:val="Paragrafoelenco1"/>
        <w:spacing w:before="120" w:after="120"/>
        <w:ind w:left="0"/>
        <w:jc w:val="both"/>
        <w:rPr>
          <w:rFonts w:asciiTheme="minorHAnsi" w:hAnsiTheme="minorHAnsi" w:cstheme="minorHAnsi"/>
        </w:rPr>
      </w:pPr>
    </w:p>
    <w:p w14:paraId="2C319B0F" w14:textId="5AB95E09" w:rsidR="001C1FBC" w:rsidRPr="00206F83" w:rsidRDefault="001C1FBC" w:rsidP="0002448F">
      <w:pPr>
        <w:pStyle w:val="Titolo1"/>
        <w:numPr>
          <w:ilvl w:val="0"/>
          <w:numId w:val="0"/>
        </w:numPr>
        <w:spacing w:before="120" w:after="120" w:line="240" w:lineRule="auto"/>
        <w:jc w:val="both"/>
        <w:rPr>
          <w:rFonts w:cstheme="minorHAnsi"/>
        </w:rPr>
      </w:pPr>
      <w:bookmarkStart w:id="42" w:name="_Toc231798349"/>
      <w:r w:rsidRPr="00206F83">
        <w:rPr>
          <w:rFonts w:cstheme="minorHAnsi"/>
        </w:rPr>
        <w:t>TITOLARIO UNICO DI CLASSIFICAZIONE PER LE ISTITUZIONI SCOLASTICHE</w:t>
      </w:r>
      <w:bookmarkEnd w:id="42"/>
      <w:r w:rsidRPr="00206F83">
        <w:rPr>
          <w:rFonts w:cstheme="minorHAnsi"/>
        </w:rPr>
        <w:t xml:space="preserve"> </w:t>
      </w:r>
    </w:p>
    <w:p w14:paraId="06164BD2" w14:textId="77777777" w:rsidR="001C1FBC" w:rsidRPr="00206F83" w:rsidRDefault="001C1FBC" w:rsidP="00123A2D">
      <w:pPr>
        <w:pStyle w:val="Paragrafoelenco1"/>
        <w:spacing w:before="120" w:after="120"/>
        <w:ind w:left="0"/>
        <w:jc w:val="both"/>
        <w:rPr>
          <w:rFonts w:asciiTheme="minorHAnsi" w:hAnsiTheme="minorHAnsi" w:cstheme="minorHAnsi"/>
        </w:rPr>
      </w:pPr>
      <w:r w:rsidRPr="00206F83">
        <w:rPr>
          <w:rFonts w:asciiTheme="minorHAnsi" w:hAnsiTheme="minorHAnsi" w:cstheme="minorHAnsi"/>
          <w:b/>
          <w:bCs/>
        </w:rPr>
        <w:t xml:space="preserve">I AMMINISTRAZIONE </w:t>
      </w:r>
    </w:p>
    <w:p w14:paraId="206761B3"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I.1  Normativa e disposizioni attuative </w:t>
      </w:r>
      <w:r w:rsidRPr="00206F83">
        <w:rPr>
          <w:rFonts w:ascii="MS Gothic" w:eastAsia="MS Gothic" w:hAnsi="MS Gothic" w:cs="MS Gothic" w:hint="eastAsia"/>
        </w:rPr>
        <w:t> </w:t>
      </w:r>
    </w:p>
    <w:p w14:paraId="391BE286"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I.2  Organigramma e funzionigramma </w:t>
      </w:r>
      <w:r w:rsidRPr="00206F83">
        <w:rPr>
          <w:rFonts w:ascii="MS Gothic" w:eastAsia="MS Gothic" w:hAnsi="MS Gothic" w:cs="MS Gothic" w:hint="eastAsia"/>
        </w:rPr>
        <w:t> </w:t>
      </w:r>
    </w:p>
    <w:p w14:paraId="7DCE07FE"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I.3  Statistica e sicurezza di dati e informazioni </w:t>
      </w:r>
      <w:r w:rsidRPr="00206F83">
        <w:rPr>
          <w:rFonts w:ascii="MS Gothic" w:eastAsia="MS Gothic" w:hAnsi="MS Gothic" w:cs="MS Gothic" w:hint="eastAsia"/>
        </w:rPr>
        <w:t> </w:t>
      </w:r>
    </w:p>
    <w:p w14:paraId="641588E4"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I.4  Archivio, accesso, privacy, trasparenza e relazioni con il pubblico </w:t>
      </w:r>
      <w:r w:rsidRPr="00206F83">
        <w:rPr>
          <w:rFonts w:ascii="MS Gothic" w:eastAsia="MS Gothic" w:hAnsi="MS Gothic" w:cs="MS Gothic" w:hint="eastAsia"/>
        </w:rPr>
        <w:t> </w:t>
      </w:r>
    </w:p>
    <w:p w14:paraId="29318924"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I.5  Registri e repertori di carattere generale </w:t>
      </w:r>
      <w:r w:rsidRPr="00206F83">
        <w:rPr>
          <w:rFonts w:ascii="MS Gothic" w:eastAsia="MS Gothic" w:hAnsi="MS Gothic" w:cs="MS Gothic" w:hint="eastAsia"/>
        </w:rPr>
        <w:t> </w:t>
      </w:r>
    </w:p>
    <w:p w14:paraId="6C66FCA6"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I.6  Audit, qualità, carta dei servizi, valutazione e autovalutazione </w:t>
      </w:r>
      <w:r w:rsidRPr="00206F83">
        <w:rPr>
          <w:rFonts w:ascii="MS Gothic" w:eastAsia="MS Gothic" w:hAnsi="MS Gothic" w:cs="MS Gothic" w:hint="eastAsia"/>
        </w:rPr>
        <w:t> </w:t>
      </w:r>
    </w:p>
    <w:p w14:paraId="45F74C96"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I.7  Elezioni e nomine </w:t>
      </w:r>
      <w:r w:rsidRPr="00206F83">
        <w:rPr>
          <w:rFonts w:ascii="MS Gothic" w:eastAsia="MS Gothic" w:hAnsi="MS Gothic" w:cs="MS Gothic" w:hint="eastAsia"/>
        </w:rPr>
        <w:t> </w:t>
      </w:r>
    </w:p>
    <w:p w14:paraId="3B420011"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I.8  Eventi, cerimoniale, patrocini, concorsi, editoria e stampa </w:t>
      </w:r>
      <w:r w:rsidRPr="00206F83">
        <w:rPr>
          <w:rFonts w:ascii="MS Gothic" w:eastAsia="MS Gothic" w:hAnsi="MS Gothic" w:cs="MS Gothic" w:hint="eastAsia"/>
        </w:rPr>
        <w:t> </w:t>
      </w:r>
    </w:p>
    <w:p w14:paraId="6E096364" w14:textId="77777777" w:rsidR="001C1FBC" w:rsidRPr="00206F83" w:rsidRDefault="001C1FBC" w:rsidP="00123A2D">
      <w:pPr>
        <w:pStyle w:val="Paragrafoelenco1"/>
        <w:spacing w:before="120" w:after="120"/>
        <w:ind w:left="0"/>
        <w:jc w:val="both"/>
        <w:rPr>
          <w:rFonts w:asciiTheme="minorHAnsi" w:hAnsiTheme="minorHAnsi" w:cstheme="minorHAnsi"/>
        </w:rPr>
      </w:pPr>
      <w:r w:rsidRPr="00206F83">
        <w:rPr>
          <w:rFonts w:asciiTheme="minorHAnsi" w:hAnsiTheme="minorHAnsi" w:cstheme="minorHAnsi"/>
          <w:b/>
          <w:bCs/>
        </w:rPr>
        <w:t xml:space="preserve">II ORGANI E ORGANISMI </w:t>
      </w:r>
    </w:p>
    <w:p w14:paraId="7936DDA6"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II.1  Consiglio di istituto, Consiglio di circolo e Consiglio di Amministrazione </w:t>
      </w:r>
      <w:r w:rsidRPr="00206F83">
        <w:rPr>
          <w:rFonts w:ascii="MS Gothic" w:eastAsia="MS Gothic" w:hAnsi="MS Gothic" w:cs="MS Gothic" w:hint="eastAsia"/>
        </w:rPr>
        <w:t> </w:t>
      </w:r>
    </w:p>
    <w:p w14:paraId="48E21FEA"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II.2  Consiglio di classe e di interclasse </w:t>
      </w:r>
      <w:r w:rsidRPr="00206F83">
        <w:rPr>
          <w:rFonts w:ascii="MS Gothic" w:eastAsia="MS Gothic" w:hAnsi="MS Gothic" w:cs="MS Gothic" w:hint="eastAsia"/>
        </w:rPr>
        <w:t> </w:t>
      </w:r>
    </w:p>
    <w:p w14:paraId="25EF4287"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II.3  Collegio dei docenti </w:t>
      </w:r>
      <w:r w:rsidRPr="00206F83">
        <w:rPr>
          <w:rFonts w:ascii="MS Gothic" w:eastAsia="MS Gothic" w:hAnsi="MS Gothic" w:cs="MS Gothic" w:hint="eastAsia"/>
        </w:rPr>
        <w:t> </w:t>
      </w:r>
    </w:p>
    <w:p w14:paraId="66D80BCF"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II.4  Giunta esecutiva </w:t>
      </w:r>
      <w:r w:rsidRPr="00206F83">
        <w:rPr>
          <w:rFonts w:ascii="MS Gothic" w:eastAsia="MS Gothic" w:hAnsi="MS Gothic" w:cs="MS Gothic" w:hint="eastAsia"/>
        </w:rPr>
        <w:t> </w:t>
      </w:r>
    </w:p>
    <w:p w14:paraId="0949EB14"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II.5  Dirigente scolastico DS </w:t>
      </w:r>
      <w:r w:rsidRPr="00206F83">
        <w:rPr>
          <w:rFonts w:ascii="MS Gothic" w:eastAsia="MS Gothic" w:hAnsi="MS Gothic" w:cs="MS Gothic" w:hint="eastAsia"/>
        </w:rPr>
        <w:t> </w:t>
      </w:r>
    </w:p>
    <w:p w14:paraId="73CC20CD"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II.6  Direttore dei servizi generali e amministrativi DSGA </w:t>
      </w:r>
      <w:r w:rsidRPr="00206F83">
        <w:rPr>
          <w:rFonts w:ascii="MS Gothic" w:eastAsia="MS Gothic" w:hAnsi="MS Gothic" w:cs="MS Gothic" w:hint="eastAsia"/>
        </w:rPr>
        <w:t> </w:t>
      </w:r>
    </w:p>
    <w:p w14:paraId="79133DB3"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II.7  Comitato di valutazione del servizio dei docenti </w:t>
      </w:r>
      <w:r w:rsidRPr="00206F83">
        <w:rPr>
          <w:rFonts w:ascii="MS Gothic" w:eastAsia="MS Gothic" w:hAnsi="MS Gothic" w:cs="MS Gothic" w:hint="eastAsia"/>
        </w:rPr>
        <w:t> </w:t>
      </w:r>
    </w:p>
    <w:p w14:paraId="7232E526"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II.8  Comitato dei genitori, Comitato studentesco e rapporti scuola-famiglia </w:t>
      </w:r>
      <w:r w:rsidRPr="00206F83">
        <w:rPr>
          <w:rFonts w:ascii="MS Gothic" w:eastAsia="MS Gothic" w:hAnsi="MS Gothic" w:cs="MS Gothic" w:hint="eastAsia"/>
        </w:rPr>
        <w:t> </w:t>
      </w:r>
    </w:p>
    <w:p w14:paraId="258DDD04"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II.9  Reti scolastiche </w:t>
      </w:r>
      <w:r w:rsidRPr="00206F83">
        <w:rPr>
          <w:rFonts w:ascii="MS Gothic" w:eastAsia="MS Gothic" w:hAnsi="MS Gothic" w:cs="MS Gothic" w:hint="eastAsia"/>
        </w:rPr>
        <w:t> </w:t>
      </w:r>
    </w:p>
    <w:p w14:paraId="4E649FD2"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II.10  Rapporti sindacali, contrattazione e Rappresentanza sindacale unitaria (RSU) </w:t>
      </w:r>
      <w:r w:rsidRPr="00206F83">
        <w:rPr>
          <w:rFonts w:ascii="MS Gothic" w:eastAsia="MS Gothic" w:hAnsi="MS Gothic" w:cs="MS Gothic" w:hint="eastAsia"/>
        </w:rPr>
        <w:t> </w:t>
      </w:r>
    </w:p>
    <w:p w14:paraId="05540C11" w14:textId="77777777" w:rsidR="001C1FBC" w:rsidRPr="00206F83" w:rsidRDefault="001C1FBC" w:rsidP="00123A2D">
      <w:pPr>
        <w:pStyle w:val="Paragrafoelenco1"/>
        <w:numPr>
          <w:ilvl w:val="0"/>
          <w:numId w:val="15"/>
        </w:numPr>
        <w:spacing w:before="120" w:after="120"/>
        <w:jc w:val="both"/>
        <w:rPr>
          <w:rFonts w:asciiTheme="minorHAnsi" w:hAnsiTheme="minorHAnsi" w:cstheme="minorHAnsi"/>
        </w:rPr>
      </w:pPr>
      <w:r w:rsidRPr="00206F83">
        <w:rPr>
          <w:rFonts w:asciiTheme="minorHAnsi" w:hAnsiTheme="minorHAnsi" w:cstheme="minorHAnsi"/>
        </w:rPr>
        <w:t xml:space="preserve">II.11  Commissioni e gruppi di lavoro </w:t>
      </w:r>
      <w:r w:rsidRPr="00206F83">
        <w:rPr>
          <w:rFonts w:ascii="MS Gothic" w:eastAsia="MS Gothic" w:hAnsi="MS Gothic" w:cs="MS Gothic" w:hint="eastAsia"/>
        </w:rPr>
        <w:t> </w:t>
      </w:r>
    </w:p>
    <w:p w14:paraId="045F9450" w14:textId="77777777" w:rsidR="001C1FBC" w:rsidRPr="00206F83" w:rsidRDefault="001C1FBC" w:rsidP="00123A2D">
      <w:pPr>
        <w:pStyle w:val="Paragrafoelenco1"/>
        <w:spacing w:before="120" w:after="120"/>
        <w:ind w:left="0"/>
        <w:jc w:val="both"/>
        <w:rPr>
          <w:rFonts w:asciiTheme="minorHAnsi" w:hAnsiTheme="minorHAnsi" w:cstheme="minorHAnsi"/>
        </w:rPr>
      </w:pPr>
      <w:r w:rsidRPr="00206F83">
        <w:rPr>
          <w:rFonts w:asciiTheme="minorHAnsi" w:hAnsiTheme="minorHAnsi" w:cstheme="minorHAnsi"/>
          <w:b/>
          <w:bCs/>
        </w:rPr>
        <w:t xml:space="preserve">III ATTIVITÀ GIURIDICO-LEGALE </w:t>
      </w:r>
    </w:p>
    <w:p w14:paraId="61C97403" w14:textId="77777777" w:rsidR="001C1FBC" w:rsidRPr="00206F83" w:rsidRDefault="001C1FBC" w:rsidP="00123A2D">
      <w:pPr>
        <w:pStyle w:val="Paragrafoelenco1"/>
        <w:numPr>
          <w:ilvl w:val="0"/>
          <w:numId w:val="16"/>
        </w:numPr>
        <w:spacing w:before="120" w:after="120"/>
        <w:jc w:val="both"/>
        <w:rPr>
          <w:rFonts w:asciiTheme="minorHAnsi" w:hAnsiTheme="minorHAnsi" w:cstheme="minorHAnsi"/>
        </w:rPr>
      </w:pPr>
      <w:r w:rsidRPr="00206F83">
        <w:rPr>
          <w:rFonts w:asciiTheme="minorHAnsi" w:hAnsiTheme="minorHAnsi" w:cstheme="minorHAnsi"/>
        </w:rPr>
        <w:t xml:space="preserve">III.1  Contenzioso </w:t>
      </w:r>
      <w:r w:rsidRPr="00206F83">
        <w:rPr>
          <w:rFonts w:ascii="MS Gothic" w:eastAsia="MS Gothic" w:hAnsi="MS Gothic" w:cs="MS Gothic" w:hint="eastAsia"/>
        </w:rPr>
        <w:t> </w:t>
      </w:r>
    </w:p>
    <w:p w14:paraId="087484B7" w14:textId="77777777" w:rsidR="001C1FBC" w:rsidRPr="00206F83" w:rsidRDefault="001C1FBC" w:rsidP="00123A2D">
      <w:pPr>
        <w:pStyle w:val="Paragrafoelenco1"/>
        <w:numPr>
          <w:ilvl w:val="0"/>
          <w:numId w:val="16"/>
        </w:numPr>
        <w:spacing w:before="120" w:after="120"/>
        <w:jc w:val="both"/>
        <w:rPr>
          <w:rFonts w:asciiTheme="minorHAnsi" w:hAnsiTheme="minorHAnsi" w:cstheme="minorHAnsi"/>
        </w:rPr>
      </w:pPr>
      <w:r w:rsidRPr="00206F83">
        <w:rPr>
          <w:rFonts w:asciiTheme="minorHAnsi" w:hAnsiTheme="minorHAnsi" w:cstheme="minorHAnsi"/>
        </w:rPr>
        <w:t xml:space="preserve">III.2  Violazioni amministrative e reati </w:t>
      </w:r>
      <w:r w:rsidRPr="00206F83">
        <w:rPr>
          <w:rFonts w:ascii="MS Gothic" w:eastAsia="MS Gothic" w:hAnsi="MS Gothic" w:cs="MS Gothic" w:hint="eastAsia"/>
        </w:rPr>
        <w:t> </w:t>
      </w:r>
    </w:p>
    <w:p w14:paraId="791409FD" w14:textId="77777777" w:rsidR="001C1FBC" w:rsidRPr="00206F83" w:rsidRDefault="001C1FBC" w:rsidP="00123A2D">
      <w:pPr>
        <w:pStyle w:val="Paragrafoelenco1"/>
        <w:numPr>
          <w:ilvl w:val="0"/>
          <w:numId w:val="16"/>
        </w:numPr>
        <w:spacing w:before="120" w:after="120"/>
        <w:jc w:val="both"/>
        <w:rPr>
          <w:rFonts w:asciiTheme="minorHAnsi" w:hAnsiTheme="minorHAnsi" w:cstheme="minorHAnsi"/>
        </w:rPr>
      </w:pPr>
      <w:r w:rsidRPr="00206F83">
        <w:rPr>
          <w:rFonts w:asciiTheme="minorHAnsi" w:hAnsiTheme="minorHAnsi" w:cstheme="minorHAnsi"/>
        </w:rPr>
        <w:t xml:space="preserve">III.3  Responsabilità civile, penale e amm.va </w:t>
      </w:r>
      <w:r w:rsidRPr="00206F83">
        <w:rPr>
          <w:rFonts w:ascii="MS Gothic" w:eastAsia="MS Gothic" w:hAnsi="MS Gothic" w:cs="MS Gothic" w:hint="eastAsia"/>
        </w:rPr>
        <w:t> </w:t>
      </w:r>
    </w:p>
    <w:p w14:paraId="10D020E1" w14:textId="77777777" w:rsidR="001C1FBC" w:rsidRPr="00206F83" w:rsidRDefault="001C1FBC" w:rsidP="00123A2D">
      <w:pPr>
        <w:pStyle w:val="Paragrafoelenco1"/>
        <w:numPr>
          <w:ilvl w:val="0"/>
          <w:numId w:val="16"/>
        </w:numPr>
        <w:spacing w:before="120" w:after="120"/>
        <w:jc w:val="both"/>
        <w:rPr>
          <w:rFonts w:asciiTheme="minorHAnsi" w:hAnsiTheme="minorHAnsi" w:cstheme="minorHAnsi"/>
        </w:rPr>
      </w:pPr>
      <w:r w:rsidRPr="00206F83">
        <w:rPr>
          <w:rFonts w:asciiTheme="minorHAnsi" w:hAnsiTheme="minorHAnsi" w:cstheme="minorHAnsi"/>
        </w:rPr>
        <w:t xml:space="preserve">III.4  Pareri e consulenze </w:t>
      </w:r>
      <w:r w:rsidRPr="00206F83">
        <w:rPr>
          <w:rFonts w:ascii="MS Gothic" w:eastAsia="MS Gothic" w:hAnsi="MS Gothic" w:cs="MS Gothic" w:hint="eastAsia"/>
        </w:rPr>
        <w:t> </w:t>
      </w:r>
    </w:p>
    <w:p w14:paraId="1B8A15DB" w14:textId="77777777" w:rsidR="001C1FBC" w:rsidRPr="00206F83" w:rsidRDefault="001C1FBC" w:rsidP="00123A2D">
      <w:pPr>
        <w:pStyle w:val="Paragrafoelenco1"/>
        <w:spacing w:before="120" w:after="120"/>
        <w:ind w:left="0"/>
        <w:jc w:val="both"/>
        <w:rPr>
          <w:rFonts w:asciiTheme="minorHAnsi" w:hAnsiTheme="minorHAnsi" w:cstheme="minorHAnsi"/>
        </w:rPr>
      </w:pPr>
      <w:r w:rsidRPr="00206F83">
        <w:rPr>
          <w:rFonts w:asciiTheme="minorHAnsi" w:hAnsiTheme="minorHAnsi" w:cstheme="minorHAnsi"/>
          <w:b/>
          <w:bCs/>
        </w:rPr>
        <w:t xml:space="preserve">IV DIDATTICA </w:t>
      </w:r>
    </w:p>
    <w:p w14:paraId="1B753C4A"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IV.1  Piano triennale dell’offerta formativa PTOF </w:t>
      </w:r>
      <w:r w:rsidRPr="00206F83">
        <w:rPr>
          <w:rFonts w:ascii="MS Gothic" w:eastAsia="MS Gothic" w:hAnsi="MS Gothic" w:cs="MS Gothic" w:hint="eastAsia"/>
        </w:rPr>
        <w:t> </w:t>
      </w:r>
    </w:p>
    <w:p w14:paraId="7B96B287"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IV.2  Attività extracurricolari </w:t>
      </w:r>
      <w:r w:rsidRPr="00206F83">
        <w:rPr>
          <w:rFonts w:ascii="MS Gothic" w:eastAsia="MS Gothic" w:hAnsi="MS Gothic" w:cs="MS Gothic" w:hint="eastAsia"/>
        </w:rPr>
        <w:t> </w:t>
      </w:r>
    </w:p>
    <w:p w14:paraId="5F4BE877"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IV.3  Registro di classe, dei docenti e dei profili </w:t>
      </w:r>
      <w:r w:rsidRPr="00206F83">
        <w:rPr>
          <w:rFonts w:ascii="MS Gothic" w:eastAsia="MS Gothic" w:hAnsi="MS Gothic" w:cs="MS Gothic" w:hint="eastAsia"/>
        </w:rPr>
        <w:t> </w:t>
      </w:r>
    </w:p>
    <w:p w14:paraId="7E220E25"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IV.4  Libri di testo </w:t>
      </w:r>
      <w:r w:rsidRPr="00206F83">
        <w:rPr>
          <w:rFonts w:ascii="MS Gothic" w:eastAsia="MS Gothic" w:hAnsi="MS Gothic" w:cs="MS Gothic" w:hint="eastAsia"/>
        </w:rPr>
        <w:t> </w:t>
      </w:r>
    </w:p>
    <w:p w14:paraId="7B859760"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IV.5  Progetti e materiali didattici </w:t>
      </w:r>
      <w:r w:rsidRPr="00206F83">
        <w:rPr>
          <w:rFonts w:ascii="MS Gothic" w:eastAsia="MS Gothic" w:hAnsi="MS Gothic" w:cs="MS Gothic" w:hint="eastAsia"/>
        </w:rPr>
        <w:t> </w:t>
      </w:r>
    </w:p>
    <w:p w14:paraId="4F0D3A7B"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IV.6  Viaggi di istruzione, scambi, stage e tirocini </w:t>
      </w:r>
      <w:r w:rsidRPr="00206F83">
        <w:rPr>
          <w:rFonts w:ascii="MS Gothic" w:eastAsia="MS Gothic" w:hAnsi="MS Gothic" w:cs="MS Gothic" w:hint="eastAsia"/>
        </w:rPr>
        <w:t> </w:t>
      </w:r>
    </w:p>
    <w:p w14:paraId="3AA7516C" w14:textId="0C64A56E"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IV.7  Biblioteca, emeroteca, videoteca e sussidi </w:t>
      </w:r>
      <w:r w:rsidRPr="00206F83">
        <w:rPr>
          <w:rFonts w:ascii="MS Gothic" w:eastAsia="MS Gothic" w:hAnsi="MS Gothic" w:cs="MS Gothic" w:hint="eastAsia"/>
        </w:rPr>
        <w:t> </w:t>
      </w:r>
    </w:p>
    <w:p w14:paraId="513959A1" w14:textId="6519C2FB"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IV.8 Salute e prevenzione </w:t>
      </w:r>
    </w:p>
    <w:p w14:paraId="07AE09CD"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IV.9  Attività sportivo‐ricreative e rapporti con il Centro Scolastico Sportivo </w:t>
      </w:r>
      <w:r w:rsidRPr="00206F83">
        <w:rPr>
          <w:rFonts w:ascii="MS Gothic" w:eastAsia="MS Gothic" w:hAnsi="MS Gothic" w:cs="MS Gothic" w:hint="eastAsia"/>
        </w:rPr>
        <w:t> </w:t>
      </w:r>
    </w:p>
    <w:p w14:paraId="3ABAA4A9"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IV.10  Elaborati e prospetti scrutini </w:t>
      </w:r>
      <w:r w:rsidRPr="00206F83">
        <w:rPr>
          <w:rFonts w:ascii="MS Gothic" w:eastAsia="MS Gothic" w:hAnsi="MS Gothic" w:cs="MS Gothic" w:hint="eastAsia"/>
        </w:rPr>
        <w:t> </w:t>
      </w:r>
    </w:p>
    <w:p w14:paraId="254BC129" w14:textId="77777777" w:rsidR="001C1FBC" w:rsidRPr="00206F83" w:rsidRDefault="001C1FBC" w:rsidP="00123A2D">
      <w:pPr>
        <w:pStyle w:val="Paragrafoelenco1"/>
        <w:spacing w:before="120" w:after="120"/>
        <w:ind w:left="0"/>
        <w:jc w:val="both"/>
        <w:rPr>
          <w:rFonts w:asciiTheme="minorHAnsi" w:hAnsiTheme="minorHAnsi" w:cstheme="minorHAnsi"/>
        </w:rPr>
      </w:pPr>
      <w:r w:rsidRPr="00206F83">
        <w:rPr>
          <w:rFonts w:asciiTheme="minorHAnsi" w:hAnsiTheme="minorHAnsi" w:cstheme="minorHAnsi"/>
          <w:b/>
          <w:bCs/>
        </w:rPr>
        <w:t xml:space="preserve">V STUDENTI E DIPLOMATI </w:t>
      </w:r>
    </w:p>
    <w:p w14:paraId="663E0C99"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V.1  Orientamento e </w:t>
      </w:r>
      <w:r w:rsidRPr="00206F83">
        <w:rPr>
          <w:rFonts w:asciiTheme="minorHAnsi" w:hAnsiTheme="minorHAnsi" w:cstheme="minorHAnsi"/>
          <w:i/>
          <w:iCs/>
        </w:rPr>
        <w:t xml:space="preserve">placement </w:t>
      </w:r>
      <w:r w:rsidRPr="00206F83">
        <w:rPr>
          <w:rFonts w:ascii="MS Gothic" w:eastAsia="MS Gothic" w:hAnsi="MS Gothic" w:cs="MS Gothic" w:hint="eastAsia"/>
        </w:rPr>
        <w:t> </w:t>
      </w:r>
    </w:p>
    <w:p w14:paraId="75762717"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V.2  Ammissioni e iscrizioni </w:t>
      </w:r>
      <w:r w:rsidRPr="00206F83">
        <w:rPr>
          <w:rFonts w:ascii="MS Gothic" w:eastAsia="MS Gothic" w:hAnsi="MS Gothic" w:cs="MS Gothic" w:hint="eastAsia"/>
        </w:rPr>
        <w:t> </w:t>
      </w:r>
    </w:p>
    <w:p w14:paraId="50C69192"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V.3  Anagrafe studenti e formazione delle classi </w:t>
      </w:r>
      <w:r w:rsidRPr="00206F83">
        <w:rPr>
          <w:rFonts w:ascii="MS Gothic" w:eastAsia="MS Gothic" w:hAnsi="MS Gothic" w:cs="MS Gothic" w:hint="eastAsia"/>
        </w:rPr>
        <w:t> </w:t>
      </w:r>
    </w:p>
    <w:p w14:paraId="6CCB5D63"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V.4  </w:t>
      </w:r>
      <w:r w:rsidRPr="00206F83">
        <w:rPr>
          <w:rFonts w:asciiTheme="minorHAnsi" w:hAnsiTheme="minorHAnsi" w:cstheme="minorHAnsi"/>
          <w:i/>
          <w:iCs/>
        </w:rPr>
        <w:t xml:space="preserve">Cursus studiorum </w:t>
      </w:r>
      <w:r w:rsidRPr="00206F83">
        <w:rPr>
          <w:rFonts w:ascii="MS Gothic" w:eastAsia="MS Gothic" w:hAnsi="MS Gothic" w:cs="MS Gothic" w:hint="eastAsia"/>
        </w:rPr>
        <w:t> </w:t>
      </w:r>
    </w:p>
    <w:p w14:paraId="50CA8684"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V.5  Procedimenti disciplinari </w:t>
      </w:r>
      <w:r w:rsidRPr="00206F83">
        <w:rPr>
          <w:rFonts w:ascii="MS Gothic" w:eastAsia="MS Gothic" w:hAnsi="MS Gothic" w:cs="MS Gothic" w:hint="eastAsia"/>
        </w:rPr>
        <w:t> </w:t>
      </w:r>
    </w:p>
    <w:p w14:paraId="049750FF"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V.6  Diritto allo studio e servizi agli studenti (trasporti, mensa, buoni libro, etc.) </w:t>
      </w:r>
      <w:r w:rsidRPr="00206F83">
        <w:rPr>
          <w:rFonts w:ascii="MS Gothic" w:eastAsia="MS Gothic" w:hAnsi="MS Gothic" w:cs="MS Gothic" w:hint="eastAsia"/>
        </w:rPr>
        <w:t> </w:t>
      </w:r>
    </w:p>
    <w:p w14:paraId="3C0AEE59"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V.7  Tutela della salute e farmaci </w:t>
      </w:r>
      <w:r w:rsidRPr="00206F83">
        <w:rPr>
          <w:rFonts w:ascii="MS Gothic" w:eastAsia="MS Gothic" w:hAnsi="MS Gothic" w:cs="MS Gothic" w:hint="eastAsia"/>
        </w:rPr>
        <w:t> </w:t>
      </w:r>
    </w:p>
    <w:p w14:paraId="0A66B084"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V.8  Esoneri </w:t>
      </w:r>
      <w:r w:rsidRPr="00206F83">
        <w:rPr>
          <w:rFonts w:ascii="MS Gothic" w:eastAsia="MS Gothic" w:hAnsi="MS Gothic" w:cs="MS Gothic" w:hint="eastAsia"/>
        </w:rPr>
        <w:t> </w:t>
      </w:r>
    </w:p>
    <w:p w14:paraId="208E65D0"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V.9  Prescuola e attività parascolastiche </w:t>
      </w:r>
      <w:r w:rsidRPr="00206F83">
        <w:rPr>
          <w:rFonts w:ascii="MS Gothic" w:eastAsia="MS Gothic" w:hAnsi="MS Gothic" w:cs="MS Gothic" w:hint="eastAsia"/>
        </w:rPr>
        <w:t> </w:t>
      </w:r>
    </w:p>
    <w:p w14:paraId="11E49656"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V.10  Disagio e diverse abilità – DSA </w:t>
      </w:r>
      <w:r w:rsidRPr="00206F83">
        <w:rPr>
          <w:rFonts w:ascii="MS Gothic" w:eastAsia="MS Gothic" w:hAnsi="MS Gothic" w:cs="MS Gothic" w:hint="eastAsia"/>
        </w:rPr>
        <w:t> </w:t>
      </w:r>
    </w:p>
    <w:p w14:paraId="09681672" w14:textId="77777777" w:rsidR="001C1FBC" w:rsidRPr="00206F83" w:rsidRDefault="001C1FBC" w:rsidP="00123A2D">
      <w:pPr>
        <w:pStyle w:val="Paragrafoelenco1"/>
        <w:spacing w:before="120" w:after="120"/>
        <w:ind w:left="0"/>
        <w:jc w:val="both"/>
        <w:rPr>
          <w:rFonts w:asciiTheme="minorHAnsi" w:hAnsiTheme="minorHAnsi" w:cstheme="minorHAnsi"/>
        </w:rPr>
      </w:pPr>
      <w:r w:rsidRPr="00206F83">
        <w:rPr>
          <w:rFonts w:asciiTheme="minorHAnsi" w:hAnsiTheme="minorHAnsi" w:cstheme="minorHAnsi"/>
          <w:b/>
          <w:bCs/>
        </w:rPr>
        <w:t xml:space="preserve">VI FINANZA E PATRIMONIO </w:t>
      </w:r>
    </w:p>
    <w:p w14:paraId="7931C58A"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VI.1  Entrate e finanziamenti del progetto </w:t>
      </w:r>
      <w:r w:rsidRPr="00206F83">
        <w:rPr>
          <w:rFonts w:ascii="MS Gothic" w:eastAsia="MS Gothic" w:hAnsi="MS Gothic" w:cs="MS Gothic" w:hint="eastAsia"/>
        </w:rPr>
        <w:t> </w:t>
      </w:r>
    </w:p>
    <w:p w14:paraId="05742CD5"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VI.2  Uscite e piani di spesa </w:t>
      </w:r>
      <w:r w:rsidRPr="00206F83">
        <w:rPr>
          <w:rFonts w:ascii="MS Gothic" w:eastAsia="MS Gothic" w:hAnsi="MS Gothic" w:cs="MS Gothic" w:hint="eastAsia"/>
        </w:rPr>
        <w:t> </w:t>
      </w:r>
    </w:p>
    <w:p w14:paraId="54E897DB"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VI.3  Bilancio, tesoreria, cassa, istituti di credito e verifiche contabili </w:t>
      </w:r>
      <w:r w:rsidRPr="00206F83">
        <w:rPr>
          <w:rFonts w:ascii="MS Gothic" w:eastAsia="MS Gothic" w:hAnsi="MS Gothic" w:cs="MS Gothic" w:hint="eastAsia"/>
        </w:rPr>
        <w:t> </w:t>
      </w:r>
    </w:p>
    <w:p w14:paraId="7A169A66"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VI.4  Imposte, tasse, ritenute previdenziali e assistenziali, denunce </w:t>
      </w:r>
      <w:r w:rsidRPr="00206F83">
        <w:rPr>
          <w:rFonts w:ascii="MS Gothic" w:eastAsia="MS Gothic" w:hAnsi="MS Gothic" w:cs="MS Gothic" w:hint="eastAsia"/>
        </w:rPr>
        <w:t> </w:t>
      </w:r>
    </w:p>
    <w:p w14:paraId="502E4632"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VI.5  Assicurazioni </w:t>
      </w:r>
      <w:r w:rsidRPr="00206F83">
        <w:rPr>
          <w:rFonts w:ascii="MS Gothic" w:eastAsia="MS Gothic" w:hAnsi="MS Gothic" w:cs="MS Gothic" w:hint="eastAsia"/>
        </w:rPr>
        <w:t> </w:t>
      </w:r>
    </w:p>
    <w:p w14:paraId="1A47D1D8"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VI.6  Utilizzo beni terzi, comodato </w:t>
      </w:r>
      <w:r w:rsidRPr="00206F83">
        <w:rPr>
          <w:rFonts w:ascii="MS Gothic" w:eastAsia="MS Gothic" w:hAnsi="MS Gothic" w:cs="MS Gothic" w:hint="eastAsia"/>
        </w:rPr>
        <w:t> </w:t>
      </w:r>
    </w:p>
    <w:p w14:paraId="504A119A"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VI.7  Inventario e rendiconto patrimoniale </w:t>
      </w:r>
      <w:r w:rsidRPr="00206F83">
        <w:rPr>
          <w:rFonts w:ascii="MS Gothic" w:eastAsia="MS Gothic" w:hAnsi="MS Gothic" w:cs="MS Gothic" w:hint="eastAsia"/>
        </w:rPr>
        <w:t> </w:t>
      </w:r>
    </w:p>
    <w:p w14:paraId="44921B62"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VI.8  Infrastrutture e logistica (plessi, succursali) </w:t>
      </w:r>
      <w:r w:rsidRPr="00206F83">
        <w:rPr>
          <w:rFonts w:ascii="MS Gothic" w:eastAsia="MS Gothic" w:hAnsi="MS Gothic" w:cs="MS Gothic" w:hint="eastAsia"/>
        </w:rPr>
        <w:t> </w:t>
      </w:r>
    </w:p>
    <w:p w14:paraId="343161A8"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VI.9  DVR e sicurezza </w:t>
      </w:r>
      <w:r w:rsidRPr="00206F83">
        <w:rPr>
          <w:rFonts w:ascii="MS Gothic" w:eastAsia="MS Gothic" w:hAnsi="MS Gothic" w:cs="MS Gothic" w:hint="eastAsia"/>
        </w:rPr>
        <w:t> </w:t>
      </w:r>
    </w:p>
    <w:p w14:paraId="657C48D0"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VI.10  Beni mobili e servizi </w:t>
      </w:r>
      <w:r w:rsidRPr="00206F83">
        <w:rPr>
          <w:rFonts w:ascii="MS Gothic" w:eastAsia="MS Gothic" w:hAnsi="MS Gothic" w:cs="MS Gothic" w:hint="eastAsia"/>
        </w:rPr>
        <w:t> </w:t>
      </w:r>
    </w:p>
    <w:p w14:paraId="6C024B25"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VI.11  Sistemi informatici, telematici e fonia </w:t>
      </w:r>
      <w:r w:rsidRPr="00206F83">
        <w:rPr>
          <w:rFonts w:ascii="MS Gothic" w:eastAsia="MS Gothic" w:hAnsi="MS Gothic" w:cs="MS Gothic" w:hint="eastAsia"/>
        </w:rPr>
        <w:t> </w:t>
      </w:r>
    </w:p>
    <w:p w14:paraId="2F09C6C0" w14:textId="77777777" w:rsidR="001C1FBC" w:rsidRPr="00206F83" w:rsidRDefault="001C1FBC" w:rsidP="00123A2D">
      <w:pPr>
        <w:pStyle w:val="Paragrafoelenco1"/>
        <w:spacing w:before="120" w:after="120"/>
        <w:ind w:left="0"/>
        <w:jc w:val="both"/>
        <w:rPr>
          <w:rFonts w:asciiTheme="minorHAnsi" w:hAnsiTheme="minorHAnsi" w:cstheme="minorHAnsi"/>
        </w:rPr>
      </w:pPr>
      <w:r w:rsidRPr="00206F83">
        <w:rPr>
          <w:rFonts w:asciiTheme="minorHAnsi" w:hAnsiTheme="minorHAnsi" w:cstheme="minorHAnsi"/>
          <w:b/>
          <w:bCs/>
        </w:rPr>
        <w:t xml:space="preserve">VII PERSONALE </w:t>
      </w:r>
    </w:p>
    <w:p w14:paraId="251A746A"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VII.1  Organici, lavoratori socialmente utili, graduatorie </w:t>
      </w:r>
      <w:r w:rsidRPr="00206F83">
        <w:rPr>
          <w:rFonts w:ascii="MS Gothic" w:eastAsia="MS Gothic" w:hAnsi="MS Gothic" w:cs="MS Gothic" w:hint="eastAsia"/>
        </w:rPr>
        <w:t> </w:t>
      </w:r>
    </w:p>
    <w:p w14:paraId="02F0D6FC"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VII.2  Carriera </w:t>
      </w:r>
      <w:r w:rsidRPr="00206F83">
        <w:rPr>
          <w:rFonts w:ascii="MS Gothic" w:eastAsia="MS Gothic" w:hAnsi="MS Gothic" w:cs="MS Gothic" w:hint="eastAsia"/>
        </w:rPr>
        <w:t> </w:t>
      </w:r>
    </w:p>
    <w:p w14:paraId="6C74382B"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VII.3  Trattamento giuridico‐economico </w:t>
      </w:r>
      <w:r w:rsidRPr="00206F83">
        <w:rPr>
          <w:rFonts w:ascii="MS Gothic" w:eastAsia="MS Gothic" w:hAnsi="MS Gothic" w:cs="MS Gothic" w:hint="eastAsia"/>
        </w:rPr>
        <w:t> </w:t>
      </w:r>
    </w:p>
    <w:p w14:paraId="419BB36C"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VII.4  Assenze </w:t>
      </w:r>
      <w:r w:rsidRPr="00206F83">
        <w:rPr>
          <w:rFonts w:ascii="MS Gothic" w:eastAsia="MS Gothic" w:hAnsi="MS Gothic" w:cs="MS Gothic" w:hint="eastAsia"/>
        </w:rPr>
        <w:t> </w:t>
      </w:r>
    </w:p>
    <w:p w14:paraId="0D3F1313"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VII.5  Formazione, aggiornamento e sviluppo professionale </w:t>
      </w:r>
      <w:r w:rsidRPr="00206F83">
        <w:rPr>
          <w:rFonts w:ascii="MS Gothic" w:eastAsia="MS Gothic" w:hAnsi="MS Gothic" w:cs="MS Gothic" w:hint="eastAsia"/>
        </w:rPr>
        <w:t> </w:t>
      </w:r>
    </w:p>
    <w:p w14:paraId="47CB7567"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VII.6  Obiettivi, incarichi, valutazione e disciplina </w:t>
      </w:r>
      <w:r w:rsidRPr="00206F83">
        <w:rPr>
          <w:rFonts w:ascii="MS Gothic" w:eastAsia="MS Gothic" w:hAnsi="MS Gothic" w:cs="MS Gothic" w:hint="eastAsia"/>
        </w:rPr>
        <w:t> </w:t>
      </w:r>
    </w:p>
    <w:p w14:paraId="6363BE6B" w14:textId="77777777"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VII.7  Sorveglianza sanitaria </w:t>
      </w:r>
      <w:r w:rsidRPr="00206F83">
        <w:rPr>
          <w:rFonts w:ascii="MS Gothic" w:eastAsia="MS Gothic" w:hAnsi="MS Gothic" w:cs="MS Gothic" w:hint="eastAsia"/>
        </w:rPr>
        <w:t> </w:t>
      </w:r>
    </w:p>
    <w:p w14:paraId="0C2B36FE" w14:textId="01678F56" w:rsidR="001C1FBC" w:rsidRPr="00206F83" w:rsidRDefault="001C1FBC" w:rsidP="00123A2D">
      <w:pPr>
        <w:pStyle w:val="Paragrafoelenco1"/>
        <w:numPr>
          <w:ilvl w:val="0"/>
          <w:numId w:val="17"/>
        </w:numPr>
        <w:spacing w:before="120" w:after="120"/>
        <w:jc w:val="both"/>
        <w:rPr>
          <w:rFonts w:asciiTheme="minorHAnsi" w:hAnsiTheme="minorHAnsi" w:cstheme="minorHAnsi"/>
        </w:rPr>
      </w:pPr>
      <w:r w:rsidRPr="00206F83">
        <w:rPr>
          <w:rFonts w:asciiTheme="minorHAnsi" w:hAnsiTheme="minorHAnsi" w:cstheme="minorHAnsi"/>
        </w:rPr>
        <w:t xml:space="preserve">VII.8  Collaboratori esterni </w:t>
      </w:r>
      <w:r w:rsidRPr="00206F83">
        <w:rPr>
          <w:rFonts w:ascii="MS Gothic" w:eastAsia="MS Gothic" w:hAnsi="MS Gothic" w:cs="MS Gothic" w:hint="eastAsia"/>
        </w:rPr>
        <w:t> </w:t>
      </w:r>
    </w:p>
    <w:p w14:paraId="3852D657" w14:textId="5CF58964" w:rsidR="00DB1FF2" w:rsidRPr="00206F83" w:rsidRDefault="00DB1FF2">
      <w:pPr>
        <w:spacing w:before="0" w:after="160" w:line="256" w:lineRule="auto"/>
        <w:jc w:val="left"/>
        <w:rPr>
          <w:rFonts w:asciiTheme="minorHAnsi" w:eastAsia="MS Mincho" w:hAnsiTheme="minorHAnsi" w:cstheme="minorHAnsi"/>
          <w:sz w:val="24"/>
          <w:szCs w:val="24"/>
          <w:lang w:eastAsia="it-IT"/>
        </w:rPr>
      </w:pPr>
      <w:r w:rsidRPr="00206F83">
        <w:rPr>
          <w:rFonts w:asciiTheme="minorHAnsi" w:eastAsia="MS Mincho" w:hAnsiTheme="minorHAnsi" w:cstheme="minorHAnsi"/>
        </w:rPr>
        <w:br w:type="page"/>
      </w:r>
    </w:p>
    <w:p w14:paraId="3BB6F1FE" w14:textId="13465932" w:rsidR="00DB1FF2" w:rsidRPr="00206F83" w:rsidRDefault="00DB1FF2" w:rsidP="00DB1FF2">
      <w:pPr>
        <w:pStyle w:val="Paragrafoelenco1"/>
        <w:spacing w:before="120" w:after="120"/>
        <w:ind w:left="0"/>
        <w:jc w:val="both"/>
        <w:rPr>
          <w:rFonts w:asciiTheme="minorHAnsi" w:hAnsiTheme="minorHAnsi" w:cstheme="minorHAnsi"/>
        </w:rPr>
      </w:pPr>
      <w:r w:rsidRPr="00206F83">
        <w:rPr>
          <w:rFonts w:asciiTheme="minorHAnsi" w:hAnsiTheme="minorHAnsi" w:cstheme="minorHAnsi"/>
        </w:rPr>
        <w:t>ALLEGATO 2 AL MANUALE DI GESTIONE DOCUMENTALE E DI CONSERVAZIONE</w:t>
      </w:r>
    </w:p>
    <w:p w14:paraId="746E77DC" w14:textId="77777777" w:rsidR="00DB1FF2" w:rsidRPr="00206F83" w:rsidRDefault="00DB1FF2" w:rsidP="00DB1FF2">
      <w:pPr>
        <w:pStyle w:val="Paragrafoelenco1"/>
        <w:spacing w:before="120" w:after="120"/>
        <w:ind w:left="0"/>
        <w:jc w:val="both"/>
        <w:rPr>
          <w:rFonts w:asciiTheme="minorHAnsi" w:hAnsiTheme="minorHAnsi" w:cstheme="minorHAnsi"/>
        </w:rPr>
      </w:pPr>
    </w:p>
    <w:p w14:paraId="4CF923EA" w14:textId="151889ED" w:rsidR="00DB1FF2" w:rsidRPr="00206F83" w:rsidRDefault="00DB1FF2" w:rsidP="00DB1FF2">
      <w:pPr>
        <w:pStyle w:val="Titolo1"/>
        <w:numPr>
          <w:ilvl w:val="0"/>
          <w:numId w:val="0"/>
        </w:numPr>
        <w:spacing w:before="120" w:after="120" w:line="240" w:lineRule="auto"/>
        <w:jc w:val="both"/>
        <w:rPr>
          <w:rFonts w:cstheme="minorHAnsi"/>
        </w:rPr>
      </w:pPr>
      <w:bookmarkStart w:id="43" w:name="_Toc231798350"/>
      <w:r w:rsidRPr="00206F83">
        <w:rPr>
          <w:rFonts w:cstheme="minorHAnsi"/>
        </w:rPr>
        <w:t>MASSIMARIO DI CONSERVAZIONE E SCARTO PER LE ISTITUZIONI SCOLASTICHE</w:t>
      </w:r>
      <w:bookmarkEnd w:id="43"/>
      <w:r w:rsidRPr="00206F83">
        <w:rPr>
          <w:rFonts w:cstheme="minorHAnsi"/>
        </w:rPr>
        <w:t xml:space="preserve"> </w:t>
      </w:r>
    </w:p>
    <w:p w14:paraId="5EFD0AD6" w14:textId="77777777" w:rsidR="00DB1FF2" w:rsidRPr="00206F83" w:rsidRDefault="00DB1FF2" w:rsidP="00DB1FF2">
      <w:pPr>
        <w:spacing w:before="1"/>
        <w:ind w:left="140"/>
        <w:rPr>
          <w:rFonts w:asciiTheme="minorHAnsi" w:hAnsiTheme="minorHAnsi" w:cstheme="minorHAnsi"/>
          <w:b/>
          <w:sz w:val="24"/>
        </w:rPr>
      </w:pPr>
      <w:r w:rsidRPr="00206F83">
        <w:rPr>
          <w:rFonts w:asciiTheme="minorHAnsi" w:hAnsiTheme="minorHAnsi" w:cstheme="minorHAnsi"/>
          <w:b/>
          <w:smallCaps/>
          <w:color w:val="001F5F"/>
          <w:sz w:val="24"/>
        </w:rPr>
        <w:t>Struttura</w:t>
      </w:r>
      <w:r w:rsidRPr="00206F83">
        <w:rPr>
          <w:rFonts w:asciiTheme="minorHAnsi" w:hAnsiTheme="minorHAnsi" w:cstheme="minorHAnsi"/>
          <w:b/>
          <w:smallCaps/>
          <w:color w:val="001F5F"/>
          <w:spacing w:val="-11"/>
          <w:sz w:val="24"/>
        </w:rPr>
        <w:t xml:space="preserve"> </w:t>
      </w:r>
      <w:r w:rsidRPr="00206F83">
        <w:rPr>
          <w:rFonts w:asciiTheme="minorHAnsi" w:hAnsiTheme="minorHAnsi" w:cstheme="minorHAnsi"/>
          <w:b/>
          <w:smallCaps/>
          <w:color w:val="001F5F"/>
          <w:sz w:val="24"/>
        </w:rPr>
        <w:t>del</w:t>
      </w:r>
      <w:r w:rsidRPr="00206F83">
        <w:rPr>
          <w:rFonts w:asciiTheme="minorHAnsi" w:hAnsiTheme="minorHAnsi" w:cstheme="minorHAnsi"/>
          <w:b/>
          <w:smallCaps/>
          <w:color w:val="001F5F"/>
          <w:spacing w:val="-10"/>
          <w:sz w:val="24"/>
        </w:rPr>
        <w:t xml:space="preserve"> </w:t>
      </w:r>
      <w:r w:rsidRPr="00206F83">
        <w:rPr>
          <w:rFonts w:asciiTheme="minorHAnsi" w:hAnsiTheme="minorHAnsi" w:cstheme="minorHAnsi"/>
          <w:b/>
          <w:smallCaps/>
          <w:color w:val="001F5F"/>
          <w:spacing w:val="-2"/>
          <w:sz w:val="24"/>
        </w:rPr>
        <w:t>massimario</w:t>
      </w:r>
    </w:p>
    <w:p w14:paraId="2C958B2F" w14:textId="77777777" w:rsidR="00DB1FF2" w:rsidRPr="00206F83" w:rsidRDefault="00DB1FF2" w:rsidP="00DB1FF2">
      <w:pPr>
        <w:spacing w:before="158"/>
        <w:ind w:left="140" w:right="137"/>
        <w:rPr>
          <w:rFonts w:asciiTheme="minorHAnsi" w:hAnsiTheme="minorHAnsi" w:cstheme="minorHAnsi"/>
        </w:rPr>
      </w:pPr>
      <w:r w:rsidRPr="00206F83">
        <w:rPr>
          <w:rFonts w:asciiTheme="minorHAnsi" w:hAnsiTheme="minorHAnsi" w:cstheme="minorHAnsi"/>
        </w:rPr>
        <w:t>Al fine di garantire l’integrazione del massimario con il sistema di classificazione, la struttura del massimario</w:t>
      </w:r>
      <w:r w:rsidRPr="00206F83">
        <w:rPr>
          <w:rFonts w:asciiTheme="minorHAnsi" w:hAnsiTheme="minorHAnsi" w:cstheme="minorHAnsi"/>
          <w:spacing w:val="-6"/>
        </w:rPr>
        <w:t xml:space="preserve"> </w:t>
      </w:r>
      <w:r w:rsidRPr="00206F83">
        <w:rPr>
          <w:rFonts w:asciiTheme="minorHAnsi" w:hAnsiTheme="minorHAnsi" w:cstheme="minorHAnsi"/>
        </w:rPr>
        <w:t>si</w:t>
      </w:r>
      <w:r w:rsidRPr="00206F83">
        <w:rPr>
          <w:rFonts w:asciiTheme="minorHAnsi" w:hAnsiTheme="minorHAnsi" w:cstheme="minorHAnsi"/>
          <w:spacing w:val="-7"/>
        </w:rPr>
        <w:t xml:space="preserve"> </w:t>
      </w:r>
      <w:r w:rsidRPr="00206F83">
        <w:rPr>
          <w:rFonts w:asciiTheme="minorHAnsi" w:hAnsiTheme="minorHAnsi" w:cstheme="minorHAnsi"/>
        </w:rPr>
        <w:t>articola</w:t>
      </w:r>
      <w:r w:rsidRPr="00206F83">
        <w:rPr>
          <w:rFonts w:asciiTheme="minorHAnsi" w:hAnsiTheme="minorHAnsi" w:cstheme="minorHAnsi"/>
          <w:spacing w:val="-6"/>
        </w:rPr>
        <w:t xml:space="preserve"> </w:t>
      </w:r>
      <w:r w:rsidRPr="00206F83">
        <w:rPr>
          <w:rFonts w:asciiTheme="minorHAnsi" w:hAnsiTheme="minorHAnsi" w:cstheme="minorHAnsi"/>
        </w:rPr>
        <w:t>su</w:t>
      </w:r>
      <w:r w:rsidRPr="00206F83">
        <w:rPr>
          <w:rFonts w:asciiTheme="minorHAnsi" w:hAnsiTheme="minorHAnsi" w:cstheme="minorHAnsi"/>
          <w:spacing w:val="-11"/>
        </w:rPr>
        <w:t xml:space="preserve"> </w:t>
      </w:r>
      <w:r w:rsidRPr="00206F83">
        <w:rPr>
          <w:rFonts w:asciiTheme="minorHAnsi" w:hAnsiTheme="minorHAnsi" w:cstheme="minorHAnsi"/>
        </w:rPr>
        <w:t>tre</w:t>
      </w:r>
      <w:r w:rsidRPr="00206F83">
        <w:rPr>
          <w:rFonts w:asciiTheme="minorHAnsi" w:hAnsiTheme="minorHAnsi" w:cstheme="minorHAnsi"/>
          <w:spacing w:val="-9"/>
        </w:rPr>
        <w:t xml:space="preserve"> </w:t>
      </w:r>
      <w:r w:rsidRPr="00206F83">
        <w:rPr>
          <w:rFonts w:asciiTheme="minorHAnsi" w:hAnsiTheme="minorHAnsi" w:cstheme="minorHAnsi"/>
        </w:rPr>
        <w:t>livelli:</w:t>
      </w:r>
      <w:r w:rsidRPr="00206F83">
        <w:rPr>
          <w:rFonts w:asciiTheme="minorHAnsi" w:hAnsiTheme="minorHAnsi" w:cstheme="minorHAnsi"/>
          <w:spacing w:val="-4"/>
        </w:rPr>
        <w:t xml:space="preserve"> </w:t>
      </w:r>
      <w:r w:rsidRPr="00206F83">
        <w:rPr>
          <w:rFonts w:asciiTheme="minorHAnsi" w:hAnsiTheme="minorHAnsi" w:cstheme="minorHAnsi"/>
        </w:rPr>
        <w:t>il</w:t>
      </w:r>
      <w:r w:rsidRPr="00206F83">
        <w:rPr>
          <w:rFonts w:asciiTheme="minorHAnsi" w:hAnsiTheme="minorHAnsi" w:cstheme="minorHAnsi"/>
          <w:spacing w:val="-7"/>
        </w:rPr>
        <w:t xml:space="preserve"> </w:t>
      </w:r>
      <w:r w:rsidRPr="00206F83">
        <w:rPr>
          <w:rFonts w:asciiTheme="minorHAnsi" w:hAnsiTheme="minorHAnsi" w:cstheme="minorHAnsi"/>
        </w:rPr>
        <w:t>primo</w:t>
      </w:r>
      <w:r w:rsidRPr="00206F83">
        <w:rPr>
          <w:rFonts w:asciiTheme="minorHAnsi" w:hAnsiTheme="minorHAnsi" w:cstheme="minorHAnsi"/>
          <w:spacing w:val="-6"/>
        </w:rPr>
        <w:t xml:space="preserve"> </w:t>
      </w:r>
      <w:r w:rsidRPr="00206F83">
        <w:rPr>
          <w:rFonts w:asciiTheme="minorHAnsi" w:hAnsiTheme="minorHAnsi" w:cstheme="minorHAnsi"/>
        </w:rPr>
        <w:t>e</w:t>
      </w:r>
      <w:r w:rsidRPr="00206F83">
        <w:rPr>
          <w:rFonts w:asciiTheme="minorHAnsi" w:hAnsiTheme="minorHAnsi" w:cstheme="minorHAnsi"/>
          <w:spacing w:val="-6"/>
        </w:rPr>
        <w:t xml:space="preserve"> </w:t>
      </w:r>
      <w:r w:rsidRPr="00206F83">
        <w:rPr>
          <w:rFonts w:asciiTheme="minorHAnsi" w:hAnsiTheme="minorHAnsi" w:cstheme="minorHAnsi"/>
        </w:rPr>
        <w:t>il</w:t>
      </w:r>
      <w:r w:rsidRPr="00206F83">
        <w:rPr>
          <w:rFonts w:asciiTheme="minorHAnsi" w:hAnsiTheme="minorHAnsi" w:cstheme="minorHAnsi"/>
          <w:spacing w:val="-7"/>
        </w:rPr>
        <w:t xml:space="preserve"> </w:t>
      </w:r>
      <w:r w:rsidRPr="00206F83">
        <w:rPr>
          <w:rFonts w:asciiTheme="minorHAnsi" w:hAnsiTheme="minorHAnsi" w:cstheme="minorHAnsi"/>
        </w:rPr>
        <w:t>secondo</w:t>
      </w:r>
      <w:r w:rsidRPr="00206F83">
        <w:rPr>
          <w:rFonts w:asciiTheme="minorHAnsi" w:hAnsiTheme="minorHAnsi" w:cstheme="minorHAnsi"/>
          <w:spacing w:val="-6"/>
        </w:rPr>
        <w:t xml:space="preserve"> </w:t>
      </w:r>
      <w:r w:rsidRPr="00206F83">
        <w:rPr>
          <w:rFonts w:asciiTheme="minorHAnsi" w:hAnsiTheme="minorHAnsi" w:cstheme="minorHAnsi"/>
        </w:rPr>
        <w:t>livello</w:t>
      </w:r>
      <w:r w:rsidRPr="00206F83">
        <w:rPr>
          <w:rFonts w:asciiTheme="minorHAnsi" w:hAnsiTheme="minorHAnsi" w:cstheme="minorHAnsi"/>
          <w:spacing w:val="-6"/>
        </w:rPr>
        <w:t xml:space="preserve"> </w:t>
      </w:r>
      <w:r w:rsidRPr="00206F83">
        <w:rPr>
          <w:rFonts w:asciiTheme="minorHAnsi" w:hAnsiTheme="minorHAnsi" w:cstheme="minorHAnsi"/>
        </w:rPr>
        <w:t>corrispondono</w:t>
      </w:r>
      <w:r w:rsidRPr="00206F83">
        <w:rPr>
          <w:rFonts w:asciiTheme="minorHAnsi" w:hAnsiTheme="minorHAnsi" w:cstheme="minorHAnsi"/>
          <w:spacing w:val="-6"/>
        </w:rPr>
        <w:t xml:space="preserve"> </w:t>
      </w:r>
      <w:r w:rsidRPr="00206F83">
        <w:rPr>
          <w:rFonts w:asciiTheme="minorHAnsi" w:hAnsiTheme="minorHAnsi" w:cstheme="minorHAnsi"/>
        </w:rPr>
        <w:t>rispettivamente</w:t>
      </w:r>
      <w:r w:rsidRPr="00206F83">
        <w:rPr>
          <w:rFonts w:asciiTheme="minorHAnsi" w:hAnsiTheme="minorHAnsi" w:cstheme="minorHAnsi"/>
          <w:spacing w:val="-6"/>
        </w:rPr>
        <w:t xml:space="preserve"> </w:t>
      </w:r>
      <w:r w:rsidRPr="00206F83">
        <w:rPr>
          <w:rFonts w:asciiTheme="minorHAnsi" w:hAnsiTheme="minorHAnsi" w:cstheme="minorHAnsi"/>
        </w:rPr>
        <w:t>al</w:t>
      </w:r>
      <w:r w:rsidRPr="00206F83">
        <w:rPr>
          <w:rFonts w:asciiTheme="minorHAnsi" w:hAnsiTheme="minorHAnsi" w:cstheme="minorHAnsi"/>
          <w:spacing w:val="-10"/>
        </w:rPr>
        <w:t xml:space="preserve"> </w:t>
      </w:r>
      <w:r w:rsidRPr="00206F83">
        <w:rPr>
          <w:rFonts w:asciiTheme="minorHAnsi" w:hAnsiTheme="minorHAnsi" w:cstheme="minorHAnsi"/>
        </w:rPr>
        <w:t>titolo (I livello) e alla classe (II livello) del titolario di classificazione. Il terzo livello definisce le tipologie documentarie associate a ciascuna classe; per ciascuna tipologia documentaria sono fornite indicazioni in merito ai tempi di conservazione.</w:t>
      </w:r>
    </w:p>
    <w:p w14:paraId="000962F2" w14:textId="77777777" w:rsidR="00DB1FF2" w:rsidRPr="00206F83" w:rsidRDefault="00DB1FF2" w:rsidP="00DB1FF2">
      <w:pPr>
        <w:spacing w:before="119"/>
        <w:ind w:left="140" w:right="145"/>
        <w:rPr>
          <w:rFonts w:asciiTheme="minorHAnsi" w:hAnsiTheme="minorHAnsi" w:cstheme="minorHAnsi"/>
        </w:rPr>
      </w:pPr>
      <w:r w:rsidRPr="00206F83">
        <w:rPr>
          <w:rFonts w:asciiTheme="minorHAnsi" w:hAnsiTheme="minorHAnsi" w:cstheme="minorHAnsi"/>
        </w:rPr>
        <w:t>Ciò premesso, al fine di agevolare la consultazione del documento, si riporta di seguito la struttura del massimario.</w:t>
      </w:r>
    </w:p>
    <w:p w14:paraId="03257B5D" w14:textId="77777777" w:rsidR="00DB1FF2" w:rsidRPr="00206F83" w:rsidRDefault="00DB1FF2" w:rsidP="00DB1FF2">
      <w:pPr>
        <w:pStyle w:val="Corpotesto"/>
        <w:spacing w:before="107"/>
        <w:rPr>
          <w:rFonts w:asciiTheme="minorHAnsi" w:hAnsiTheme="minorHAnsi" w:cstheme="minorHAnsi"/>
          <w:sz w:val="22"/>
        </w:rPr>
      </w:pPr>
    </w:p>
    <w:p w14:paraId="4FFA6106" w14:textId="77777777" w:rsidR="00DB1FF2" w:rsidRPr="00206F83" w:rsidRDefault="00DB1FF2" w:rsidP="00DB1FF2">
      <w:pPr>
        <w:pStyle w:val="Paragrafoelenco"/>
        <w:widowControl w:val="0"/>
        <w:numPr>
          <w:ilvl w:val="0"/>
          <w:numId w:val="69"/>
        </w:numPr>
        <w:tabs>
          <w:tab w:val="left" w:pos="848"/>
        </w:tabs>
        <w:autoSpaceDE w:val="0"/>
        <w:spacing w:before="1"/>
        <w:textAlignment w:val="auto"/>
        <w:rPr>
          <w:rFonts w:asciiTheme="minorHAnsi" w:hAnsiTheme="minorHAnsi" w:cstheme="minorHAnsi"/>
          <w:b/>
          <w:sz w:val="20"/>
        </w:rPr>
      </w:pPr>
      <w:bookmarkStart w:id="44" w:name="I._AMMINISTRAZIONE"/>
      <w:bookmarkEnd w:id="44"/>
      <w:r w:rsidRPr="00206F83">
        <w:rPr>
          <w:rFonts w:asciiTheme="minorHAnsi" w:hAnsiTheme="minorHAnsi" w:cstheme="minorHAnsi"/>
          <w:b/>
          <w:spacing w:val="-2"/>
          <w:sz w:val="20"/>
        </w:rPr>
        <w:t>AMMINISTRAZIONE</w:t>
      </w:r>
    </w:p>
    <w:p w14:paraId="5368FA30" w14:textId="77777777" w:rsidR="00DB1FF2" w:rsidRPr="00206F83" w:rsidRDefault="00DB1FF2" w:rsidP="00DB1FF2">
      <w:pPr>
        <w:pStyle w:val="Paragrafoelenco"/>
        <w:widowControl w:val="0"/>
        <w:numPr>
          <w:ilvl w:val="1"/>
          <w:numId w:val="69"/>
        </w:numPr>
        <w:tabs>
          <w:tab w:val="left" w:pos="848"/>
        </w:tabs>
        <w:autoSpaceDE w:val="0"/>
        <w:spacing w:before="115"/>
        <w:ind w:hanging="708"/>
        <w:textAlignment w:val="auto"/>
        <w:rPr>
          <w:rFonts w:asciiTheme="minorHAnsi" w:hAnsiTheme="minorHAnsi" w:cstheme="minorHAnsi"/>
          <w:sz w:val="18"/>
        </w:rPr>
      </w:pPr>
      <w:r w:rsidRPr="00206F83">
        <w:rPr>
          <w:rFonts w:asciiTheme="minorHAnsi" w:hAnsiTheme="minorHAnsi" w:cstheme="minorHAnsi"/>
          <w:sz w:val="18"/>
        </w:rPr>
        <w:t>Normativa</w:t>
      </w:r>
      <w:r w:rsidRPr="00206F83">
        <w:rPr>
          <w:rFonts w:asciiTheme="minorHAnsi" w:hAnsiTheme="minorHAnsi" w:cstheme="minorHAnsi"/>
          <w:spacing w:val="-4"/>
          <w:sz w:val="18"/>
        </w:rPr>
        <w:t xml:space="preserve"> </w:t>
      </w:r>
      <w:r w:rsidRPr="00206F83">
        <w:rPr>
          <w:rFonts w:asciiTheme="minorHAnsi" w:hAnsiTheme="minorHAnsi" w:cstheme="minorHAnsi"/>
          <w:sz w:val="18"/>
        </w:rPr>
        <w:t>e</w:t>
      </w:r>
      <w:r w:rsidRPr="00206F83">
        <w:rPr>
          <w:rFonts w:asciiTheme="minorHAnsi" w:hAnsiTheme="minorHAnsi" w:cstheme="minorHAnsi"/>
          <w:spacing w:val="-2"/>
          <w:sz w:val="18"/>
        </w:rPr>
        <w:t xml:space="preserve"> </w:t>
      </w:r>
      <w:r w:rsidRPr="00206F83">
        <w:rPr>
          <w:rFonts w:asciiTheme="minorHAnsi" w:hAnsiTheme="minorHAnsi" w:cstheme="minorHAnsi"/>
          <w:sz w:val="18"/>
        </w:rPr>
        <w:t>disposizioni</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attuative</w:t>
      </w:r>
    </w:p>
    <w:p w14:paraId="7D52F759"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Organigramma</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funzionigramma</w:t>
      </w:r>
    </w:p>
    <w:p w14:paraId="72E81175"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Statistica</w:t>
      </w:r>
      <w:r w:rsidRPr="00206F83">
        <w:rPr>
          <w:rFonts w:asciiTheme="minorHAnsi" w:hAnsiTheme="minorHAnsi" w:cstheme="minorHAnsi"/>
          <w:spacing w:val="-1"/>
          <w:sz w:val="18"/>
        </w:rPr>
        <w:t xml:space="preserve"> </w:t>
      </w:r>
      <w:r w:rsidRPr="00206F83">
        <w:rPr>
          <w:rFonts w:asciiTheme="minorHAnsi" w:hAnsiTheme="minorHAnsi" w:cstheme="minorHAnsi"/>
          <w:sz w:val="18"/>
        </w:rPr>
        <w:t>e</w:t>
      </w:r>
      <w:r w:rsidRPr="00206F83">
        <w:rPr>
          <w:rFonts w:asciiTheme="minorHAnsi" w:hAnsiTheme="minorHAnsi" w:cstheme="minorHAnsi"/>
          <w:spacing w:val="-4"/>
          <w:sz w:val="18"/>
        </w:rPr>
        <w:t xml:space="preserve"> </w:t>
      </w:r>
      <w:r w:rsidRPr="00206F83">
        <w:rPr>
          <w:rFonts w:asciiTheme="minorHAnsi" w:hAnsiTheme="minorHAnsi" w:cstheme="minorHAnsi"/>
          <w:sz w:val="18"/>
        </w:rPr>
        <w:t>sicurezza</w:t>
      </w:r>
      <w:r w:rsidRPr="00206F83">
        <w:rPr>
          <w:rFonts w:asciiTheme="minorHAnsi" w:hAnsiTheme="minorHAnsi" w:cstheme="minorHAnsi"/>
          <w:spacing w:val="-1"/>
          <w:sz w:val="18"/>
        </w:rPr>
        <w:t xml:space="preserve"> </w:t>
      </w:r>
      <w:r w:rsidRPr="00206F83">
        <w:rPr>
          <w:rFonts w:asciiTheme="minorHAnsi" w:hAnsiTheme="minorHAnsi" w:cstheme="minorHAnsi"/>
          <w:sz w:val="18"/>
        </w:rPr>
        <w:t>di</w:t>
      </w:r>
      <w:r w:rsidRPr="00206F83">
        <w:rPr>
          <w:rFonts w:asciiTheme="minorHAnsi" w:hAnsiTheme="minorHAnsi" w:cstheme="minorHAnsi"/>
          <w:spacing w:val="-3"/>
          <w:sz w:val="18"/>
        </w:rPr>
        <w:t xml:space="preserve"> </w:t>
      </w:r>
      <w:r w:rsidRPr="00206F83">
        <w:rPr>
          <w:rFonts w:asciiTheme="minorHAnsi" w:hAnsiTheme="minorHAnsi" w:cstheme="minorHAnsi"/>
          <w:sz w:val="18"/>
        </w:rPr>
        <w:t>dati</w:t>
      </w:r>
      <w:r w:rsidRPr="00206F83">
        <w:rPr>
          <w:rFonts w:asciiTheme="minorHAnsi" w:hAnsiTheme="minorHAnsi" w:cstheme="minorHAnsi"/>
          <w:spacing w:val="-1"/>
          <w:sz w:val="18"/>
        </w:rPr>
        <w:t xml:space="preserve"> </w:t>
      </w:r>
      <w:r w:rsidRPr="00206F83">
        <w:rPr>
          <w:rFonts w:asciiTheme="minorHAnsi" w:hAnsiTheme="minorHAnsi" w:cstheme="minorHAnsi"/>
          <w:sz w:val="18"/>
        </w:rPr>
        <w:t>e</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informazioni</w:t>
      </w:r>
    </w:p>
    <w:p w14:paraId="4BF2A692" w14:textId="77777777" w:rsidR="00DB1FF2" w:rsidRPr="00206F83" w:rsidRDefault="00DB1FF2" w:rsidP="00DB1FF2">
      <w:pPr>
        <w:pStyle w:val="Paragrafoelenco"/>
        <w:widowControl w:val="0"/>
        <w:numPr>
          <w:ilvl w:val="1"/>
          <w:numId w:val="69"/>
        </w:numPr>
        <w:tabs>
          <w:tab w:val="left" w:pos="849"/>
        </w:tabs>
        <w:autoSpaceDE w:val="0"/>
        <w:spacing w:before="16"/>
        <w:ind w:left="849"/>
        <w:textAlignment w:val="auto"/>
        <w:rPr>
          <w:rFonts w:asciiTheme="minorHAnsi" w:hAnsiTheme="minorHAnsi" w:cstheme="minorHAnsi"/>
          <w:sz w:val="18"/>
        </w:rPr>
      </w:pPr>
      <w:r w:rsidRPr="00206F83">
        <w:rPr>
          <w:rFonts w:asciiTheme="minorHAnsi" w:hAnsiTheme="minorHAnsi" w:cstheme="minorHAnsi"/>
          <w:sz w:val="18"/>
        </w:rPr>
        <w:t>Archivio,</w:t>
      </w:r>
      <w:r w:rsidRPr="00206F83">
        <w:rPr>
          <w:rFonts w:asciiTheme="minorHAnsi" w:hAnsiTheme="minorHAnsi" w:cstheme="minorHAnsi"/>
          <w:spacing w:val="-5"/>
          <w:sz w:val="18"/>
        </w:rPr>
        <w:t xml:space="preserve"> </w:t>
      </w:r>
      <w:r w:rsidRPr="00206F83">
        <w:rPr>
          <w:rFonts w:asciiTheme="minorHAnsi" w:hAnsiTheme="minorHAnsi" w:cstheme="minorHAnsi"/>
          <w:sz w:val="18"/>
        </w:rPr>
        <w:t>accesso,</w:t>
      </w:r>
      <w:r w:rsidRPr="00206F83">
        <w:rPr>
          <w:rFonts w:asciiTheme="minorHAnsi" w:hAnsiTheme="minorHAnsi" w:cstheme="minorHAnsi"/>
          <w:spacing w:val="-2"/>
          <w:sz w:val="18"/>
        </w:rPr>
        <w:t xml:space="preserve"> </w:t>
      </w:r>
      <w:r w:rsidRPr="00206F83">
        <w:rPr>
          <w:rFonts w:asciiTheme="minorHAnsi" w:hAnsiTheme="minorHAnsi" w:cstheme="minorHAnsi"/>
          <w:sz w:val="18"/>
        </w:rPr>
        <w:t>privacy,</w:t>
      </w:r>
      <w:r w:rsidRPr="00206F83">
        <w:rPr>
          <w:rFonts w:asciiTheme="minorHAnsi" w:hAnsiTheme="minorHAnsi" w:cstheme="minorHAnsi"/>
          <w:spacing w:val="-4"/>
          <w:sz w:val="18"/>
        </w:rPr>
        <w:t xml:space="preserve"> </w:t>
      </w:r>
      <w:r w:rsidRPr="00206F83">
        <w:rPr>
          <w:rFonts w:asciiTheme="minorHAnsi" w:hAnsiTheme="minorHAnsi" w:cstheme="minorHAnsi"/>
          <w:sz w:val="18"/>
        </w:rPr>
        <w:t>trasparenza</w:t>
      </w:r>
      <w:r w:rsidRPr="00206F83">
        <w:rPr>
          <w:rFonts w:asciiTheme="minorHAnsi" w:hAnsiTheme="minorHAnsi" w:cstheme="minorHAnsi"/>
          <w:spacing w:val="-4"/>
          <w:sz w:val="18"/>
        </w:rPr>
        <w:t xml:space="preserve"> </w:t>
      </w:r>
      <w:r w:rsidRPr="00206F83">
        <w:rPr>
          <w:rFonts w:asciiTheme="minorHAnsi" w:hAnsiTheme="minorHAnsi" w:cstheme="minorHAnsi"/>
          <w:sz w:val="18"/>
        </w:rPr>
        <w:t>e</w:t>
      </w:r>
      <w:r w:rsidRPr="00206F83">
        <w:rPr>
          <w:rFonts w:asciiTheme="minorHAnsi" w:hAnsiTheme="minorHAnsi" w:cstheme="minorHAnsi"/>
          <w:spacing w:val="-1"/>
          <w:sz w:val="18"/>
        </w:rPr>
        <w:t xml:space="preserve"> </w:t>
      </w:r>
      <w:r w:rsidRPr="00206F83">
        <w:rPr>
          <w:rFonts w:asciiTheme="minorHAnsi" w:hAnsiTheme="minorHAnsi" w:cstheme="minorHAnsi"/>
          <w:sz w:val="18"/>
        </w:rPr>
        <w:t>relazioni</w:t>
      </w:r>
      <w:r w:rsidRPr="00206F83">
        <w:rPr>
          <w:rFonts w:asciiTheme="minorHAnsi" w:hAnsiTheme="minorHAnsi" w:cstheme="minorHAnsi"/>
          <w:spacing w:val="-1"/>
          <w:sz w:val="18"/>
        </w:rPr>
        <w:t xml:space="preserve"> </w:t>
      </w:r>
      <w:r w:rsidRPr="00206F83">
        <w:rPr>
          <w:rFonts w:asciiTheme="minorHAnsi" w:hAnsiTheme="minorHAnsi" w:cstheme="minorHAnsi"/>
          <w:sz w:val="18"/>
        </w:rPr>
        <w:t>con</w:t>
      </w:r>
      <w:r w:rsidRPr="00206F83">
        <w:rPr>
          <w:rFonts w:asciiTheme="minorHAnsi" w:hAnsiTheme="minorHAnsi" w:cstheme="minorHAnsi"/>
          <w:spacing w:val="-1"/>
          <w:sz w:val="18"/>
        </w:rPr>
        <w:t xml:space="preserve"> </w:t>
      </w:r>
      <w:r w:rsidRPr="00206F83">
        <w:rPr>
          <w:rFonts w:asciiTheme="minorHAnsi" w:hAnsiTheme="minorHAnsi" w:cstheme="minorHAnsi"/>
          <w:sz w:val="18"/>
        </w:rPr>
        <w:t>il</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pubblico</w:t>
      </w:r>
    </w:p>
    <w:p w14:paraId="36ED0CA0" w14:textId="77777777" w:rsidR="00DB1FF2" w:rsidRPr="00206F83" w:rsidRDefault="00DB1FF2" w:rsidP="00DB1FF2">
      <w:pPr>
        <w:pStyle w:val="Paragrafoelenco"/>
        <w:widowControl w:val="0"/>
        <w:numPr>
          <w:ilvl w:val="1"/>
          <w:numId w:val="69"/>
        </w:numPr>
        <w:tabs>
          <w:tab w:val="left" w:pos="849"/>
        </w:tabs>
        <w:autoSpaceDE w:val="0"/>
        <w:spacing w:before="17"/>
        <w:ind w:left="849" w:hanging="708"/>
        <w:textAlignment w:val="auto"/>
        <w:rPr>
          <w:rFonts w:asciiTheme="minorHAnsi" w:hAnsiTheme="minorHAnsi" w:cstheme="minorHAnsi"/>
          <w:sz w:val="18"/>
        </w:rPr>
      </w:pPr>
      <w:r w:rsidRPr="00206F83">
        <w:rPr>
          <w:rFonts w:asciiTheme="minorHAnsi" w:hAnsiTheme="minorHAnsi" w:cstheme="minorHAnsi"/>
          <w:sz w:val="18"/>
        </w:rPr>
        <w:t>Registri</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1"/>
          <w:sz w:val="18"/>
        </w:rPr>
        <w:t xml:space="preserve"> </w:t>
      </w:r>
      <w:r w:rsidRPr="00206F83">
        <w:rPr>
          <w:rFonts w:asciiTheme="minorHAnsi" w:hAnsiTheme="minorHAnsi" w:cstheme="minorHAnsi"/>
          <w:sz w:val="18"/>
        </w:rPr>
        <w:t>repertori</w:t>
      </w:r>
      <w:r w:rsidRPr="00206F83">
        <w:rPr>
          <w:rFonts w:asciiTheme="minorHAnsi" w:hAnsiTheme="minorHAnsi" w:cstheme="minorHAnsi"/>
          <w:spacing w:val="-4"/>
          <w:sz w:val="18"/>
        </w:rPr>
        <w:t xml:space="preserve"> </w:t>
      </w:r>
      <w:r w:rsidRPr="00206F83">
        <w:rPr>
          <w:rFonts w:asciiTheme="minorHAnsi" w:hAnsiTheme="minorHAnsi" w:cstheme="minorHAnsi"/>
          <w:sz w:val="18"/>
        </w:rPr>
        <w:t>di</w:t>
      </w:r>
      <w:r w:rsidRPr="00206F83">
        <w:rPr>
          <w:rFonts w:asciiTheme="minorHAnsi" w:hAnsiTheme="minorHAnsi" w:cstheme="minorHAnsi"/>
          <w:spacing w:val="-4"/>
          <w:sz w:val="18"/>
        </w:rPr>
        <w:t xml:space="preserve"> </w:t>
      </w:r>
      <w:r w:rsidRPr="00206F83">
        <w:rPr>
          <w:rFonts w:asciiTheme="minorHAnsi" w:hAnsiTheme="minorHAnsi" w:cstheme="minorHAnsi"/>
          <w:sz w:val="18"/>
        </w:rPr>
        <w:t>carattere</w:t>
      </w:r>
      <w:r w:rsidRPr="00206F83">
        <w:rPr>
          <w:rFonts w:asciiTheme="minorHAnsi" w:hAnsiTheme="minorHAnsi" w:cstheme="minorHAnsi"/>
          <w:spacing w:val="-4"/>
          <w:sz w:val="18"/>
        </w:rPr>
        <w:t xml:space="preserve"> </w:t>
      </w:r>
      <w:r w:rsidRPr="00206F83">
        <w:rPr>
          <w:rFonts w:asciiTheme="minorHAnsi" w:hAnsiTheme="minorHAnsi" w:cstheme="minorHAnsi"/>
          <w:spacing w:val="-2"/>
          <w:sz w:val="18"/>
        </w:rPr>
        <w:t>generale</w:t>
      </w:r>
    </w:p>
    <w:p w14:paraId="3F0A2AF2" w14:textId="77777777" w:rsidR="00DB1FF2" w:rsidRPr="00206F83" w:rsidRDefault="00DB1FF2" w:rsidP="00DB1FF2">
      <w:pPr>
        <w:pStyle w:val="Paragrafoelenco"/>
        <w:widowControl w:val="0"/>
        <w:numPr>
          <w:ilvl w:val="1"/>
          <w:numId w:val="69"/>
        </w:numPr>
        <w:tabs>
          <w:tab w:val="left" w:pos="849"/>
        </w:tabs>
        <w:autoSpaceDE w:val="0"/>
        <w:spacing w:before="16"/>
        <w:ind w:left="849" w:hanging="708"/>
        <w:textAlignment w:val="auto"/>
        <w:rPr>
          <w:rFonts w:asciiTheme="minorHAnsi" w:hAnsiTheme="minorHAnsi" w:cstheme="minorHAnsi"/>
          <w:sz w:val="18"/>
        </w:rPr>
      </w:pPr>
      <w:r w:rsidRPr="00206F83">
        <w:rPr>
          <w:rFonts w:asciiTheme="minorHAnsi" w:hAnsiTheme="minorHAnsi" w:cstheme="minorHAnsi"/>
          <w:sz w:val="18"/>
        </w:rPr>
        <w:t>Audit,</w:t>
      </w:r>
      <w:r w:rsidRPr="00206F83">
        <w:rPr>
          <w:rFonts w:asciiTheme="minorHAnsi" w:hAnsiTheme="minorHAnsi" w:cstheme="minorHAnsi"/>
          <w:spacing w:val="-4"/>
          <w:sz w:val="18"/>
        </w:rPr>
        <w:t xml:space="preserve"> </w:t>
      </w:r>
      <w:r w:rsidRPr="00206F83">
        <w:rPr>
          <w:rFonts w:asciiTheme="minorHAnsi" w:hAnsiTheme="minorHAnsi" w:cstheme="minorHAnsi"/>
          <w:sz w:val="18"/>
        </w:rPr>
        <w:t>qualità,</w:t>
      </w:r>
      <w:r w:rsidRPr="00206F83">
        <w:rPr>
          <w:rFonts w:asciiTheme="minorHAnsi" w:hAnsiTheme="minorHAnsi" w:cstheme="minorHAnsi"/>
          <w:spacing w:val="-4"/>
          <w:sz w:val="18"/>
        </w:rPr>
        <w:t xml:space="preserve"> </w:t>
      </w:r>
      <w:r w:rsidRPr="00206F83">
        <w:rPr>
          <w:rFonts w:asciiTheme="minorHAnsi" w:hAnsiTheme="minorHAnsi" w:cstheme="minorHAnsi"/>
          <w:sz w:val="18"/>
        </w:rPr>
        <w:t>carta</w:t>
      </w:r>
      <w:r w:rsidRPr="00206F83">
        <w:rPr>
          <w:rFonts w:asciiTheme="minorHAnsi" w:hAnsiTheme="minorHAnsi" w:cstheme="minorHAnsi"/>
          <w:spacing w:val="-2"/>
          <w:sz w:val="18"/>
        </w:rPr>
        <w:t xml:space="preserve"> </w:t>
      </w:r>
      <w:r w:rsidRPr="00206F83">
        <w:rPr>
          <w:rFonts w:asciiTheme="minorHAnsi" w:hAnsiTheme="minorHAnsi" w:cstheme="minorHAnsi"/>
          <w:sz w:val="18"/>
        </w:rPr>
        <w:t>dei</w:t>
      </w:r>
      <w:r w:rsidRPr="00206F83">
        <w:rPr>
          <w:rFonts w:asciiTheme="minorHAnsi" w:hAnsiTheme="minorHAnsi" w:cstheme="minorHAnsi"/>
          <w:spacing w:val="-3"/>
          <w:sz w:val="18"/>
        </w:rPr>
        <w:t xml:space="preserve"> </w:t>
      </w:r>
      <w:r w:rsidRPr="00206F83">
        <w:rPr>
          <w:rFonts w:asciiTheme="minorHAnsi" w:hAnsiTheme="minorHAnsi" w:cstheme="minorHAnsi"/>
          <w:sz w:val="18"/>
        </w:rPr>
        <w:t>servizi,</w:t>
      </w:r>
      <w:r w:rsidRPr="00206F83">
        <w:rPr>
          <w:rFonts w:asciiTheme="minorHAnsi" w:hAnsiTheme="minorHAnsi" w:cstheme="minorHAnsi"/>
          <w:spacing w:val="-4"/>
          <w:sz w:val="18"/>
        </w:rPr>
        <w:t xml:space="preserve"> </w:t>
      </w:r>
      <w:r w:rsidRPr="00206F83">
        <w:rPr>
          <w:rFonts w:asciiTheme="minorHAnsi" w:hAnsiTheme="minorHAnsi" w:cstheme="minorHAnsi"/>
          <w:sz w:val="18"/>
        </w:rPr>
        <w:t>valutazione</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autovalutazione</w:t>
      </w:r>
    </w:p>
    <w:p w14:paraId="041E5112" w14:textId="77777777" w:rsidR="00DB1FF2" w:rsidRPr="00206F83" w:rsidRDefault="00DB1FF2" w:rsidP="00DB1FF2">
      <w:pPr>
        <w:pStyle w:val="Paragrafoelenco"/>
        <w:widowControl w:val="0"/>
        <w:numPr>
          <w:ilvl w:val="1"/>
          <w:numId w:val="69"/>
        </w:numPr>
        <w:tabs>
          <w:tab w:val="left" w:pos="849"/>
        </w:tabs>
        <w:autoSpaceDE w:val="0"/>
        <w:spacing w:before="16"/>
        <w:ind w:left="849" w:hanging="708"/>
        <w:textAlignment w:val="auto"/>
        <w:rPr>
          <w:rFonts w:asciiTheme="minorHAnsi" w:hAnsiTheme="minorHAnsi" w:cstheme="minorHAnsi"/>
          <w:sz w:val="18"/>
        </w:rPr>
      </w:pPr>
      <w:r w:rsidRPr="00206F83">
        <w:rPr>
          <w:rFonts w:asciiTheme="minorHAnsi" w:hAnsiTheme="minorHAnsi" w:cstheme="minorHAnsi"/>
          <w:sz w:val="18"/>
        </w:rPr>
        <w:t>Elezioni</w:t>
      </w:r>
      <w:r w:rsidRPr="00206F83">
        <w:rPr>
          <w:rFonts w:asciiTheme="minorHAnsi" w:hAnsiTheme="minorHAnsi" w:cstheme="minorHAnsi"/>
          <w:spacing w:val="-5"/>
          <w:sz w:val="18"/>
        </w:rPr>
        <w:t xml:space="preserve"> </w:t>
      </w:r>
      <w:r w:rsidRPr="00206F83">
        <w:rPr>
          <w:rFonts w:asciiTheme="minorHAnsi" w:hAnsiTheme="minorHAnsi" w:cstheme="minorHAnsi"/>
          <w:sz w:val="18"/>
        </w:rPr>
        <w:t xml:space="preserve">e </w:t>
      </w:r>
      <w:r w:rsidRPr="00206F83">
        <w:rPr>
          <w:rFonts w:asciiTheme="minorHAnsi" w:hAnsiTheme="minorHAnsi" w:cstheme="minorHAnsi"/>
          <w:spacing w:val="-2"/>
          <w:sz w:val="18"/>
        </w:rPr>
        <w:t>nomine</w:t>
      </w:r>
    </w:p>
    <w:p w14:paraId="1A18DA23" w14:textId="77777777" w:rsidR="00DB1FF2" w:rsidRPr="00206F83" w:rsidRDefault="00DB1FF2" w:rsidP="00DB1FF2">
      <w:pPr>
        <w:pStyle w:val="Paragrafoelenco"/>
        <w:widowControl w:val="0"/>
        <w:numPr>
          <w:ilvl w:val="1"/>
          <w:numId w:val="69"/>
        </w:numPr>
        <w:tabs>
          <w:tab w:val="left" w:pos="849"/>
        </w:tabs>
        <w:autoSpaceDE w:val="0"/>
        <w:spacing w:before="19"/>
        <w:ind w:left="849" w:hanging="708"/>
        <w:textAlignment w:val="auto"/>
        <w:rPr>
          <w:rFonts w:asciiTheme="minorHAnsi" w:hAnsiTheme="minorHAnsi" w:cstheme="minorHAnsi"/>
          <w:sz w:val="18"/>
        </w:rPr>
      </w:pPr>
      <w:r w:rsidRPr="00206F83">
        <w:rPr>
          <w:rFonts w:asciiTheme="minorHAnsi" w:hAnsiTheme="minorHAnsi" w:cstheme="minorHAnsi"/>
          <w:sz w:val="18"/>
        </w:rPr>
        <w:t>Eventi,</w:t>
      </w:r>
      <w:r w:rsidRPr="00206F83">
        <w:rPr>
          <w:rFonts w:asciiTheme="minorHAnsi" w:hAnsiTheme="minorHAnsi" w:cstheme="minorHAnsi"/>
          <w:spacing w:val="-4"/>
          <w:sz w:val="18"/>
        </w:rPr>
        <w:t xml:space="preserve"> </w:t>
      </w:r>
      <w:r w:rsidRPr="00206F83">
        <w:rPr>
          <w:rFonts w:asciiTheme="minorHAnsi" w:hAnsiTheme="minorHAnsi" w:cstheme="minorHAnsi"/>
          <w:sz w:val="18"/>
        </w:rPr>
        <w:t>cerimoniale,</w:t>
      </w:r>
      <w:r w:rsidRPr="00206F83">
        <w:rPr>
          <w:rFonts w:asciiTheme="minorHAnsi" w:hAnsiTheme="minorHAnsi" w:cstheme="minorHAnsi"/>
          <w:spacing w:val="-5"/>
          <w:sz w:val="18"/>
        </w:rPr>
        <w:t xml:space="preserve"> </w:t>
      </w:r>
      <w:r w:rsidRPr="00206F83">
        <w:rPr>
          <w:rFonts w:asciiTheme="minorHAnsi" w:hAnsiTheme="minorHAnsi" w:cstheme="minorHAnsi"/>
          <w:sz w:val="18"/>
        </w:rPr>
        <w:t>patrocini,</w:t>
      </w:r>
      <w:r w:rsidRPr="00206F83">
        <w:rPr>
          <w:rFonts w:asciiTheme="minorHAnsi" w:hAnsiTheme="minorHAnsi" w:cstheme="minorHAnsi"/>
          <w:spacing w:val="-5"/>
          <w:sz w:val="18"/>
        </w:rPr>
        <w:t xml:space="preserve"> </w:t>
      </w:r>
      <w:r w:rsidRPr="00206F83">
        <w:rPr>
          <w:rFonts w:asciiTheme="minorHAnsi" w:hAnsiTheme="minorHAnsi" w:cstheme="minorHAnsi"/>
          <w:sz w:val="18"/>
        </w:rPr>
        <w:t>concorsi,</w:t>
      </w:r>
      <w:r w:rsidRPr="00206F83">
        <w:rPr>
          <w:rFonts w:asciiTheme="minorHAnsi" w:hAnsiTheme="minorHAnsi" w:cstheme="minorHAnsi"/>
          <w:spacing w:val="-3"/>
          <w:sz w:val="18"/>
        </w:rPr>
        <w:t xml:space="preserve"> </w:t>
      </w:r>
      <w:r w:rsidRPr="00206F83">
        <w:rPr>
          <w:rFonts w:asciiTheme="minorHAnsi" w:hAnsiTheme="minorHAnsi" w:cstheme="minorHAnsi"/>
          <w:sz w:val="18"/>
        </w:rPr>
        <w:t>editoria</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5"/>
          <w:sz w:val="18"/>
        </w:rPr>
        <w:t xml:space="preserve"> </w:t>
      </w:r>
      <w:r w:rsidRPr="00206F83">
        <w:rPr>
          <w:rFonts w:asciiTheme="minorHAnsi" w:hAnsiTheme="minorHAnsi" w:cstheme="minorHAnsi"/>
          <w:spacing w:val="-2"/>
          <w:sz w:val="18"/>
        </w:rPr>
        <w:t>stampa</w:t>
      </w:r>
    </w:p>
    <w:p w14:paraId="467525D7" w14:textId="77777777" w:rsidR="00DB1FF2" w:rsidRPr="00206F83" w:rsidRDefault="00DB1FF2" w:rsidP="00DB1FF2">
      <w:pPr>
        <w:pStyle w:val="Paragrafoelenco"/>
        <w:widowControl w:val="0"/>
        <w:numPr>
          <w:ilvl w:val="0"/>
          <w:numId w:val="69"/>
        </w:numPr>
        <w:tabs>
          <w:tab w:val="left" w:pos="848"/>
        </w:tabs>
        <w:autoSpaceDE w:val="0"/>
        <w:spacing w:before="175"/>
        <w:textAlignment w:val="auto"/>
        <w:rPr>
          <w:rFonts w:asciiTheme="minorHAnsi" w:hAnsiTheme="minorHAnsi" w:cstheme="minorHAnsi"/>
          <w:b/>
          <w:sz w:val="20"/>
        </w:rPr>
      </w:pPr>
      <w:bookmarkStart w:id="45" w:name="II._ORGANI_E_ORGANISMI"/>
      <w:bookmarkEnd w:id="45"/>
      <w:r w:rsidRPr="00206F83">
        <w:rPr>
          <w:rFonts w:asciiTheme="minorHAnsi" w:hAnsiTheme="minorHAnsi" w:cstheme="minorHAnsi"/>
          <w:b/>
          <w:sz w:val="20"/>
        </w:rPr>
        <w:t>ORGANI</w:t>
      </w:r>
      <w:r w:rsidRPr="00206F83">
        <w:rPr>
          <w:rFonts w:asciiTheme="minorHAnsi" w:hAnsiTheme="minorHAnsi" w:cstheme="minorHAnsi"/>
          <w:b/>
          <w:spacing w:val="-5"/>
          <w:sz w:val="20"/>
        </w:rPr>
        <w:t xml:space="preserve"> </w:t>
      </w:r>
      <w:r w:rsidRPr="00206F83">
        <w:rPr>
          <w:rFonts w:asciiTheme="minorHAnsi" w:hAnsiTheme="minorHAnsi" w:cstheme="minorHAnsi"/>
          <w:b/>
          <w:sz w:val="20"/>
        </w:rPr>
        <w:t>E</w:t>
      </w:r>
      <w:r w:rsidRPr="00206F83">
        <w:rPr>
          <w:rFonts w:asciiTheme="minorHAnsi" w:hAnsiTheme="minorHAnsi" w:cstheme="minorHAnsi"/>
          <w:b/>
          <w:spacing w:val="-6"/>
          <w:sz w:val="20"/>
        </w:rPr>
        <w:t xml:space="preserve"> </w:t>
      </w:r>
      <w:r w:rsidRPr="00206F83">
        <w:rPr>
          <w:rFonts w:asciiTheme="minorHAnsi" w:hAnsiTheme="minorHAnsi" w:cstheme="minorHAnsi"/>
          <w:b/>
          <w:spacing w:val="-2"/>
          <w:sz w:val="20"/>
        </w:rPr>
        <w:t>ORGANISMI</w:t>
      </w:r>
    </w:p>
    <w:p w14:paraId="17397AA1" w14:textId="77777777" w:rsidR="00DB1FF2" w:rsidRPr="00206F83" w:rsidRDefault="00DB1FF2" w:rsidP="00DB1FF2">
      <w:pPr>
        <w:pStyle w:val="Paragrafoelenco"/>
        <w:widowControl w:val="0"/>
        <w:numPr>
          <w:ilvl w:val="1"/>
          <w:numId w:val="69"/>
        </w:numPr>
        <w:tabs>
          <w:tab w:val="left" w:pos="848"/>
        </w:tabs>
        <w:autoSpaceDE w:val="0"/>
        <w:spacing w:before="115"/>
        <w:ind w:hanging="708"/>
        <w:textAlignment w:val="auto"/>
        <w:rPr>
          <w:rFonts w:asciiTheme="minorHAnsi" w:hAnsiTheme="minorHAnsi" w:cstheme="minorHAnsi"/>
          <w:sz w:val="18"/>
        </w:rPr>
      </w:pPr>
      <w:r w:rsidRPr="00206F83">
        <w:rPr>
          <w:rFonts w:asciiTheme="minorHAnsi" w:hAnsiTheme="minorHAnsi" w:cstheme="minorHAnsi"/>
          <w:sz w:val="18"/>
        </w:rPr>
        <w:t>Consiglio</w:t>
      </w:r>
      <w:r w:rsidRPr="00206F83">
        <w:rPr>
          <w:rFonts w:asciiTheme="minorHAnsi" w:hAnsiTheme="minorHAnsi" w:cstheme="minorHAnsi"/>
          <w:spacing w:val="-4"/>
          <w:sz w:val="18"/>
        </w:rPr>
        <w:t xml:space="preserve"> </w:t>
      </w:r>
      <w:r w:rsidRPr="00206F83">
        <w:rPr>
          <w:rFonts w:asciiTheme="minorHAnsi" w:hAnsiTheme="minorHAnsi" w:cstheme="minorHAnsi"/>
          <w:sz w:val="18"/>
        </w:rPr>
        <w:t>di</w:t>
      </w:r>
      <w:r w:rsidRPr="00206F83">
        <w:rPr>
          <w:rFonts w:asciiTheme="minorHAnsi" w:hAnsiTheme="minorHAnsi" w:cstheme="minorHAnsi"/>
          <w:spacing w:val="-4"/>
          <w:sz w:val="18"/>
        </w:rPr>
        <w:t xml:space="preserve"> </w:t>
      </w:r>
      <w:r w:rsidRPr="00206F83">
        <w:rPr>
          <w:rFonts w:asciiTheme="minorHAnsi" w:hAnsiTheme="minorHAnsi" w:cstheme="minorHAnsi"/>
          <w:sz w:val="18"/>
        </w:rPr>
        <w:t>istituto,</w:t>
      </w:r>
      <w:r w:rsidRPr="00206F83">
        <w:rPr>
          <w:rFonts w:asciiTheme="minorHAnsi" w:hAnsiTheme="minorHAnsi" w:cstheme="minorHAnsi"/>
          <w:spacing w:val="-2"/>
          <w:sz w:val="18"/>
        </w:rPr>
        <w:t xml:space="preserve"> </w:t>
      </w:r>
      <w:r w:rsidRPr="00206F83">
        <w:rPr>
          <w:rFonts w:asciiTheme="minorHAnsi" w:hAnsiTheme="minorHAnsi" w:cstheme="minorHAnsi"/>
          <w:sz w:val="18"/>
        </w:rPr>
        <w:t>Consiglio</w:t>
      </w:r>
      <w:r w:rsidRPr="00206F83">
        <w:rPr>
          <w:rFonts w:asciiTheme="minorHAnsi" w:hAnsiTheme="minorHAnsi" w:cstheme="minorHAnsi"/>
          <w:spacing w:val="-5"/>
          <w:sz w:val="18"/>
        </w:rPr>
        <w:t xml:space="preserve"> </w:t>
      </w:r>
      <w:r w:rsidRPr="00206F83">
        <w:rPr>
          <w:rFonts w:asciiTheme="minorHAnsi" w:hAnsiTheme="minorHAnsi" w:cstheme="minorHAnsi"/>
          <w:sz w:val="18"/>
        </w:rPr>
        <w:t>di</w:t>
      </w:r>
      <w:r w:rsidRPr="00206F83">
        <w:rPr>
          <w:rFonts w:asciiTheme="minorHAnsi" w:hAnsiTheme="minorHAnsi" w:cstheme="minorHAnsi"/>
          <w:spacing w:val="-1"/>
          <w:sz w:val="18"/>
        </w:rPr>
        <w:t xml:space="preserve"> </w:t>
      </w:r>
      <w:r w:rsidRPr="00206F83">
        <w:rPr>
          <w:rFonts w:asciiTheme="minorHAnsi" w:hAnsiTheme="minorHAnsi" w:cstheme="minorHAnsi"/>
          <w:sz w:val="18"/>
        </w:rPr>
        <w:t>circolo</w:t>
      </w:r>
      <w:r w:rsidRPr="00206F83">
        <w:rPr>
          <w:rFonts w:asciiTheme="minorHAnsi" w:hAnsiTheme="minorHAnsi" w:cstheme="minorHAnsi"/>
          <w:spacing w:val="-1"/>
          <w:sz w:val="18"/>
        </w:rPr>
        <w:t xml:space="preserve"> </w:t>
      </w:r>
      <w:r w:rsidRPr="00206F83">
        <w:rPr>
          <w:rFonts w:asciiTheme="minorHAnsi" w:hAnsiTheme="minorHAnsi" w:cstheme="minorHAnsi"/>
          <w:sz w:val="18"/>
        </w:rPr>
        <w:t>e</w:t>
      </w:r>
      <w:r w:rsidRPr="00206F83">
        <w:rPr>
          <w:rFonts w:asciiTheme="minorHAnsi" w:hAnsiTheme="minorHAnsi" w:cstheme="minorHAnsi"/>
          <w:spacing w:val="-4"/>
          <w:sz w:val="18"/>
        </w:rPr>
        <w:t xml:space="preserve"> </w:t>
      </w:r>
      <w:r w:rsidRPr="00206F83">
        <w:rPr>
          <w:rFonts w:asciiTheme="minorHAnsi" w:hAnsiTheme="minorHAnsi" w:cstheme="minorHAnsi"/>
          <w:sz w:val="18"/>
        </w:rPr>
        <w:t>Consiglio</w:t>
      </w:r>
      <w:r w:rsidRPr="00206F83">
        <w:rPr>
          <w:rFonts w:asciiTheme="minorHAnsi" w:hAnsiTheme="minorHAnsi" w:cstheme="minorHAnsi"/>
          <w:spacing w:val="-4"/>
          <w:sz w:val="18"/>
        </w:rPr>
        <w:t xml:space="preserve"> </w:t>
      </w:r>
      <w:r w:rsidRPr="00206F83">
        <w:rPr>
          <w:rFonts w:asciiTheme="minorHAnsi" w:hAnsiTheme="minorHAnsi" w:cstheme="minorHAnsi"/>
          <w:sz w:val="18"/>
        </w:rPr>
        <w:t xml:space="preserve">di </w:t>
      </w:r>
      <w:r w:rsidRPr="00206F83">
        <w:rPr>
          <w:rFonts w:asciiTheme="minorHAnsi" w:hAnsiTheme="minorHAnsi" w:cstheme="minorHAnsi"/>
          <w:spacing w:val="-2"/>
          <w:sz w:val="18"/>
        </w:rPr>
        <w:t>Amministrazione</w:t>
      </w:r>
    </w:p>
    <w:p w14:paraId="13223DF2"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Consiglio</w:t>
      </w:r>
      <w:r w:rsidRPr="00206F83">
        <w:rPr>
          <w:rFonts w:asciiTheme="minorHAnsi" w:hAnsiTheme="minorHAnsi" w:cstheme="minorHAnsi"/>
          <w:spacing w:val="-3"/>
          <w:sz w:val="18"/>
        </w:rPr>
        <w:t xml:space="preserve"> </w:t>
      </w:r>
      <w:r w:rsidRPr="00206F83">
        <w:rPr>
          <w:rFonts w:asciiTheme="minorHAnsi" w:hAnsiTheme="minorHAnsi" w:cstheme="minorHAnsi"/>
          <w:sz w:val="18"/>
        </w:rPr>
        <w:t>di</w:t>
      </w:r>
      <w:r w:rsidRPr="00206F83">
        <w:rPr>
          <w:rFonts w:asciiTheme="minorHAnsi" w:hAnsiTheme="minorHAnsi" w:cstheme="minorHAnsi"/>
          <w:spacing w:val="-3"/>
          <w:sz w:val="18"/>
        </w:rPr>
        <w:t xml:space="preserve"> </w:t>
      </w:r>
      <w:r w:rsidRPr="00206F83">
        <w:rPr>
          <w:rFonts w:asciiTheme="minorHAnsi" w:hAnsiTheme="minorHAnsi" w:cstheme="minorHAnsi"/>
          <w:sz w:val="18"/>
        </w:rPr>
        <w:t>classe e</w:t>
      </w:r>
      <w:r w:rsidRPr="00206F83">
        <w:rPr>
          <w:rFonts w:asciiTheme="minorHAnsi" w:hAnsiTheme="minorHAnsi" w:cstheme="minorHAnsi"/>
          <w:spacing w:val="-3"/>
          <w:sz w:val="18"/>
        </w:rPr>
        <w:t xml:space="preserve"> </w:t>
      </w:r>
      <w:r w:rsidRPr="00206F83">
        <w:rPr>
          <w:rFonts w:asciiTheme="minorHAnsi" w:hAnsiTheme="minorHAnsi" w:cstheme="minorHAnsi"/>
          <w:sz w:val="18"/>
        </w:rPr>
        <w:t>di</w:t>
      </w:r>
      <w:r w:rsidRPr="00206F83">
        <w:rPr>
          <w:rFonts w:asciiTheme="minorHAnsi" w:hAnsiTheme="minorHAnsi" w:cstheme="minorHAnsi"/>
          <w:spacing w:val="-2"/>
          <w:sz w:val="18"/>
        </w:rPr>
        <w:t xml:space="preserve"> interclasse</w:t>
      </w:r>
    </w:p>
    <w:p w14:paraId="23AF1D05" w14:textId="77777777" w:rsidR="00DB1FF2" w:rsidRPr="00206F83" w:rsidRDefault="00DB1FF2" w:rsidP="00DB1FF2">
      <w:pPr>
        <w:pStyle w:val="Paragrafoelenco"/>
        <w:widowControl w:val="0"/>
        <w:numPr>
          <w:ilvl w:val="1"/>
          <w:numId w:val="69"/>
        </w:numPr>
        <w:tabs>
          <w:tab w:val="left" w:pos="849"/>
        </w:tabs>
        <w:autoSpaceDE w:val="0"/>
        <w:spacing w:before="16"/>
        <w:ind w:left="849"/>
        <w:textAlignment w:val="auto"/>
        <w:rPr>
          <w:rFonts w:asciiTheme="minorHAnsi" w:hAnsiTheme="minorHAnsi" w:cstheme="minorHAnsi"/>
          <w:sz w:val="18"/>
        </w:rPr>
      </w:pPr>
      <w:r w:rsidRPr="00206F83">
        <w:rPr>
          <w:rFonts w:asciiTheme="minorHAnsi" w:hAnsiTheme="minorHAnsi" w:cstheme="minorHAnsi"/>
          <w:sz w:val="18"/>
        </w:rPr>
        <w:t>Collegio</w:t>
      </w:r>
      <w:r w:rsidRPr="00206F83">
        <w:rPr>
          <w:rFonts w:asciiTheme="minorHAnsi" w:hAnsiTheme="minorHAnsi" w:cstheme="minorHAnsi"/>
          <w:spacing w:val="-4"/>
          <w:sz w:val="18"/>
        </w:rPr>
        <w:t xml:space="preserve"> </w:t>
      </w:r>
      <w:r w:rsidRPr="00206F83">
        <w:rPr>
          <w:rFonts w:asciiTheme="minorHAnsi" w:hAnsiTheme="minorHAnsi" w:cstheme="minorHAnsi"/>
          <w:sz w:val="18"/>
        </w:rPr>
        <w:t>dei</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docenti</w:t>
      </w:r>
    </w:p>
    <w:p w14:paraId="0FF913D3" w14:textId="77777777" w:rsidR="00DB1FF2" w:rsidRPr="00206F83" w:rsidRDefault="00DB1FF2" w:rsidP="00DB1FF2">
      <w:pPr>
        <w:pStyle w:val="Paragrafoelenco"/>
        <w:widowControl w:val="0"/>
        <w:numPr>
          <w:ilvl w:val="1"/>
          <w:numId w:val="69"/>
        </w:numPr>
        <w:tabs>
          <w:tab w:val="left" w:pos="849"/>
        </w:tabs>
        <w:autoSpaceDE w:val="0"/>
        <w:spacing w:before="17"/>
        <w:ind w:left="849"/>
        <w:textAlignment w:val="auto"/>
        <w:rPr>
          <w:rFonts w:asciiTheme="minorHAnsi" w:hAnsiTheme="minorHAnsi" w:cstheme="minorHAnsi"/>
          <w:sz w:val="18"/>
        </w:rPr>
      </w:pPr>
      <w:r w:rsidRPr="00206F83">
        <w:rPr>
          <w:rFonts w:asciiTheme="minorHAnsi" w:hAnsiTheme="minorHAnsi" w:cstheme="minorHAnsi"/>
          <w:sz w:val="18"/>
        </w:rPr>
        <w:t xml:space="preserve">Giunta </w:t>
      </w:r>
      <w:r w:rsidRPr="00206F83">
        <w:rPr>
          <w:rFonts w:asciiTheme="minorHAnsi" w:hAnsiTheme="minorHAnsi" w:cstheme="minorHAnsi"/>
          <w:spacing w:val="-2"/>
          <w:sz w:val="18"/>
        </w:rPr>
        <w:t>esecutiva</w:t>
      </w:r>
    </w:p>
    <w:p w14:paraId="617A324F" w14:textId="77777777" w:rsidR="00DB1FF2" w:rsidRPr="00206F83" w:rsidRDefault="00DB1FF2" w:rsidP="00DB1FF2">
      <w:pPr>
        <w:pStyle w:val="Paragrafoelenco"/>
        <w:widowControl w:val="0"/>
        <w:numPr>
          <w:ilvl w:val="1"/>
          <w:numId w:val="69"/>
        </w:numPr>
        <w:tabs>
          <w:tab w:val="left" w:pos="849"/>
        </w:tabs>
        <w:autoSpaceDE w:val="0"/>
        <w:spacing w:before="16"/>
        <w:ind w:left="849"/>
        <w:textAlignment w:val="auto"/>
        <w:rPr>
          <w:rFonts w:asciiTheme="minorHAnsi" w:hAnsiTheme="minorHAnsi" w:cstheme="minorHAnsi"/>
          <w:sz w:val="18"/>
        </w:rPr>
      </w:pPr>
      <w:r w:rsidRPr="00206F83">
        <w:rPr>
          <w:rFonts w:asciiTheme="minorHAnsi" w:hAnsiTheme="minorHAnsi" w:cstheme="minorHAnsi"/>
          <w:sz w:val="18"/>
        </w:rPr>
        <w:t>Dirigente</w:t>
      </w:r>
      <w:r w:rsidRPr="00206F83">
        <w:rPr>
          <w:rFonts w:asciiTheme="minorHAnsi" w:hAnsiTheme="minorHAnsi" w:cstheme="minorHAnsi"/>
          <w:spacing w:val="-4"/>
          <w:sz w:val="18"/>
        </w:rPr>
        <w:t xml:space="preserve"> </w:t>
      </w:r>
      <w:r w:rsidRPr="00206F83">
        <w:rPr>
          <w:rFonts w:asciiTheme="minorHAnsi" w:hAnsiTheme="minorHAnsi" w:cstheme="minorHAnsi"/>
          <w:sz w:val="18"/>
        </w:rPr>
        <w:t>scolastico</w:t>
      </w:r>
      <w:r w:rsidRPr="00206F83">
        <w:rPr>
          <w:rFonts w:asciiTheme="minorHAnsi" w:hAnsiTheme="minorHAnsi" w:cstheme="minorHAnsi"/>
          <w:spacing w:val="-4"/>
          <w:sz w:val="18"/>
        </w:rPr>
        <w:t xml:space="preserve"> </w:t>
      </w:r>
      <w:r w:rsidRPr="00206F83">
        <w:rPr>
          <w:rFonts w:asciiTheme="minorHAnsi" w:hAnsiTheme="minorHAnsi" w:cstheme="minorHAnsi"/>
          <w:spacing w:val="-5"/>
          <w:sz w:val="18"/>
        </w:rPr>
        <w:t>DS</w:t>
      </w:r>
    </w:p>
    <w:p w14:paraId="27E8E46E" w14:textId="77777777" w:rsidR="00DB1FF2" w:rsidRPr="00206F83" w:rsidRDefault="00DB1FF2" w:rsidP="00DB1FF2">
      <w:pPr>
        <w:pStyle w:val="Paragrafoelenco"/>
        <w:widowControl w:val="0"/>
        <w:numPr>
          <w:ilvl w:val="1"/>
          <w:numId w:val="69"/>
        </w:numPr>
        <w:tabs>
          <w:tab w:val="left" w:pos="849"/>
        </w:tabs>
        <w:autoSpaceDE w:val="0"/>
        <w:spacing w:before="16"/>
        <w:ind w:left="849"/>
        <w:textAlignment w:val="auto"/>
        <w:rPr>
          <w:rFonts w:asciiTheme="minorHAnsi" w:hAnsiTheme="minorHAnsi" w:cstheme="minorHAnsi"/>
          <w:sz w:val="18"/>
        </w:rPr>
      </w:pPr>
      <w:r w:rsidRPr="00206F83">
        <w:rPr>
          <w:rFonts w:asciiTheme="minorHAnsi" w:hAnsiTheme="minorHAnsi" w:cstheme="minorHAnsi"/>
          <w:sz w:val="18"/>
        </w:rPr>
        <w:t>Direttore</w:t>
      </w:r>
      <w:r w:rsidRPr="00206F83">
        <w:rPr>
          <w:rFonts w:asciiTheme="minorHAnsi" w:hAnsiTheme="minorHAnsi" w:cstheme="minorHAnsi"/>
          <w:spacing w:val="-4"/>
          <w:sz w:val="18"/>
        </w:rPr>
        <w:t xml:space="preserve"> </w:t>
      </w:r>
      <w:r w:rsidRPr="00206F83">
        <w:rPr>
          <w:rFonts w:asciiTheme="minorHAnsi" w:hAnsiTheme="minorHAnsi" w:cstheme="minorHAnsi"/>
          <w:sz w:val="18"/>
        </w:rPr>
        <w:t>dei</w:t>
      </w:r>
      <w:r w:rsidRPr="00206F83">
        <w:rPr>
          <w:rFonts w:asciiTheme="minorHAnsi" w:hAnsiTheme="minorHAnsi" w:cstheme="minorHAnsi"/>
          <w:spacing w:val="-4"/>
          <w:sz w:val="18"/>
        </w:rPr>
        <w:t xml:space="preserve"> </w:t>
      </w:r>
      <w:r w:rsidRPr="00206F83">
        <w:rPr>
          <w:rFonts w:asciiTheme="minorHAnsi" w:hAnsiTheme="minorHAnsi" w:cstheme="minorHAnsi"/>
          <w:sz w:val="18"/>
        </w:rPr>
        <w:t>servizi</w:t>
      </w:r>
      <w:r w:rsidRPr="00206F83">
        <w:rPr>
          <w:rFonts w:asciiTheme="minorHAnsi" w:hAnsiTheme="minorHAnsi" w:cstheme="minorHAnsi"/>
          <w:spacing w:val="-4"/>
          <w:sz w:val="18"/>
        </w:rPr>
        <w:t xml:space="preserve"> </w:t>
      </w:r>
      <w:r w:rsidRPr="00206F83">
        <w:rPr>
          <w:rFonts w:asciiTheme="minorHAnsi" w:hAnsiTheme="minorHAnsi" w:cstheme="minorHAnsi"/>
          <w:sz w:val="18"/>
        </w:rPr>
        <w:t>generali</w:t>
      </w:r>
      <w:r w:rsidRPr="00206F83">
        <w:rPr>
          <w:rFonts w:asciiTheme="minorHAnsi" w:hAnsiTheme="minorHAnsi" w:cstheme="minorHAnsi"/>
          <w:spacing w:val="-4"/>
          <w:sz w:val="18"/>
        </w:rPr>
        <w:t xml:space="preserve"> </w:t>
      </w:r>
      <w:r w:rsidRPr="00206F83">
        <w:rPr>
          <w:rFonts w:asciiTheme="minorHAnsi" w:hAnsiTheme="minorHAnsi" w:cstheme="minorHAnsi"/>
          <w:sz w:val="18"/>
        </w:rPr>
        <w:t>e</w:t>
      </w:r>
      <w:r w:rsidRPr="00206F83">
        <w:rPr>
          <w:rFonts w:asciiTheme="minorHAnsi" w:hAnsiTheme="minorHAnsi" w:cstheme="minorHAnsi"/>
          <w:spacing w:val="-4"/>
          <w:sz w:val="18"/>
        </w:rPr>
        <w:t xml:space="preserve"> </w:t>
      </w:r>
      <w:r w:rsidRPr="00206F83">
        <w:rPr>
          <w:rFonts w:asciiTheme="minorHAnsi" w:hAnsiTheme="minorHAnsi" w:cstheme="minorHAnsi"/>
          <w:sz w:val="18"/>
        </w:rPr>
        <w:t>amministrativi</w:t>
      </w:r>
      <w:r w:rsidRPr="00206F83">
        <w:rPr>
          <w:rFonts w:asciiTheme="minorHAnsi" w:hAnsiTheme="minorHAnsi" w:cstheme="minorHAnsi"/>
          <w:spacing w:val="-1"/>
          <w:sz w:val="18"/>
        </w:rPr>
        <w:t xml:space="preserve"> </w:t>
      </w:r>
      <w:r w:rsidRPr="00206F83">
        <w:rPr>
          <w:rFonts w:asciiTheme="minorHAnsi" w:hAnsiTheme="minorHAnsi" w:cstheme="minorHAnsi"/>
          <w:spacing w:val="-4"/>
          <w:sz w:val="18"/>
        </w:rPr>
        <w:t>DSGA</w:t>
      </w:r>
    </w:p>
    <w:p w14:paraId="2C9020BC" w14:textId="77777777" w:rsidR="00DB1FF2" w:rsidRPr="00206F83" w:rsidRDefault="00DB1FF2" w:rsidP="00DB1FF2">
      <w:pPr>
        <w:pStyle w:val="Paragrafoelenco"/>
        <w:widowControl w:val="0"/>
        <w:numPr>
          <w:ilvl w:val="1"/>
          <w:numId w:val="69"/>
        </w:numPr>
        <w:tabs>
          <w:tab w:val="left" w:pos="849"/>
        </w:tabs>
        <w:autoSpaceDE w:val="0"/>
        <w:spacing w:before="16"/>
        <w:ind w:left="849"/>
        <w:textAlignment w:val="auto"/>
        <w:rPr>
          <w:rFonts w:asciiTheme="minorHAnsi" w:hAnsiTheme="minorHAnsi" w:cstheme="minorHAnsi"/>
          <w:sz w:val="18"/>
        </w:rPr>
      </w:pPr>
      <w:r w:rsidRPr="00206F83">
        <w:rPr>
          <w:rFonts w:asciiTheme="minorHAnsi" w:hAnsiTheme="minorHAnsi" w:cstheme="minorHAnsi"/>
          <w:sz w:val="18"/>
        </w:rPr>
        <w:t>Comitato</w:t>
      </w:r>
      <w:r w:rsidRPr="00206F83">
        <w:rPr>
          <w:rFonts w:asciiTheme="minorHAnsi" w:hAnsiTheme="minorHAnsi" w:cstheme="minorHAnsi"/>
          <w:spacing w:val="-2"/>
          <w:sz w:val="18"/>
        </w:rPr>
        <w:t xml:space="preserve"> </w:t>
      </w:r>
      <w:r w:rsidRPr="00206F83">
        <w:rPr>
          <w:rFonts w:asciiTheme="minorHAnsi" w:hAnsiTheme="minorHAnsi" w:cstheme="minorHAnsi"/>
          <w:sz w:val="18"/>
        </w:rPr>
        <w:t>di</w:t>
      </w:r>
      <w:r w:rsidRPr="00206F83">
        <w:rPr>
          <w:rFonts w:asciiTheme="minorHAnsi" w:hAnsiTheme="minorHAnsi" w:cstheme="minorHAnsi"/>
          <w:spacing w:val="-1"/>
          <w:sz w:val="18"/>
        </w:rPr>
        <w:t xml:space="preserve"> </w:t>
      </w:r>
      <w:r w:rsidRPr="00206F83">
        <w:rPr>
          <w:rFonts w:asciiTheme="minorHAnsi" w:hAnsiTheme="minorHAnsi" w:cstheme="minorHAnsi"/>
          <w:sz w:val="18"/>
        </w:rPr>
        <w:t>valutazione</w:t>
      </w:r>
      <w:r w:rsidRPr="00206F83">
        <w:rPr>
          <w:rFonts w:asciiTheme="minorHAnsi" w:hAnsiTheme="minorHAnsi" w:cstheme="minorHAnsi"/>
          <w:spacing w:val="-4"/>
          <w:sz w:val="18"/>
        </w:rPr>
        <w:t xml:space="preserve"> </w:t>
      </w:r>
      <w:r w:rsidRPr="00206F83">
        <w:rPr>
          <w:rFonts w:asciiTheme="minorHAnsi" w:hAnsiTheme="minorHAnsi" w:cstheme="minorHAnsi"/>
          <w:sz w:val="18"/>
        </w:rPr>
        <w:t>del</w:t>
      </w:r>
      <w:r w:rsidRPr="00206F83">
        <w:rPr>
          <w:rFonts w:asciiTheme="minorHAnsi" w:hAnsiTheme="minorHAnsi" w:cstheme="minorHAnsi"/>
          <w:spacing w:val="-4"/>
          <w:sz w:val="18"/>
        </w:rPr>
        <w:t xml:space="preserve"> </w:t>
      </w:r>
      <w:r w:rsidRPr="00206F83">
        <w:rPr>
          <w:rFonts w:asciiTheme="minorHAnsi" w:hAnsiTheme="minorHAnsi" w:cstheme="minorHAnsi"/>
          <w:sz w:val="18"/>
        </w:rPr>
        <w:t>servizio</w:t>
      </w:r>
      <w:r w:rsidRPr="00206F83">
        <w:rPr>
          <w:rFonts w:asciiTheme="minorHAnsi" w:hAnsiTheme="minorHAnsi" w:cstheme="minorHAnsi"/>
          <w:spacing w:val="-1"/>
          <w:sz w:val="18"/>
        </w:rPr>
        <w:t xml:space="preserve"> </w:t>
      </w:r>
      <w:r w:rsidRPr="00206F83">
        <w:rPr>
          <w:rFonts w:asciiTheme="minorHAnsi" w:hAnsiTheme="minorHAnsi" w:cstheme="minorHAnsi"/>
          <w:sz w:val="18"/>
        </w:rPr>
        <w:t>dei</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docenti</w:t>
      </w:r>
    </w:p>
    <w:p w14:paraId="30449ECB" w14:textId="77777777" w:rsidR="00DB1FF2" w:rsidRPr="00206F83" w:rsidRDefault="00DB1FF2" w:rsidP="00DB1FF2">
      <w:pPr>
        <w:pStyle w:val="Paragrafoelenco"/>
        <w:widowControl w:val="0"/>
        <w:numPr>
          <w:ilvl w:val="1"/>
          <w:numId w:val="69"/>
        </w:numPr>
        <w:tabs>
          <w:tab w:val="left" w:pos="849"/>
        </w:tabs>
        <w:autoSpaceDE w:val="0"/>
        <w:spacing w:before="16"/>
        <w:ind w:left="849" w:hanging="708"/>
        <w:textAlignment w:val="auto"/>
        <w:rPr>
          <w:rFonts w:asciiTheme="minorHAnsi" w:hAnsiTheme="minorHAnsi" w:cstheme="minorHAnsi"/>
          <w:sz w:val="18"/>
        </w:rPr>
      </w:pPr>
      <w:r w:rsidRPr="00206F83">
        <w:rPr>
          <w:rFonts w:asciiTheme="minorHAnsi" w:hAnsiTheme="minorHAnsi" w:cstheme="minorHAnsi"/>
          <w:sz w:val="18"/>
        </w:rPr>
        <w:t>Comitato</w:t>
      </w:r>
      <w:r w:rsidRPr="00206F83">
        <w:rPr>
          <w:rFonts w:asciiTheme="minorHAnsi" w:hAnsiTheme="minorHAnsi" w:cstheme="minorHAnsi"/>
          <w:spacing w:val="-3"/>
          <w:sz w:val="18"/>
        </w:rPr>
        <w:t xml:space="preserve"> </w:t>
      </w:r>
      <w:r w:rsidRPr="00206F83">
        <w:rPr>
          <w:rFonts w:asciiTheme="minorHAnsi" w:hAnsiTheme="minorHAnsi" w:cstheme="minorHAnsi"/>
          <w:sz w:val="18"/>
        </w:rPr>
        <w:t>dei</w:t>
      </w:r>
      <w:r w:rsidRPr="00206F83">
        <w:rPr>
          <w:rFonts w:asciiTheme="minorHAnsi" w:hAnsiTheme="minorHAnsi" w:cstheme="minorHAnsi"/>
          <w:spacing w:val="-2"/>
          <w:sz w:val="18"/>
        </w:rPr>
        <w:t xml:space="preserve"> </w:t>
      </w:r>
      <w:r w:rsidRPr="00206F83">
        <w:rPr>
          <w:rFonts w:asciiTheme="minorHAnsi" w:hAnsiTheme="minorHAnsi" w:cstheme="minorHAnsi"/>
          <w:sz w:val="18"/>
        </w:rPr>
        <w:t>genitori,</w:t>
      </w:r>
      <w:r w:rsidRPr="00206F83">
        <w:rPr>
          <w:rFonts w:asciiTheme="minorHAnsi" w:hAnsiTheme="minorHAnsi" w:cstheme="minorHAnsi"/>
          <w:spacing w:val="-3"/>
          <w:sz w:val="18"/>
        </w:rPr>
        <w:t xml:space="preserve"> </w:t>
      </w:r>
      <w:r w:rsidRPr="00206F83">
        <w:rPr>
          <w:rFonts w:asciiTheme="minorHAnsi" w:hAnsiTheme="minorHAnsi" w:cstheme="minorHAnsi"/>
          <w:sz w:val="18"/>
        </w:rPr>
        <w:t>Comitato</w:t>
      </w:r>
      <w:r w:rsidRPr="00206F83">
        <w:rPr>
          <w:rFonts w:asciiTheme="minorHAnsi" w:hAnsiTheme="minorHAnsi" w:cstheme="minorHAnsi"/>
          <w:spacing w:val="-3"/>
          <w:sz w:val="18"/>
        </w:rPr>
        <w:t xml:space="preserve"> </w:t>
      </w:r>
      <w:r w:rsidRPr="00206F83">
        <w:rPr>
          <w:rFonts w:asciiTheme="minorHAnsi" w:hAnsiTheme="minorHAnsi" w:cstheme="minorHAnsi"/>
          <w:sz w:val="18"/>
        </w:rPr>
        <w:t>studentesco</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5"/>
          <w:sz w:val="18"/>
        </w:rPr>
        <w:t xml:space="preserve"> </w:t>
      </w:r>
      <w:r w:rsidRPr="00206F83">
        <w:rPr>
          <w:rFonts w:asciiTheme="minorHAnsi" w:hAnsiTheme="minorHAnsi" w:cstheme="minorHAnsi"/>
          <w:sz w:val="18"/>
        </w:rPr>
        <w:t>rapporti</w:t>
      </w:r>
      <w:r w:rsidRPr="00206F83">
        <w:rPr>
          <w:rFonts w:asciiTheme="minorHAnsi" w:hAnsiTheme="minorHAnsi" w:cstheme="minorHAnsi"/>
          <w:spacing w:val="-5"/>
          <w:sz w:val="18"/>
        </w:rPr>
        <w:t xml:space="preserve"> </w:t>
      </w:r>
      <w:r w:rsidRPr="00206F83">
        <w:rPr>
          <w:rFonts w:asciiTheme="minorHAnsi" w:hAnsiTheme="minorHAnsi" w:cstheme="minorHAnsi"/>
          <w:sz w:val="18"/>
        </w:rPr>
        <w:t>scuola-</w:t>
      </w:r>
      <w:r w:rsidRPr="00206F83">
        <w:rPr>
          <w:rFonts w:asciiTheme="minorHAnsi" w:hAnsiTheme="minorHAnsi" w:cstheme="minorHAnsi"/>
          <w:spacing w:val="-2"/>
          <w:sz w:val="18"/>
        </w:rPr>
        <w:t>famiglia</w:t>
      </w:r>
    </w:p>
    <w:p w14:paraId="538CAB0F" w14:textId="77777777" w:rsidR="00DB1FF2" w:rsidRPr="00206F83" w:rsidRDefault="00DB1FF2" w:rsidP="00DB1FF2">
      <w:pPr>
        <w:pStyle w:val="Paragrafoelenco"/>
        <w:widowControl w:val="0"/>
        <w:numPr>
          <w:ilvl w:val="1"/>
          <w:numId w:val="69"/>
        </w:numPr>
        <w:tabs>
          <w:tab w:val="left" w:pos="849"/>
        </w:tabs>
        <w:autoSpaceDE w:val="0"/>
        <w:spacing w:before="17"/>
        <w:ind w:left="849" w:hanging="708"/>
        <w:textAlignment w:val="auto"/>
        <w:rPr>
          <w:rFonts w:asciiTheme="minorHAnsi" w:hAnsiTheme="minorHAnsi" w:cstheme="minorHAnsi"/>
          <w:sz w:val="18"/>
        </w:rPr>
      </w:pPr>
      <w:r w:rsidRPr="00206F83">
        <w:rPr>
          <w:rFonts w:asciiTheme="minorHAnsi" w:hAnsiTheme="minorHAnsi" w:cstheme="minorHAnsi"/>
          <w:sz w:val="18"/>
        </w:rPr>
        <w:t>Reti</w:t>
      </w:r>
      <w:r w:rsidRPr="00206F83">
        <w:rPr>
          <w:rFonts w:asciiTheme="minorHAnsi" w:hAnsiTheme="minorHAnsi" w:cstheme="minorHAnsi"/>
          <w:spacing w:val="-2"/>
          <w:sz w:val="18"/>
        </w:rPr>
        <w:t xml:space="preserve"> scolastiche</w:t>
      </w:r>
    </w:p>
    <w:p w14:paraId="568B4C11" w14:textId="77777777" w:rsidR="00DB1FF2" w:rsidRPr="00206F83" w:rsidRDefault="00DB1FF2" w:rsidP="00DB1FF2">
      <w:pPr>
        <w:pStyle w:val="Paragrafoelenco"/>
        <w:widowControl w:val="0"/>
        <w:numPr>
          <w:ilvl w:val="1"/>
          <w:numId w:val="69"/>
        </w:numPr>
        <w:tabs>
          <w:tab w:val="left" w:pos="849"/>
        </w:tabs>
        <w:autoSpaceDE w:val="0"/>
        <w:spacing w:before="16"/>
        <w:ind w:left="849" w:hanging="708"/>
        <w:textAlignment w:val="auto"/>
        <w:rPr>
          <w:rFonts w:asciiTheme="minorHAnsi" w:hAnsiTheme="minorHAnsi" w:cstheme="minorHAnsi"/>
          <w:sz w:val="18"/>
        </w:rPr>
      </w:pPr>
      <w:r w:rsidRPr="00206F83">
        <w:rPr>
          <w:rFonts w:asciiTheme="minorHAnsi" w:hAnsiTheme="minorHAnsi" w:cstheme="minorHAnsi"/>
          <w:sz w:val="18"/>
        </w:rPr>
        <w:t>Rapporti</w:t>
      </w:r>
      <w:r w:rsidRPr="00206F83">
        <w:rPr>
          <w:rFonts w:asciiTheme="minorHAnsi" w:hAnsiTheme="minorHAnsi" w:cstheme="minorHAnsi"/>
          <w:spacing w:val="-6"/>
          <w:sz w:val="18"/>
        </w:rPr>
        <w:t xml:space="preserve"> </w:t>
      </w:r>
      <w:r w:rsidRPr="00206F83">
        <w:rPr>
          <w:rFonts w:asciiTheme="minorHAnsi" w:hAnsiTheme="minorHAnsi" w:cstheme="minorHAnsi"/>
          <w:sz w:val="18"/>
        </w:rPr>
        <w:t>sindacali,</w:t>
      </w:r>
      <w:r w:rsidRPr="00206F83">
        <w:rPr>
          <w:rFonts w:asciiTheme="minorHAnsi" w:hAnsiTheme="minorHAnsi" w:cstheme="minorHAnsi"/>
          <w:spacing w:val="-5"/>
          <w:sz w:val="18"/>
        </w:rPr>
        <w:t xml:space="preserve"> </w:t>
      </w:r>
      <w:r w:rsidRPr="00206F83">
        <w:rPr>
          <w:rFonts w:asciiTheme="minorHAnsi" w:hAnsiTheme="minorHAnsi" w:cstheme="minorHAnsi"/>
          <w:sz w:val="18"/>
        </w:rPr>
        <w:t>contrattazione</w:t>
      </w:r>
      <w:r w:rsidRPr="00206F83">
        <w:rPr>
          <w:rFonts w:asciiTheme="minorHAnsi" w:hAnsiTheme="minorHAnsi" w:cstheme="minorHAnsi"/>
          <w:spacing w:val="-3"/>
          <w:sz w:val="18"/>
        </w:rPr>
        <w:t xml:space="preserve"> </w:t>
      </w:r>
      <w:r w:rsidRPr="00206F83">
        <w:rPr>
          <w:rFonts w:asciiTheme="minorHAnsi" w:hAnsiTheme="minorHAnsi" w:cstheme="minorHAnsi"/>
          <w:sz w:val="18"/>
        </w:rPr>
        <w:t>e</w:t>
      </w:r>
      <w:r w:rsidRPr="00206F83">
        <w:rPr>
          <w:rFonts w:asciiTheme="minorHAnsi" w:hAnsiTheme="minorHAnsi" w:cstheme="minorHAnsi"/>
          <w:spacing w:val="-3"/>
          <w:sz w:val="18"/>
        </w:rPr>
        <w:t xml:space="preserve"> </w:t>
      </w:r>
      <w:r w:rsidRPr="00206F83">
        <w:rPr>
          <w:rFonts w:asciiTheme="minorHAnsi" w:hAnsiTheme="minorHAnsi" w:cstheme="minorHAnsi"/>
          <w:sz w:val="18"/>
        </w:rPr>
        <w:t>Rappresentanza</w:t>
      </w:r>
      <w:r w:rsidRPr="00206F83">
        <w:rPr>
          <w:rFonts w:asciiTheme="minorHAnsi" w:hAnsiTheme="minorHAnsi" w:cstheme="minorHAnsi"/>
          <w:spacing w:val="-5"/>
          <w:sz w:val="18"/>
        </w:rPr>
        <w:t xml:space="preserve"> </w:t>
      </w:r>
      <w:r w:rsidRPr="00206F83">
        <w:rPr>
          <w:rFonts w:asciiTheme="minorHAnsi" w:hAnsiTheme="minorHAnsi" w:cstheme="minorHAnsi"/>
          <w:sz w:val="18"/>
        </w:rPr>
        <w:t>sindacale</w:t>
      </w:r>
      <w:r w:rsidRPr="00206F83">
        <w:rPr>
          <w:rFonts w:asciiTheme="minorHAnsi" w:hAnsiTheme="minorHAnsi" w:cstheme="minorHAnsi"/>
          <w:spacing w:val="-3"/>
          <w:sz w:val="18"/>
        </w:rPr>
        <w:t xml:space="preserve"> </w:t>
      </w:r>
      <w:r w:rsidRPr="00206F83">
        <w:rPr>
          <w:rFonts w:asciiTheme="minorHAnsi" w:hAnsiTheme="minorHAnsi" w:cstheme="minorHAnsi"/>
          <w:sz w:val="18"/>
        </w:rPr>
        <w:t>unitaria</w:t>
      </w:r>
      <w:r w:rsidRPr="00206F83">
        <w:rPr>
          <w:rFonts w:asciiTheme="minorHAnsi" w:hAnsiTheme="minorHAnsi" w:cstheme="minorHAnsi"/>
          <w:spacing w:val="-2"/>
          <w:sz w:val="18"/>
        </w:rPr>
        <w:t xml:space="preserve"> (RSU)</w:t>
      </w:r>
    </w:p>
    <w:p w14:paraId="38F21E6A" w14:textId="77777777" w:rsidR="00DB1FF2" w:rsidRPr="00206F83" w:rsidRDefault="00DB1FF2" w:rsidP="00DB1FF2">
      <w:pPr>
        <w:pStyle w:val="Paragrafoelenco"/>
        <w:widowControl w:val="0"/>
        <w:numPr>
          <w:ilvl w:val="1"/>
          <w:numId w:val="69"/>
        </w:numPr>
        <w:tabs>
          <w:tab w:val="left" w:pos="849"/>
        </w:tabs>
        <w:autoSpaceDE w:val="0"/>
        <w:spacing w:before="21"/>
        <w:ind w:left="849" w:hanging="708"/>
        <w:textAlignment w:val="auto"/>
        <w:rPr>
          <w:rFonts w:asciiTheme="minorHAnsi" w:hAnsiTheme="minorHAnsi" w:cstheme="minorHAnsi"/>
          <w:sz w:val="18"/>
        </w:rPr>
      </w:pPr>
      <w:r w:rsidRPr="00206F83">
        <w:rPr>
          <w:rFonts w:asciiTheme="minorHAnsi" w:hAnsiTheme="minorHAnsi" w:cstheme="minorHAnsi"/>
          <w:sz w:val="18"/>
        </w:rPr>
        <w:t>Commissioni</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3"/>
          <w:sz w:val="18"/>
        </w:rPr>
        <w:t xml:space="preserve"> </w:t>
      </w:r>
      <w:r w:rsidRPr="00206F83">
        <w:rPr>
          <w:rFonts w:asciiTheme="minorHAnsi" w:hAnsiTheme="minorHAnsi" w:cstheme="minorHAnsi"/>
          <w:sz w:val="18"/>
        </w:rPr>
        <w:t>gruppi</w:t>
      </w:r>
      <w:r w:rsidRPr="00206F83">
        <w:rPr>
          <w:rFonts w:asciiTheme="minorHAnsi" w:hAnsiTheme="minorHAnsi" w:cstheme="minorHAnsi"/>
          <w:spacing w:val="-1"/>
          <w:sz w:val="18"/>
        </w:rPr>
        <w:t xml:space="preserve"> </w:t>
      </w:r>
      <w:r w:rsidRPr="00206F83">
        <w:rPr>
          <w:rFonts w:asciiTheme="minorHAnsi" w:hAnsiTheme="minorHAnsi" w:cstheme="minorHAnsi"/>
          <w:sz w:val="18"/>
        </w:rPr>
        <w:t>di</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lavoro</w:t>
      </w:r>
    </w:p>
    <w:p w14:paraId="3B85941C" w14:textId="77777777" w:rsidR="00DB1FF2" w:rsidRPr="00206F83" w:rsidRDefault="00DB1FF2" w:rsidP="00DB1FF2">
      <w:pPr>
        <w:pStyle w:val="Paragrafoelenco"/>
        <w:widowControl w:val="0"/>
        <w:numPr>
          <w:ilvl w:val="0"/>
          <w:numId w:val="69"/>
        </w:numPr>
        <w:tabs>
          <w:tab w:val="left" w:pos="848"/>
        </w:tabs>
        <w:autoSpaceDE w:val="0"/>
        <w:spacing w:before="173"/>
        <w:textAlignment w:val="auto"/>
        <w:rPr>
          <w:rFonts w:asciiTheme="minorHAnsi" w:hAnsiTheme="minorHAnsi" w:cstheme="minorHAnsi"/>
          <w:b/>
          <w:sz w:val="20"/>
        </w:rPr>
      </w:pPr>
      <w:bookmarkStart w:id="46" w:name="III._ATTIVITÀ_GIURIDICO-LEGALE"/>
      <w:bookmarkEnd w:id="46"/>
      <w:r w:rsidRPr="00206F83">
        <w:rPr>
          <w:rFonts w:asciiTheme="minorHAnsi" w:hAnsiTheme="minorHAnsi" w:cstheme="minorHAnsi"/>
          <w:b/>
          <w:spacing w:val="-2"/>
          <w:sz w:val="20"/>
        </w:rPr>
        <w:t>ATTIVITÀ</w:t>
      </w:r>
      <w:r w:rsidRPr="00206F83">
        <w:rPr>
          <w:rFonts w:asciiTheme="minorHAnsi" w:hAnsiTheme="minorHAnsi" w:cstheme="minorHAnsi"/>
          <w:b/>
          <w:spacing w:val="12"/>
          <w:sz w:val="20"/>
        </w:rPr>
        <w:t xml:space="preserve"> </w:t>
      </w:r>
      <w:r w:rsidRPr="00206F83">
        <w:rPr>
          <w:rFonts w:asciiTheme="minorHAnsi" w:hAnsiTheme="minorHAnsi" w:cstheme="minorHAnsi"/>
          <w:b/>
          <w:spacing w:val="-2"/>
          <w:sz w:val="20"/>
        </w:rPr>
        <w:t>GIURIDICO-LEGALE</w:t>
      </w:r>
    </w:p>
    <w:p w14:paraId="0E8FDA94" w14:textId="77777777" w:rsidR="00DB1FF2" w:rsidRPr="00206F83" w:rsidRDefault="00DB1FF2" w:rsidP="00DB1FF2">
      <w:pPr>
        <w:pStyle w:val="Paragrafoelenco"/>
        <w:widowControl w:val="0"/>
        <w:numPr>
          <w:ilvl w:val="1"/>
          <w:numId w:val="69"/>
        </w:numPr>
        <w:tabs>
          <w:tab w:val="left" w:pos="848"/>
        </w:tabs>
        <w:autoSpaceDE w:val="0"/>
        <w:spacing w:before="115"/>
        <w:ind w:hanging="708"/>
        <w:textAlignment w:val="auto"/>
        <w:rPr>
          <w:rFonts w:asciiTheme="minorHAnsi" w:hAnsiTheme="minorHAnsi" w:cstheme="minorHAnsi"/>
          <w:sz w:val="18"/>
        </w:rPr>
      </w:pPr>
      <w:r w:rsidRPr="00206F83">
        <w:rPr>
          <w:rFonts w:asciiTheme="minorHAnsi" w:hAnsiTheme="minorHAnsi" w:cstheme="minorHAnsi"/>
          <w:spacing w:val="-2"/>
          <w:sz w:val="18"/>
        </w:rPr>
        <w:t>Contenzioso</w:t>
      </w:r>
    </w:p>
    <w:p w14:paraId="3FC12287" w14:textId="77777777" w:rsidR="00DB1FF2" w:rsidRPr="00206F83" w:rsidRDefault="00DB1FF2" w:rsidP="00DB1FF2">
      <w:pPr>
        <w:pStyle w:val="Paragrafoelenco"/>
        <w:widowControl w:val="0"/>
        <w:numPr>
          <w:ilvl w:val="1"/>
          <w:numId w:val="69"/>
        </w:numPr>
        <w:tabs>
          <w:tab w:val="left" w:pos="849"/>
        </w:tabs>
        <w:autoSpaceDE w:val="0"/>
        <w:spacing w:before="16"/>
        <w:ind w:left="849"/>
        <w:textAlignment w:val="auto"/>
        <w:rPr>
          <w:rFonts w:asciiTheme="minorHAnsi" w:hAnsiTheme="minorHAnsi" w:cstheme="minorHAnsi"/>
          <w:sz w:val="18"/>
        </w:rPr>
      </w:pPr>
      <w:r w:rsidRPr="00206F83">
        <w:rPr>
          <w:rFonts w:asciiTheme="minorHAnsi" w:hAnsiTheme="minorHAnsi" w:cstheme="minorHAnsi"/>
          <w:sz w:val="18"/>
        </w:rPr>
        <w:t>Violazioni</w:t>
      </w:r>
      <w:r w:rsidRPr="00206F83">
        <w:rPr>
          <w:rFonts w:asciiTheme="minorHAnsi" w:hAnsiTheme="minorHAnsi" w:cstheme="minorHAnsi"/>
          <w:spacing w:val="-3"/>
          <w:sz w:val="18"/>
        </w:rPr>
        <w:t xml:space="preserve"> </w:t>
      </w:r>
      <w:r w:rsidRPr="00206F83">
        <w:rPr>
          <w:rFonts w:asciiTheme="minorHAnsi" w:hAnsiTheme="minorHAnsi" w:cstheme="minorHAnsi"/>
          <w:sz w:val="18"/>
        </w:rPr>
        <w:t>amministrative</w:t>
      </w:r>
      <w:r w:rsidRPr="00206F83">
        <w:rPr>
          <w:rFonts w:asciiTheme="minorHAnsi" w:hAnsiTheme="minorHAnsi" w:cstheme="minorHAnsi"/>
          <w:spacing w:val="-3"/>
          <w:sz w:val="18"/>
        </w:rPr>
        <w:t xml:space="preserve"> </w:t>
      </w:r>
      <w:r w:rsidRPr="00206F83">
        <w:rPr>
          <w:rFonts w:asciiTheme="minorHAnsi" w:hAnsiTheme="minorHAnsi" w:cstheme="minorHAnsi"/>
          <w:sz w:val="18"/>
        </w:rPr>
        <w:t>e</w:t>
      </w:r>
      <w:r w:rsidRPr="00206F83">
        <w:rPr>
          <w:rFonts w:asciiTheme="minorHAnsi" w:hAnsiTheme="minorHAnsi" w:cstheme="minorHAnsi"/>
          <w:spacing w:val="-3"/>
          <w:sz w:val="18"/>
        </w:rPr>
        <w:t xml:space="preserve"> </w:t>
      </w:r>
      <w:r w:rsidRPr="00206F83">
        <w:rPr>
          <w:rFonts w:asciiTheme="minorHAnsi" w:hAnsiTheme="minorHAnsi" w:cstheme="minorHAnsi"/>
          <w:spacing w:val="-4"/>
          <w:sz w:val="18"/>
        </w:rPr>
        <w:t>reati</w:t>
      </w:r>
    </w:p>
    <w:p w14:paraId="6F5668CF" w14:textId="77777777" w:rsidR="00DB1FF2" w:rsidRPr="00206F83" w:rsidRDefault="00DB1FF2" w:rsidP="00DB1FF2">
      <w:pPr>
        <w:pStyle w:val="Paragrafoelenco"/>
        <w:widowControl w:val="0"/>
        <w:numPr>
          <w:ilvl w:val="1"/>
          <w:numId w:val="69"/>
        </w:numPr>
        <w:tabs>
          <w:tab w:val="left" w:pos="849"/>
        </w:tabs>
        <w:autoSpaceDE w:val="0"/>
        <w:spacing w:before="16"/>
        <w:ind w:left="849" w:hanging="708"/>
        <w:textAlignment w:val="auto"/>
        <w:rPr>
          <w:rFonts w:asciiTheme="minorHAnsi" w:hAnsiTheme="minorHAnsi" w:cstheme="minorHAnsi"/>
          <w:sz w:val="18"/>
        </w:rPr>
      </w:pPr>
      <w:r w:rsidRPr="00206F83">
        <w:rPr>
          <w:rFonts w:asciiTheme="minorHAnsi" w:hAnsiTheme="minorHAnsi" w:cstheme="minorHAnsi"/>
          <w:sz w:val="18"/>
        </w:rPr>
        <w:t>Responsabilità</w:t>
      </w:r>
      <w:r w:rsidRPr="00206F83">
        <w:rPr>
          <w:rFonts w:asciiTheme="minorHAnsi" w:hAnsiTheme="minorHAnsi" w:cstheme="minorHAnsi"/>
          <w:spacing w:val="-5"/>
          <w:sz w:val="18"/>
        </w:rPr>
        <w:t xml:space="preserve"> </w:t>
      </w:r>
      <w:r w:rsidRPr="00206F83">
        <w:rPr>
          <w:rFonts w:asciiTheme="minorHAnsi" w:hAnsiTheme="minorHAnsi" w:cstheme="minorHAnsi"/>
          <w:sz w:val="18"/>
        </w:rPr>
        <w:t>civile,</w:t>
      </w:r>
      <w:r w:rsidRPr="00206F83">
        <w:rPr>
          <w:rFonts w:asciiTheme="minorHAnsi" w:hAnsiTheme="minorHAnsi" w:cstheme="minorHAnsi"/>
          <w:spacing w:val="-3"/>
          <w:sz w:val="18"/>
        </w:rPr>
        <w:t xml:space="preserve"> </w:t>
      </w:r>
      <w:r w:rsidRPr="00206F83">
        <w:rPr>
          <w:rFonts w:asciiTheme="minorHAnsi" w:hAnsiTheme="minorHAnsi" w:cstheme="minorHAnsi"/>
          <w:sz w:val="18"/>
        </w:rPr>
        <w:t>penale</w:t>
      </w:r>
      <w:r w:rsidRPr="00206F83">
        <w:rPr>
          <w:rFonts w:asciiTheme="minorHAnsi" w:hAnsiTheme="minorHAnsi" w:cstheme="minorHAnsi"/>
          <w:spacing w:val="-3"/>
          <w:sz w:val="18"/>
        </w:rPr>
        <w:t xml:space="preserve"> </w:t>
      </w:r>
      <w:r w:rsidRPr="00206F83">
        <w:rPr>
          <w:rFonts w:asciiTheme="minorHAnsi" w:hAnsiTheme="minorHAnsi" w:cstheme="minorHAnsi"/>
          <w:sz w:val="18"/>
        </w:rPr>
        <w:t>e</w:t>
      </w:r>
      <w:r w:rsidRPr="00206F83">
        <w:rPr>
          <w:rFonts w:asciiTheme="minorHAnsi" w:hAnsiTheme="minorHAnsi" w:cstheme="minorHAnsi"/>
          <w:spacing w:val="-4"/>
          <w:sz w:val="18"/>
        </w:rPr>
        <w:t xml:space="preserve"> </w:t>
      </w:r>
      <w:r w:rsidRPr="00206F83">
        <w:rPr>
          <w:rFonts w:asciiTheme="minorHAnsi" w:hAnsiTheme="minorHAnsi" w:cstheme="minorHAnsi"/>
          <w:spacing w:val="-2"/>
          <w:sz w:val="18"/>
        </w:rPr>
        <w:t>amm.va</w:t>
      </w:r>
    </w:p>
    <w:p w14:paraId="60FFD03F" w14:textId="77777777" w:rsidR="00DB1FF2" w:rsidRPr="00206F83" w:rsidRDefault="00DB1FF2" w:rsidP="00DB1FF2">
      <w:pPr>
        <w:pStyle w:val="Paragrafoelenco"/>
        <w:widowControl w:val="0"/>
        <w:numPr>
          <w:ilvl w:val="1"/>
          <w:numId w:val="69"/>
        </w:numPr>
        <w:tabs>
          <w:tab w:val="left" w:pos="849"/>
        </w:tabs>
        <w:autoSpaceDE w:val="0"/>
        <w:spacing w:before="19"/>
        <w:ind w:left="849" w:hanging="708"/>
        <w:textAlignment w:val="auto"/>
        <w:rPr>
          <w:rFonts w:asciiTheme="minorHAnsi" w:hAnsiTheme="minorHAnsi" w:cstheme="minorHAnsi"/>
          <w:sz w:val="18"/>
        </w:rPr>
      </w:pPr>
      <w:r w:rsidRPr="00206F83">
        <w:rPr>
          <w:rFonts w:asciiTheme="minorHAnsi" w:hAnsiTheme="minorHAnsi" w:cstheme="minorHAnsi"/>
          <w:sz w:val="18"/>
        </w:rPr>
        <w:t>Pareri e</w:t>
      </w:r>
      <w:r w:rsidRPr="00206F83">
        <w:rPr>
          <w:rFonts w:asciiTheme="minorHAnsi" w:hAnsiTheme="minorHAnsi" w:cstheme="minorHAnsi"/>
          <w:spacing w:val="-2"/>
          <w:sz w:val="18"/>
        </w:rPr>
        <w:t xml:space="preserve"> consulenze</w:t>
      </w:r>
    </w:p>
    <w:p w14:paraId="50E4F540" w14:textId="77777777" w:rsidR="00DB1FF2" w:rsidRPr="00206F83" w:rsidRDefault="00DB1FF2" w:rsidP="00DB1FF2">
      <w:pPr>
        <w:pStyle w:val="Paragrafoelenco"/>
        <w:widowControl w:val="0"/>
        <w:numPr>
          <w:ilvl w:val="0"/>
          <w:numId w:val="69"/>
        </w:numPr>
        <w:tabs>
          <w:tab w:val="left" w:pos="848"/>
        </w:tabs>
        <w:autoSpaceDE w:val="0"/>
        <w:spacing w:before="175"/>
        <w:textAlignment w:val="auto"/>
        <w:rPr>
          <w:rFonts w:asciiTheme="minorHAnsi" w:hAnsiTheme="minorHAnsi" w:cstheme="minorHAnsi"/>
          <w:b/>
          <w:sz w:val="20"/>
        </w:rPr>
      </w:pPr>
      <w:bookmarkStart w:id="47" w:name="IV._DIDATTICA"/>
      <w:bookmarkEnd w:id="47"/>
      <w:r w:rsidRPr="00206F83">
        <w:rPr>
          <w:rFonts w:asciiTheme="minorHAnsi" w:hAnsiTheme="minorHAnsi" w:cstheme="minorHAnsi"/>
          <w:b/>
          <w:spacing w:val="-2"/>
          <w:sz w:val="20"/>
        </w:rPr>
        <w:t>DIDATTICA</w:t>
      </w:r>
    </w:p>
    <w:p w14:paraId="7AA17575" w14:textId="77777777" w:rsidR="00DB1FF2" w:rsidRPr="00206F83" w:rsidRDefault="00DB1FF2" w:rsidP="00DB1FF2">
      <w:pPr>
        <w:pStyle w:val="Paragrafoelenco"/>
        <w:widowControl w:val="0"/>
        <w:numPr>
          <w:ilvl w:val="1"/>
          <w:numId w:val="69"/>
        </w:numPr>
        <w:tabs>
          <w:tab w:val="left" w:pos="848"/>
        </w:tabs>
        <w:autoSpaceDE w:val="0"/>
        <w:spacing w:before="115"/>
        <w:ind w:hanging="708"/>
        <w:textAlignment w:val="auto"/>
        <w:rPr>
          <w:rFonts w:asciiTheme="minorHAnsi" w:hAnsiTheme="minorHAnsi" w:cstheme="minorHAnsi"/>
          <w:sz w:val="18"/>
        </w:rPr>
      </w:pPr>
      <w:r w:rsidRPr="00206F83">
        <w:rPr>
          <w:rFonts w:asciiTheme="minorHAnsi" w:hAnsiTheme="minorHAnsi" w:cstheme="minorHAnsi"/>
          <w:sz w:val="18"/>
        </w:rPr>
        <w:t>Piano</w:t>
      </w:r>
      <w:r w:rsidRPr="00206F83">
        <w:rPr>
          <w:rFonts w:asciiTheme="minorHAnsi" w:hAnsiTheme="minorHAnsi" w:cstheme="minorHAnsi"/>
          <w:spacing w:val="-3"/>
          <w:sz w:val="18"/>
        </w:rPr>
        <w:t xml:space="preserve"> </w:t>
      </w:r>
      <w:r w:rsidRPr="00206F83">
        <w:rPr>
          <w:rFonts w:asciiTheme="minorHAnsi" w:hAnsiTheme="minorHAnsi" w:cstheme="minorHAnsi"/>
          <w:sz w:val="18"/>
        </w:rPr>
        <w:t>triennale</w:t>
      </w:r>
      <w:r w:rsidRPr="00206F83">
        <w:rPr>
          <w:rFonts w:asciiTheme="minorHAnsi" w:hAnsiTheme="minorHAnsi" w:cstheme="minorHAnsi"/>
          <w:spacing w:val="-3"/>
          <w:sz w:val="18"/>
        </w:rPr>
        <w:t xml:space="preserve"> </w:t>
      </w:r>
      <w:r w:rsidRPr="00206F83">
        <w:rPr>
          <w:rFonts w:asciiTheme="minorHAnsi" w:hAnsiTheme="minorHAnsi" w:cstheme="minorHAnsi"/>
          <w:sz w:val="18"/>
        </w:rPr>
        <w:t>dell’offerta</w:t>
      </w:r>
      <w:r w:rsidRPr="00206F83">
        <w:rPr>
          <w:rFonts w:asciiTheme="minorHAnsi" w:hAnsiTheme="minorHAnsi" w:cstheme="minorHAnsi"/>
          <w:spacing w:val="-3"/>
          <w:sz w:val="18"/>
        </w:rPr>
        <w:t xml:space="preserve"> </w:t>
      </w:r>
      <w:r w:rsidRPr="00206F83">
        <w:rPr>
          <w:rFonts w:asciiTheme="minorHAnsi" w:hAnsiTheme="minorHAnsi" w:cstheme="minorHAnsi"/>
          <w:sz w:val="18"/>
        </w:rPr>
        <w:t>formativa</w:t>
      </w:r>
      <w:r w:rsidRPr="00206F83">
        <w:rPr>
          <w:rFonts w:asciiTheme="minorHAnsi" w:hAnsiTheme="minorHAnsi" w:cstheme="minorHAnsi"/>
          <w:spacing w:val="-3"/>
          <w:sz w:val="18"/>
        </w:rPr>
        <w:t xml:space="preserve"> </w:t>
      </w:r>
      <w:r w:rsidRPr="00206F83">
        <w:rPr>
          <w:rFonts w:asciiTheme="minorHAnsi" w:hAnsiTheme="minorHAnsi" w:cstheme="minorHAnsi"/>
          <w:spacing w:val="-4"/>
          <w:sz w:val="18"/>
        </w:rPr>
        <w:t>PTOF</w:t>
      </w:r>
    </w:p>
    <w:p w14:paraId="1F240836"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Attività</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extracurricolari</w:t>
      </w:r>
    </w:p>
    <w:p w14:paraId="445BB916"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Registro</w:t>
      </w:r>
      <w:r w:rsidRPr="00206F83">
        <w:rPr>
          <w:rFonts w:asciiTheme="minorHAnsi" w:hAnsiTheme="minorHAnsi" w:cstheme="minorHAnsi"/>
          <w:spacing w:val="-3"/>
          <w:sz w:val="18"/>
        </w:rPr>
        <w:t xml:space="preserve"> </w:t>
      </w:r>
      <w:r w:rsidRPr="00206F83">
        <w:rPr>
          <w:rFonts w:asciiTheme="minorHAnsi" w:hAnsiTheme="minorHAnsi" w:cstheme="minorHAnsi"/>
          <w:sz w:val="18"/>
        </w:rPr>
        <w:t>di</w:t>
      </w:r>
      <w:r w:rsidRPr="00206F83">
        <w:rPr>
          <w:rFonts w:asciiTheme="minorHAnsi" w:hAnsiTheme="minorHAnsi" w:cstheme="minorHAnsi"/>
          <w:spacing w:val="-3"/>
          <w:sz w:val="18"/>
        </w:rPr>
        <w:t xml:space="preserve"> </w:t>
      </w:r>
      <w:r w:rsidRPr="00206F83">
        <w:rPr>
          <w:rFonts w:asciiTheme="minorHAnsi" w:hAnsiTheme="minorHAnsi" w:cstheme="minorHAnsi"/>
          <w:sz w:val="18"/>
        </w:rPr>
        <w:t>classe,</w:t>
      </w:r>
      <w:r w:rsidRPr="00206F83">
        <w:rPr>
          <w:rFonts w:asciiTheme="minorHAnsi" w:hAnsiTheme="minorHAnsi" w:cstheme="minorHAnsi"/>
          <w:spacing w:val="-3"/>
          <w:sz w:val="18"/>
        </w:rPr>
        <w:t xml:space="preserve"> </w:t>
      </w:r>
      <w:r w:rsidRPr="00206F83">
        <w:rPr>
          <w:rFonts w:asciiTheme="minorHAnsi" w:hAnsiTheme="minorHAnsi" w:cstheme="minorHAnsi"/>
          <w:sz w:val="18"/>
        </w:rPr>
        <w:t>dei</w:t>
      </w:r>
      <w:r w:rsidRPr="00206F83">
        <w:rPr>
          <w:rFonts w:asciiTheme="minorHAnsi" w:hAnsiTheme="minorHAnsi" w:cstheme="minorHAnsi"/>
          <w:spacing w:val="-4"/>
          <w:sz w:val="18"/>
        </w:rPr>
        <w:t xml:space="preserve"> </w:t>
      </w:r>
      <w:r w:rsidRPr="00206F83">
        <w:rPr>
          <w:rFonts w:asciiTheme="minorHAnsi" w:hAnsiTheme="minorHAnsi" w:cstheme="minorHAnsi"/>
          <w:sz w:val="18"/>
        </w:rPr>
        <w:t>docenti</w:t>
      </w:r>
      <w:r w:rsidRPr="00206F83">
        <w:rPr>
          <w:rFonts w:asciiTheme="minorHAnsi" w:hAnsiTheme="minorHAnsi" w:cstheme="minorHAnsi"/>
          <w:spacing w:val="-3"/>
          <w:sz w:val="18"/>
        </w:rPr>
        <w:t xml:space="preserve"> </w:t>
      </w:r>
      <w:r w:rsidRPr="00206F83">
        <w:rPr>
          <w:rFonts w:asciiTheme="minorHAnsi" w:hAnsiTheme="minorHAnsi" w:cstheme="minorHAnsi"/>
          <w:sz w:val="18"/>
        </w:rPr>
        <w:t>e dei</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profili</w:t>
      </w:r>
    </w:p>
    <w:p w14:paraId="0DD8670C" w14:textId="77777777" w:rsidR="00DB1FF2" w:rsidRPr="00206F83" w:rsidRDefault="00DB1FF2" w:rsidP="00DB1FF2">
      <w:pPr>
        <w:pStyle w:val="Paragrafoelenco"/>
        <w:widowControl w:val="0"/>
        <w:numPr>
          <w:ilvl w:val="1"/>
          <w:numId w:val="69"/>
        </w:numPr>
        <w:tabs>
          <w:tab w:val="left" w:pos="848"/>
        </w:tabs>
        <w:autoSpaceDE w:val="0"/>
        <w:spacing w:before="17"/>
        <w:ind w:hanging="708"/>
        <w:textAlignment w:val="auto"/>
        <w:rPr>
          <w:rFonts w:asciiTheme="minorHAnsi" w:hAnsiTheme="minorHAnsi" w:cstheme="minorHAnsi"/>
          <w:sz w:val="18"/>
        </w:rPr>
      </w:pPr>
      <w:r w:rsidRPr="00206F83">
        <w:rPr>
          <w:rFonts w:asciiTheme="minorHAnsi" w:hAnsiTheme="minorHAnsi" w:cstheme="minorHAnsi"/>
          <w:sz w:val="18"/>
        </w:rPr>
        <w:t>Libri</w:t>
      </w:r>
      <w:r w:rsidRPr="00206F83">
        <w:rPr>
          <w:rFonts w:asciiTheme="minorHAnsi" w:hAnsiTheme="minorHAnsi" w:cstheme="minorHAnsi"/>
          <w:spacing w:val="-4"/>
          <w:sz w:val="18"/>
        </w:rPr>
        <w:t xml:space="preserve"> </w:t>
      </w:r>
      <w:r w:rsidRPr="00206F83">
        <w:rPr>
          <w:rFonts w:asciiTheme="minorHAnsi" w:hAnsiTheme="minorHAnsi" w:cstheme="minorHAnsi"/>
          <w:sz w:val="18"/>
        </w:rPr>
        <w:t>di</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testo</w:t>
      </w:r>
    </w:p>
    <w:p w14:paraId="41F5F9F9"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Progetti</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4"/>
          <w:sz w:val="18"/>
        </w:rPr>
        <w:t xml:space="preserve"> </w:t>
      </w:r>
      <w:r w:rsidRPr="00206F83">
        <w:rPr>
          <w:rFonts w:asciiTheme="minorHAnsi" w:hAnsiTheme="minorHAnsi" w:cstheme="minorHAnsi"/>
          <w:sz w:val="18"/>
        </w:rPr>
        <w:t>materiali</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didattici</w:t>
      </w:r>
    </w:p>
    <w:p w14:paraId="14838B4B"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Viaggi</w:t>
      </w:r>
      <w:r w:rsidRPr="00206F83">
        <w:rPr>
          <w:rFonts w:asciiTheme="minorHAnsi" w:hAnsiTheme="minorHAnsi" w:cstheme="minorHAnsi"/>
          <w:spacing w:val="-4"/>
          <w:sz w:val="18"/>
        </w:rPr>
        <w:t xml:space="preserve"> </w:t>
      </w:r>
      <w:r w:rsidRPr="00206F83">
        <w:rPr>
          <w:rFonts w:asciiTheme="minorHAnsi" w:hAnsiTheme="minorHAnsi" w:cstheme="minorHAnsi"/>
          <w:sz w:val="18"/>
        </w:rPr>
        <w:t>di</w:t>
      </w:r>
      <w:r w:rsidRPr="00206F83">
        <w:rPr>
          <w:rFonts w:asciiTheme="minorHAnsi" w:hAnsiTheme="minorHAnsi" w:cstheme="minorHAnsi"/>
          <w:spacing w:val="-4"/>
          <w:sz w:val="18"/>
        </w:rPr>
        <w:t xml:space="preserve"> </w:t>
      </w:r>
      <w:r w:rsidRPr="00206F83">
        <w:rPr>
          <w:rFonts w:asciiTheme="minorHAnsi" w:hAnsiTheme="minorHAnsi" w:cstheme="minorHAnsi"/>
          <w:sz w:val="18"/>
        </w:rPr>
        <w:t>istruzione,</w:t>
      </w:r>
      <w:r w:rsidRPr="00206F83">
        <w:rPr>
          <w:rFonts w:asciiTheme="minorHAnsi" w:hAnsiTheme="minorHAnsi" w:cstheme="minorHAnsi"/>
          <w:spacing w:val="-1"/>
          <w:sz w:val="18"/>
        </w:rPr>
        <w:t xml:space="preserve"> </w:t>
      </w:r>
      <w:r w:rsidRPr="00206F83">
        <w:rPr>
          <w:rFonts w:asciiTheme="minorHAnsi" w:hAnsiTheme="minorHAnsi" w:cstheme="minorHAnsi"/>
          <w:sz w:val="18"/>
        </w:rPr>
        <w:t>scambi,</w:t>
      </w:r>
      <w:r w:rsidRPr="00206F83">
        <w:rPr>
          <w:rFonts w:asciiTheme="minorHAnsi" w:hAnsiTheme="minorHAnsi" w:cstheme="minorHAnsi"/>
          <w:spacing w:val="-4"/>
          <w:sz w:val="18"/>
        </w:rPr>
        <w:t xml:space="preserve"> </w:t>
      </w:r>
      <w:r w:rsidRPr="00206F83">
        <w:rPr>
          <w:rFonts w:asciiTheme="minorHAnsi" w:hAnsiTheme="minorHAnsi" w:cstheme="minorHAnsi"/>
          <w:sz w:val="18"/>
        </w:rPr>
        <w:t>stage</w:t>
      </w:r>
      <w:r w:rsidRPr="00206F83">
        <w:rPr>
          <w:rFonts w:asciiTheme="minorHAnsi" w:hAnsiTheme="minorHAnsi" w:cstheme="minorHAnsi"/>
          <w:spacing w:val="-1"/>
          <w:sz w:val="18"/>
        </w:rPr>
        <w:t xml:space="preserve"> </w:t>
      </w:r>
      <w:r w:rsidRPr="00206F83">
        <w:rPr>
          <w:rFonts w:asciiTheme="minorHAnsi" w:hAnsiTheme="minorHAnsi" w:cstheme="minorHAnsi"/>
          <w:sz w:val="18"/>
        </w:rPr>
        <w:t>e</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tirocini</w:t>
      </w:r>
    </w:p>
    <w:p w14:paraId="15837AD0"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Biblioteca,</w:t>
      </w:r>
      <w:r w:rsidRPr="00206F83">
        <w:rPr>
          <w:rFonts w:asciiTheme="minorHAnsi" w:hAnsiTheme="minorHAnsi" w:cstheme="minorHAnsi"/>
          <w:spacing w:val="-4"/>
          <w:sz w:val="18"/>
        </w:rPr>
        <w:t xml:space="preserve"> </w:t>
      </w:r>
      <w:r w:rsidRPr="00206F83">
        <w:rPr>
          <w:rFonts w:asciiTheme="minorHAnsi" w:hAnsiTheme="minorHAnsi" w:cstheme="minorHAnsi"/>
          <w:sz w:val="18"/>
        </w:rPr>
        <w:t>emeroteca,</w:t>
      </w:r>
      <w:r w:rsidRPr="00206F83">
        <w:rPr>
          <w:rFonts w:asciiTheme="minorHAnsi" w:hAnsiTheme="minorHAnsi" w:cstheme="minorHAnsi"/>
          <w:spacing w:val="-4"/>
          <w:sz w:val="18"/>
        </w:rPr>
        <w:t xml:space="preserve"> </w:t>
      </w:r>
      <w:r w:rsidRPr="00206F83">
        <w:rPr>
          <w:rFonts w:asciiTheme="minorHAnsi" w:hAnsiTheme="minorHAnsi" w:cstheme="minorHAnsi"/>
          <w:sz w:val="18"/>
        </w:rPr>
        <w:t>videoteca</w:t>
      </w:r>
      <w:r w:rsidRPr="00206F83">
        <w:rPr>
          <w:rFonts w:asciiTheme="minorHAnsi" w:hAnsiTheme="minorHAnsi" w:cstheme="minorHAnsi"/>
          <w:spacing w:val="-3"/>
          <w:sz w:val="18"/>
        </w:rPr>
        <w:t xml:space="preserve"> </w:t>
      </w:r>
      <w:r w:rsidRPr="00206F83">
        <w:rPr>
          <w:rFonts w:asciiTheme="minorHAnsi" w:hAnsiTheme="minorHAnsi" w:cstheme="minorHAnsi"/>
          <w:sz w:val="18"/>
        </w:rPr>
        <w:t>e</w:t>
      </w:r>
      <w:r w:rsidRPr="00206F83">
        <w:rPr>
          <w:rFonts w:asciiTheme="minorHAnsi" w:hAnsiTheme="minorHAnsi" w:cstheme="minorHAnsi"/>
          <w:spacing w:val="-4"/>
          <w:sz w:val="18"/>
        </w:rPr>
        <w:t xml:space="preserve"> </w:t>
      </w:r>
      <w:r w:rsidRPr="00206F83">
        <w:rPr>
          <w:rFonts w:asciiTheme="minorHAnsi" w:hAnsiTheme="minorHAnsi" w:cstheme="minorHAnsi"/>
          <w:spacing w:val="-2"/>
          <w:sz w:val="18"/>
        </w:rPr>
        <w:t>sussidi</w:t>
      </w:r>
    </w:p>
    <w:p w14:paraId="700B4ABC" w14:textId="77777777" w:rsidR="00DB1FF2" w:rsidRPr="00206F83" w:rsidRDefault="00DB1FF2" w:rsidP="00DB1FF2">
      <w:pPr>
        <w:pStyle w:val="Paragrafoelenco"/>
        <w:widowControl w:val="0"/>
        <w:numPr>
          <w:ilvl w:val="1"/>
          <w:numId w:val="69"/>
        </w:numPr>
        <w:tabs>
          <w:tab w:val="left" w:pos="848"/>
        </w:tabs>
        <w:autoSpaceDE w:val="0"/>
        <w:spacing w:before="17"/>
        <w:ind w:hanging="708"/>
        <w:textAlignment w:val="auto"/>
        <w:rPr>
          <w:rFonts w:asciiTheme="minorHAnsi" w:hAnsiTheme="minorHAnsi" w:cstheme="minorHAnsi"/>
          <w:sz w:val="18"/>
        </w:rPr>
      </w:pPr>
      <w:r w:rsidRPr="00206F83">
        <w:rPr>
          <w:rFonts w:asciiTheme="minorHAnsi" w:hAnsiTheme="minorHAnsi" w:cstheme="minorHAnsi"/>
          <w:sz w:val="18"/>
        </w:rPr>
        <w:t>Salute</w:t>
      </w:r>
      <w:r w:rsidRPr="00206F83">
        <w:rPr>
          <w:rFonts w:asciiTheme="minorHAnsi" w:hAnsiTheme="minorHAnsi" w:cstheme="minorHAnsi"/>
          <w:spacing w:val="-3"/>
          <w:sz w:val="18"/>
        </w:rPr>
        <w:t xml:space="preserve"> </w:t>
      </w:r>
      <w:r w:rsidRPr="00206F83">
        <w:rPr>
          <w:rFonts w:asciiTheme="minorHAnsi" w:hAnsiTheme="minorHAnsi" w:cstheme="minorHAnsi"/>
          <w:sz w:val="18"/>
        </w:rPr>
        <w:t>e</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prevenzione</w:t>
      </w:r>
    </w:p>
    <w:p w14:paraId="7C3F11F1"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Attività</w:t>
      </w:r>
      <w:r w:rsidRPr="00206F83">
        <w:rPr>
          <w:rFonts w:asciiTheme="minorHAnsi" w:hAnsiTheme="minorHAnsi" w:cstheme="minorHAnsi"/>
          <w:spacing w:val="-6"/>
          <w:sz w:val="18"/>
        </w:rPr>
        <w:t xml:space="preserve"> </w:t>
      </w:r>
      <w:r w:rsidRPr="00206F83">
        <w:rPr>
          <w:rFonts w:asciiTheme="minorHAnsi" w:hAnsiTheme="minorHAnsi" w:cstheme="minorHAnsi"/>
          <w:sz w:val="18"/>
        </w:rPr>
        <w:t>sportivo‐ricreative</w:t>
      </w:r>
      <w:r w:rsidRPr="00206F83">
        <w:rPr>
          <w:rFonts w:asciiTheme="minorHAnsi" w:hAnsiTheme="minorHAnsi" w:cstheme="minorHAnsi"/>
          <w:spacing w:val="-4"/>
          <w:sz w:val="18"/>
        </w:rPr>
        <w:t xml:space="preserve"> </w:t>
      </w:r>
      <w:r w:rsidRPr="00206F83">
        <w:rPr>
          <w:rFonts w:asciiTheme="minorHAnsi" w:hAnsiTheme="minorHAnsi" w:cstheme="minorHAnsi"/>
          <w:sz w:val="18"/>
        </w:rPr>
        <w:t>e</w:t>
      </w:r>
      <w:r w:rsidRPr="00206F83">
        <w:rPr>
          <w:rFonts w:asciiTheme="minorHAnsi" w:hAnsiTheme="minorHAnsi" w:cstheme="minorHAnsi"/>
          <w:spacing w:val="-2"/>
          <w:sz w:val="18"/>
        </w:rPr>
        <w:t xml:space="preserve"> </w:t>
      </w:r>
      <w:r w:rsidRPr="00206F83">
        <w:rPr>
          <w:rFonts w:asciiTheme="minorHAnsi" w:hAnsiTheme="minorHAnsi" w:cstheme="minorHAnsi"/>
          <w:sz w:val="18"/>
        </w:rPr>
        <w:t>rapporti</w:t>
      </w:r>
      <w:r w:rsidRPr="00206F83">
        <w:rPr>
          <w:rFonts w:asciiTheme="minorHAnsi" w:hAnsiTheme="minorHAnsi" w:cstheme="minorHAnsi"/>
          <w:spacing w:val="-3"/>
          <w:sz w:val="18"/>
        </w:rPr>
        <w:t xml:space="preserve"> </w:t>
      </w:r>
      <w:r w:rsidRPr="00206F83">
        <w:rPr>
          <w:rFonts w:asciiTheme="minorHAnsi" w:hAnsiTheme="minorHAnsi" w:cstheme="minorHAnsi"/>
          <w:sz w:val="18"/>
        </w:rPr>
        <w:t>con</w:t>
      </w:r>
      <w:r w:rsidRPr="00206F83">
        <w:rPr>
          <w:rFonts w:asciiTheme="minorHAnsi" w:hAnsiTheme="minorHAnsi" w:cstheme="minorHAnsi"/>
          <w:spacing w:val="-2"/>
          <w:sz w:val="18"/>
        </w:rPr>
        <w:t xml:space="preserve"> </w:t>
      </w:r>
      <w:r w:rsidRPr="00206F83">
        <w:rPr>
          <w:rFonts w:asciiTheme="minorHAnsi" w:hAnsiTheme="minorHAnsi" w:cstheme="minorHAnsi"/>
          <w:sz w:val="18"/>
        </w:rPr>
        <w:t>il</w:t>
      </w:r>
      <w:r w:rsidRPr="00206F83">
        <w:rPr>
          <w:rFonts w:asciiTheme="minorHAnsi" w:hAnsiTheme="minorHAnsi" w:cstheme="minorHAnsi"/>
          <w:spacing w:val="-4"/>
          <w:sz w:val="18"/>
        </w:rPr>
        <w:t xml:space="preserve"> </w:t>
      </w:r>
      <w:r w:rsidRPr="00206F83">
        <w:rPr>
          <w:rFonts w:asciiTheme="minorHAnsi" w:hAnsiTheme="minorHAnsi" w:cstheme="minorHAnsi"/>
          <w:sz w:val="18"/>
        </w:rPr>
        <w:t>Centro</w:t>
      </w:r>
      <w:r w:rsidRPr="00206F83">
        <w:rPr>
          <w:rFonts w:asciiTheme="minorHAnsi" w:hAnsiTheme="minorHAnsi" w:cstheme="minorHAnsi"/>
          <w:spacing w:val="-4"/>
          <w:sz w:val="18"/>
        </w:rPr>
        <w:t xml:space="preserve"> </w:t>
      </w:r>
      <w:r w:rsidRPr="00206F83">
        <w:rPr>
          <w:rFonts w:asciiTheme="minorHAnsi" w:hAnsiTheme="minorHAnsi" w:cstheme="minorHAnsi"/>
          <w:sz w:val="18"/>
        </w:rPr>
        <w:t>Scolastico</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Sportivo</w:t>
      </w:r>
    </w:p>
    <w:p w14:paraId="1AA0504D" w14:textId="77777777" w:rsidR="00DB1FF2" w:rsidRPr="00206F83" w:rsidRDefault="00DB1FF2" w:rsidP="00DB1FF2">
      <w:pPr>
        <w:pStyle w:val="Paragrafoelenco"/>
        <w:widowControl w:val="0"/>
        <w:numPr>
          <w:ilvl w:val="1"/>
          <w:numId w:val="69"/>
        </w:numPr>
        <w:tabs>
          <w:tab w:val="left" w:pos="848"/>
        </w:tabs>
        <w:autoSpaceDE w:val="0"/>
        <w:spacing w:before="19"/>
        <w:ind w:hanging="708"/>
        <w:textAlignment w:val="auto"/>
        <w:rPr>
          <w:rFonts w:asciiTheme="minorHAnsi" w:hAnsiTheme="minorHAnsi" w:cstheme="minorHAnsi"/>
          <w:sz w:val="18"/>
        </w:rPr>
      </w:pPr>
      <w:r w:rsidRPr="00206F83">
        <w:rPr>
          <w:rFonts w:asciiTheme="minorHAnsi" w:hAnsiTheme="minorHAnsi" w:cstheme="minorHAnsi"/>
          <w:sz w:val="18"/>
        </w:rPr>
        <w:t>Elaborati</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4"/>
          <w:sz w:val="18"/>
        </w:rPr>
        <w:t xml:space="preserve"> </w:t>
      </w:r>
      <w:r w:rsidRPr="00206F83">
        <w:rPr>
          <w:rFonts w:asciiTheme="minorHAnsi" w:hAnsiTheme="minorHAnsi" w:cstheme="minorHAnsi"/>
          <w:sz w:val="18"/>
        </w:rPr>
        <w:t>prospetti</w:t>
      </w:r>
      <w:r w:rsidRPr="00206F83">
        <w:rPr>
          <w:rFonts w:asciiTheme="minorHAnsi" w:hAnsiTheme="minorHAnsi" w:cstheme="minorHAnsi"/>
          <w:spacing w:val="-4"/>
          <w:sz w:val="18"/>
        </w:rPr>
        <w:t xml:space="preserve"> </w:t>
      </w:r>
      <w:r w:rsidRPr="00206F83">
        <w:rPr>
          <w:rFonts w:asciiTheme="minorHAnsi" w:hAnsiTheme="minorHAnsi" w:cstheme="minorHAnsi"/>
          <w:spacing w:val="-2"/>
          <w:sz w:val="18"/>
        </w:rPr>
        <w:t>scrutini</w:t>
      </w:r>
    </w:p>
    <w:p w14:paraId="1335564B" w14:textId="77777777" w:rsidR="00DB1FF2" w:rsidRPr="00206F83" w:rsidRDefault="00DB1FF2" w:rsidP="00DB1FF2">
      <w:pPr>
        <w:pStyle w:val="Paragrafoelenco"/>
        <w:widowControl w:val="0"/>
        <w:numPr>
          <w:ilvl w:val="0"/>
          <w:numId w:val="69"/>
        </w:numPr>
        <w:tabs>
          <w:tab w:val="left" w:pos="848"/>
        </w:tabs>
        <w:autoSpaceDE w:val="0"/>
        <w:spacing w:before="175"/>
        <w:textAlignment w:val="auto"/>
        <w:rPr>
          <w:rFonts w:asciiTheme="minorHAnsi" w:hAnsiTheme="minorHAnsi" w:cstheme="minorHAnsi"/>
          <w:b/>
          <w:sz w:val="20"/>
        </w:rPr>
      </w:pPr>
      <w:bookmarkStart w:id="48" w:name="V._STUDENTI_E_DIPLOMATI"/>
      <w:bookmarkEnd w:id="48"/>
      <w:r w:rsidRPr="00206F83">
        <w:rPr>
          <w:rFonts w:asciiTheme="minorHAnsi" w:hAnsiTheme="minorHAnsi" w:cstheme="minorHAnsi"/>
          <w:b/>
          <w:sz w:val="20"/>
        </w:rPr>
        <w:t>STUDENTI</w:t>
      </w:r>
      <w:r w:rsidRPr="00206F83">
        <w:rPr>
          <w:rFonts w:asciiTheme="minorHAnsi" w:hAnsiTheme="minorHAnsi" w:cstheme="minorHAnsi"/>
          <w:b/>
          <w:spacing w:val="-7"/>
          <w:sz w:val="20"/>
        </w:rPr>
        <w:t xml:space="preserve"> </w:t>
      </w:r>
      <w:r w:rsidRPr="00206F83">
        <w:rPr>
          <w:rFonts w:asciiTheme="minorHAnsi" w:hAnsiTheme="minorHAnsi" w:cstheme="minorHAnsi"/>
          <w:b/>
          <w:sz w:val="20"/>
        </w:rPr>
        <w:t>E</w:t>
      </w:r>
      <w:r w:rsidRPr="00206F83">
        <w:rPr>
          <w:rFonts w:asciiTheme="minorHAnsi" w:hAnsiTheme="minorHAnsi" w:cstheme="minorHAnsi"/>
          <w:b/>
          <w:spacing w:val="-5"/>
          <w:sz w:val="20"/>
        </w:rPr>
        <w:t xml:space="preserve"> </w:t>
      </w:r>
      <w:r w:rsidRPr="00206F83">
        <w:rPr>
          <w:rFonts w:asciiTheme="minorHAnsi" w:hAnsiTheme="minorHAnsi" w:cstheme="minorHAnsi"/>
          <w:b/>
          <w:spacing w:val="-2"/>
          <w:sz w:val="20"/>
        </w:rPr>
        <w:t>DIPLOMATI</w:t>
      </w:r>
    </w:p>
    <w:p w14:paraId="003C3731" w14:textId="77777777" w:rsidR="00DB1FF2" w:rsidRPr="00206F83" w:rsidRDefault="00DB1FF2" w:rsidP="00DB1FF2">
      <w:pPr>
        <w:pStyle w:val="Paragrafoelenco"/>
        <w:widowControl w:val="0"/>
        <w:numPr>
          <w:ilvl w:val="1"/>
          <w:numId w:val="69"/>
        </w:numPr>
        <w:tabs>
          <w:tab w:val="left" w:pos="848"/>
        </w:tabs>
        <w:autoSpaceDE w:val="0"/>
        <w:spacing w:before="115"/>
        <w:ind w:hanging="708"/>
        <w:textAlignment w:val="auto"/>
        <w:rPr>
          <w:rFonts w:asciiTheme="minorHAnsi" w:hAnsiTheme="minorHAnsi" w:cstheme="minorHAnsi"/>
          <w:sz w:val="18"/>
        </w:rPr>
      </w:pPr>
      <w:r w:rsidRPr="00206F83">
        <w:rPr>
          <w:rFonts w:asciiTheme="minorHAnsi" w:hAnsiTheme="minorHAnsi" w:cstheme="minorHAnsi"/>
          <w:sz w:val="18"/>
        </w:rPr>
        <w:t>Orientamento</w:t>
      </w:r>
      <w:r w:rsidRPr="00206F83">
        <w:rPr>
          <w:rFonts w:asciiTheme="minorHAnsi" w:hAnsiTheme="minorHAnsi" w:cstheme="minorHAnsi"/>
          <w:spacing w:val="-1"/>
          <w:sz w:val="18"/>
        </w:rPr>
        <w:t xml:space="preserve"> </w:t>
      </w:r>
      <w:r w:rsidRPr="00206F83">
        <w:rPr>
          <w:rFonts w:asciiTheme="minorHAnsi" w:hAnsiTheme="minorHAnsi" w:cstheme="minorHAnsi"/>
          <w:sz w:val="18"/>
        </w:rPr>
        <w:t>e</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placement</w:t>
      </w:r>
    </w:p>
    <w:p w14:paraId="211E1244" w14:textId="77777777" w:rsidR="00DB1FF2" w:rsidRPr="00206F83" w:rsidRDefault="00DB1FF2" w:rsidP="00DB1FF2">
      <w:pPr>
        <w:pStyle w:val="Paragrafoelenco"/>
        <w:widowControl w:val="0"/>
        <w:numPr>
          <w:ilvl w:val="1"/>
          <w:numId w:val="69"/>
        </w:numPr>
        <w:tabs>
          <w:tab w:val="left" w:pos="849"/>
        </w:tabs>
        <w:autoSpaceDE w:val="0"/>
        <w:spacing w:before="17"/>
        <w:ind w:left="849"/>
        <w:textAlignment w:val="auto"/>
        <w:rPr>
          <w:rFonts w:asciiTheme="minorHAnsi" w:hAnsiTheme="minorHAnsi" w:cstheme="minorHAnsi"/>
          <w:sz w:val="18"/>
        </w:rPr>
      </w:pPr>
      <w:r w:rsidRPr="00206F83">
        <w:rPr>
          <w:rFonts w:asciiTheme="minorHAnsi" w:hAnsiTheme="minorHAnsi" w:cstheme="minorHAnsi"/>
          <w:sz w:val="18"/>
        </w:rPr>
        <w:t>Ammissioni</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iscrizioni</w:t>
      </w:r>
    </w:p>
    <w:p w14:paraId="19AF8EC7" w14:textId="77777777" w:rsidR="00DB1FF2" w:rsidRPr="00206F83" w:rsidRDefault="00DB1FF2" w:rsidP="00DB1FF2">
      <w:pPr>
        <w:pStyle w:val="Paragrafoelenco"/>
        <w:widowControl w:val="0"/>
        <w:numPr>
          <w:ilvl w:val="1"/>
          <w:numId w:val="69"/>
        </w:numPr>
        <w:tabs>
          <w:tab w:val="left" w:pos="849"/>
        </w:tabs>
        <w:autoSpaceDE w:val="0"/>
        <w:spacing w:before="16"/>
        <w:ind w:left="849"/>
        <w:textAlignment w:val="auto"/>
        <w:rPr>
          <w:rFonts w:asciiTheme="minorHAnsi" w:hAnsiTheme="minorHAnsi" w:cstheme="minorHAnsi"/>
          <w:sz w:val="18"/>
        </w:rPr>
      </w:pPr>
      <w:r w:rsidRPr="00206F83">
        <w:rPr>
          <w:rFonts w:asciiTheme="minorHAnsi" w:hAnsiTheme="minorHAnsi" w:cstheme="minorHAnsi"/>
          <w:sz w:val="18"/>
        </w:rPr>
        <w:t>Anagrafe</w:t>
      </w:r>
      <w:r w:rsidRPr="00206F83">
        <w:rPr>
          <w:rFonts w:asciiTheme="minorHAnsi" w:hAnsiTheme="minorHAnsi" w:cstheme="minorHAnsi"/>
          <w:spacing w:val="-3"/>
          <w:sz w:val="18"/>
        </w:rPr>
        <w:t xml:space="preserve"> </w:t>
      </w:r>
      <w:r w:rsidRPr="00206F83">
        <w:rPr>
          <w:rFonts w:asciiTheme="minorHAnsi" w:hAnsiTheme="minorHAnsi" w:cstheme="minorHAnsi"/>
          <w:sz w:val="18"/>
        </w:rPr>
        <w:t>studenti</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5"/>
          <w:sz w:val="18"/>
        </w:rPr>
        <w:t xml:space="preserve"> </w:t>
      </w:r>
      <w:r w:rsidRPr="00206F83">
        <w:rPr>
          <w:rFonts w:asciiTheme="minorHAnsi" w:hAnsiTheme="minorHAnsi" w:cstheme="minorHAnsi"/>
          <w:sz w:val="18"/>
        </w:rPr>
        <w:t>formazione</w:t>
      </w:r>
      <w:r w:rsidRPr="00206F83">
        <w:rPr>
          <w:rFonts w:asciiTheme="minorHAnsi" w:hAnsiTheme="minorHAnsi" w:cstheme="minorHAnsi"/>
          <w:spacing w:val="-2"/>
          <w:sz w:val="18"/>
        </w:rPr>
        <w:t xml:space="preserve"> </w:t>
      </w:r>
      <w:r w:rsidRPr="00206F83">
        <w:rPr>
          <w:rFonts w:asciiTheme="minorHAnsi" w:hAnsiTheme="minorHAnsi" w:cstheme="minorHAnsi"/>
          <w:sz w:val="18"/>
        </w:rPr>
        <w:t>delle</w:t>
      </w:r>
      <w:r w:rsidRPr="00206F83">
        <w:rPr>
          <w:rFonts w:asciiTheme="minorHAnsi" w:hAnsiTheme="minorHAnsi" w:cstheme="minorHAnsi"/>
          <w:spacing w:val="-4"/>
          <w:sz w:val="18"/>
        </w:rPr>
        <w:t xml:space="preserve"> </w:t>
      </w:r>
      <w:r w:rsidRPr="00206F83">
        <w:rPr>
          <w:rFonts w:asciiTheme="minorHAnsi" w:hAnsiTheme="minorHAnsi" w:cstheme="minorHAnsi"/>
          <w:spacing w:val="-2"/>
          <w:sz w:val="18"/>
        </w:rPr>
        <w:t>classi</w:t>
      </w:r>
    </w:p>
    <w:p w14:paraId="7F052282" w14:textId="77777777" w:rsidR="00DB1FF2" w:rsidRPr="00206F83" w:rsidRDefault="00DB1FF2" w:rsidP="00DB1FF2">
      <w:pPr>
        <w:pStyle w:val="Paragrafoelenco"/>
        <w:widowControl w:val="0"/>
        <w:numPr>
          <w:ilvl w:val="1"/>
          <w:numId w:val="69"/>
        </w:numPr>
        <w:tabs>
          <w:tab w:val="left" w:pos="849"/>
        </w:tabs>
        <w:autoSpaceDE w:val="0"/>
        <w:spacing w:before="16"/>
        <w:ind w:left="849" w:hanging="708"/>
        <w:textAlignment w:val="auto"/>
        <w:rPr>
          <w:rFonts w:asciiTheme="minorHAnsi" w:hAnsiTheme="minorHAnsi" w:cstheme="minorHAnsi"/>
          <w:sz w:val="18"/>
        </w:rPr>
      </w:pPr>
      <w:r w:rsidRPr="00206F83">
        <w:rPr>
          <w:rFonts w:asciiTheme="minorHAnsi" w:hAnsiTheme="minorHAnsi" w:cstheme="minorHAnsi"/>
          <w:sz w:val="18"/>
        </w:rPr>
        <w:t>Cursus</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studiorum</w:t>
      </w:r>
    </w:p>
    <w:p w14:paraId="0309DA9A" w14:textId="77777777" w:rsidR="00DB1FF2" w:rsidRPr="00206F83" w:rsidRDefault="00DB1FF2" w:rsidP="00DB1FF2">
      <w:pPr>
        <w:pStyle w:val="Paragrafoelenco"/>
        <w:widowControl w:val="0"/>
        <w:numPr>
          <w:ilvl w:val="1"/>
          <w:numId w:val="69"/>
        </w:numPr>
        <w:tabs>
          <w:tab w:val="left" w:pos="849"/>
        </w:tabs>
        <w:autoSpaceDE w:val="0"/>
        <w:spacing w:before="16"/>
        <w:ind w:left="849" w:hanging="708"/>
        <w:textAlignment w:val="auto"/>
        <w:rPr>
          <w:rFonts w:asciiTheme="minorHAnsi" w:hAnsiTheme="minorHAnsi" w:cstheme="minorHAnsi"/>
          <w:sz w:val="18"/>
        </w:rPr>
      </w:pPr>
      <w:r w:rsidRPr="00206F83">
        <w:rPr>
          <w:rFonts w:asciiTheme="minorHAnsi" w:hAnsiTheme="minorHAnsi" w:cstheme="minorHAnsi"/>
          <w:sz w:val="18"/>
        </w:rPr>
        <w:t>Procedimenti</w:t>
      </w:r>
      <w:r w:rsidRPr="00206F83">
        <w:rPr>
          <w:rFonts w:asciiTheme="minorHAnsi" w:hAnsiTheme="minorHAnsi" w:cstheme="minorHAnsi"/>
          <w:spacing w:val="-5"/>
          <w:sz w:val="18"/>
        </w:rPr>
        <w:t xml:space="preserve"> </w:t>
      </w:r>
      <w:r w:rsidRPr="00206F83">
        <w:rPr>
          <w:rFonts w:asciiTheme="minorHAnsi" w:hAnsiTheme="minorHAnsi" w:cstheme="minorHAnsi"/>
          <w:spacing w:val="-2"/>
          <w:sz w:val="18"/>
        </w:rPr>
        <w:t>disciplinari</w:t>
      </w:r>
    </w:p>
    <w:p w14:paraId="2C1405B6" w14:textId="77777777" w:rsidR="00DB1FF2" w:rsidRPr="00206F83" w:rsidRDefault="00DB1FF2" w:rsidP="00DB1FF2">
      <w:pPr>
        <w:pStyle w:val="Paragrafoelenco"/>
        <w:widowControl w:val="0"/>
        <w:numPr>
          <w:ilvl w:val="1"/>
          <w:numId w:val="69"/>
        </w:numPr>
        <w:tabs>
          <w:tab w:val="left" w:pos="849"/>
        </w:tabs>
        <w:autoSpaceDE w:val="0"/>
        <w:spacing w:before="16"/>
        <w:ind w:left="849" w:hanging="708"/>
        <w:textAlignment w:val="auto"/>
        <w:rPr>
          <w:rFonts w:asciiTheme="minorHAnsi" w:hAnsiTheme="minorHAnsi" w:cstheme="minorHAnsi"/>
          <w:sz w:val="18"/>
        </w:rPr>
      </w:pPr>
      <w:r w:rsidRPr="00206F83">
        <w:rPr>
          <w:rFonts w:asciiTheme="minorHAnsi" w:hAnsiTheme="minorHAnsi" w:cstheme="minorHAnsi"/>
          <w:sz w:val="18"/>
        </w:rPr>
        <w:t>Diritto</w:t>
      </w:r>
      <w:r w:rsidRPr="00206F83">
        <w:rPr>
          <w:rFonts w:asciiTheme="minorHAnsi" w:hAnsiTheme="minorHAnsi" w:cstheme="minorHAnsi"/>
          <w:spacing w:val="-5"/>
          <w:sz w:val="18"/>
        </w:rPr>
        <w:t xml:space="preserve"> </w:t>
      </w:r>
      <w:r w:rsidRPr="00206F83">
        <w:rPr>
          <w:rFonts w:asciiTheme="minorHAnsi" w:hAnsiTheme="minorHAnsi" w:cstheme="minorHAnsi"/>
          <w:sz w:val="18"/>
        </w:rPr>
        <w:t>allo</w:t>
      </w:r>
      <w:r w:rsidRPr="00206F83">
        <w:rPr>
          <w:rFonts w:asciiTheme="minorHAnsi" w:hAnsiTheme="minorHAnsi" w:cstheme="minorHAnsi"/>
          <w:spacing w:val="-2"/>
          <w:sz w:val="18"/>
        </w:rPr>
        <w:t xml:space="preserve"> </w:t>
      </w:r>
      <w:r w:rsidRPr="00206F83">
        <w:rPr>
          <w:rFonts w:asciiTheme="minorHAnsi" w:hAnsiTheme="minorHAnsi" w:cstheme="minorHAnsi"/>
          <w:sz w:val="18"/>
        </w:rPr>
        <w:t>studio</w:t>
      </w:r>
      <w:r w:rsidRPr="00206F83">
        <w:rPr>
          <w:rFonts w:asciiTheme="minorHAnsi" w:hAnsiTheme="minorHAnsi" w:cstheme="minorHAnsi"/>
          <w:spacing w:val="-1"/>
          <w:sz w:val="18"/>
        </w:rPr>
        <w:t xml:space="preserve"> </w:t>
      </w:r>
      <w:r w:rsidRPr="00206F83">
        <w:rPr>
          <w:rFonts w:asciiTheme="minorHAnsi" w:hAnsiTheme="minorHAnsi" w:cstheme="minorHAnsi"/>
          <w:sz w:val="18"/>
        </w:rPr>
        <w:t>e</w:t>
      </w:r>
      <w:r w:rsidRPr="00206F83">
        <w:rPr>
          <w:rFonts w:asciiTheme="minorHAnsi" w:hAnsiTheme="minorHAnsi" w:cstheme="minorHAnsi"/>
          <w:spacing w:val="-5"/>
          <w:sz w:val="18"/>
        </w:rPr>
        <w:t xml:space="preserve"> </w:t>
      </w:r>
      <w:r w:rsidRPr="00206F83">
        <w:rPr>
          <w:rFonts w:asciiTheme="minorHAnsi" w:hAnsiTheme="minorHAnsi" w:cstheme="minorHAnsi"/>
          <w:sz w:val="18"/>
        </w:rPr>
        <w:t>servizi</w:t>
      </w:r>
      <w:r w:rsidRPr="00206F83">
        <w:rPr>
          <w:rFonts w:asciiTheme="minorHAnsi" w:hAnsiTheme="minorHAnsi" w:cstheme="minorHAnsi"/>
          <w:spacing w:val="-2"/>
          <w:sz w:val="18"/>
        </w:rPr>
        <w:t xml:space="preserve"> </w:t>
      </w:r>
      <w:r w:rsidRPr="00206F83">
        <w:rPr>
          <w:rFonts w:asciiTheme="minorHAnsi" w:hAnsiTheme="minorHAnsi" w:cstheme="minorHAnsi"/>
          <w:sz w:val="18"/>
        </w:rPr>
        <w:t>agli</w:t>
      </w:r>
      <w:r w:rsidRPr="00206F83">
        <w:rPr>
          <w:rFonts w:asciiTheme="minorHAnsi" w:hAnsiTheme="minorHAnsi" w:cstheme="minorHAnsi"/>
          <w:spacing w:val="-4"/>
          <w:sz w:val="18"/>
        </w:rPr>
        <w:t xml:space="preserve"> </w:t>
      </w:r>
      <w:r w:rsidRPr="00206F83">
        <w:rPr>
          <w:rFonts w:asciiTheme="minorHAnsi" w:hAnsiTheme="minorHAnsi" w:cstheme="minorHAnsi"/>
          <w:sz w:val="18"/>
        </w:rPr>
        <w:t>studenti</w:t>
      </w:r>
      <w:r w:rsidRPr="00206F83">
        <w:rPr>
          <w:rFonts w:asciiTheme="minorHAnsi" w:hAnsiTheme="minorHAnsi" w:cstheme="minorHAnsi"/>
          <w:spacing w:val="-2"/>
          <w:sz w:val="18"/>
        </w:rPr>
        <w:t xml:space="preserve"> </w:t>
      </w:r>
      <w:r w:rsidRPr="00206F83">
        <w:rPr>
          <w:rFonts w:asciiTheme="minorHAnsi" w:hAnsiTheme="minorHAnsi" w:cstheme="minorHAnsi"/>
          <w:sz w:val="18"/>
        </w:rPr>
        <w:t>(trasporti,</w:t>
      </w:r>
      <w:r w:rsidRPr="00206F83">
        <w:rPr>
          <w:rFonts w:asciiTheme="minorHAnsi" w:hAnsiTheme="minorHAnsi" w:cstheme="minorHAnsi"/>
          <w:spacing w:val="-3"/>
          <w:sz w:val="18"/>
        </w:rPr>
        <w:t xml:space="preserve"> </w:t>
      </w:r>
      <w:r w:rsidRPr="00206F83">
        <w:rPr>
          <w:rFonts w:asciiTheme="minorHAnsi" w:hAnsiTheme="minorHAnsi" w:cstheme="minorHAnsi"/>
          <w:sz w:val="18"/>
        </w:rPr>
        <w:t>mensa,</w:t>
      </w:r>
      <w:r w:rsidRPr="00206F83">
        <w:rPr>
          <w:rFonts w:asciiTheme="minorHAnsi" w:hAnsiTheme="minorHAnsi" w:cstheme="minorHAnsi"/>
          <w:spacing w:val="-2"/>
          <w:sz w:val="18"/>
        </w:rPr>
        <w:t xml:space="preserve"> </w:t>
      </w:r>
      <w:r w:rsidRPr="00206F83">
        <w:rPr>
          <w:rFonts w:asciiTheme="minorHAnsi" w:hAnsiTheme="minorHAnsi" w:cstheme="minorHAnsi"/>
          <w:sz w:val="18"/>
        </w:rPr>
        <w:t>buoni</w:t>
      </w:r>
      <w:r w:rsidRPr="00206F83">
        <w:rPr>
          <w:rFonts w:asciiTheme="minorHAnsi" w:hAnsiTheme="minorHAnsi" w:cstheme="minorHAnsi"/>
          <w:spacing w:val="-2"/>
          <w:sz w:val="18"/>
        </w:rPr>
        <w:t xml:space="preserve"> </w:t>
      </w:r>
      <w:r w:rsidRPr="00206F83">
        <w:rPr>
          <w:rFonts w:asciiTheme="minorHAnsi" w:hAnsiTheme="minorHAnsi" w:cstheme="minorHAnsi"/>
          <w:sz w:val="18"/>
        </w:rPr>
        <w:t>libro,</w:t>
      </w:r>
      <w:r w:rsidRPr="00206F83">
        <w:rPr>
          <w:rFonts w:asciiTheme="minorHAnsi" w:hAnsiTheme="minorHAnsi" w:cstheme="minorHAnsi"/>
          <w:spacing w:val="-4"/>
          <w:sz w:val="18"/>
        </w:rPr>
        <w:t xml:space="preserve"> </w:t>
      </w:r>
      <w:r w:rsidRPr="00206F83">
        <w:rPr>
          <w:rFonts w:asciiTheme="minorHAnsi" w:hAnsiTheme="minorHAnsi" w:cstheme="minorHAnsi"/>
          <w:spacing w:val="-2"/>
          <w:sz w:val="18"/>
        </w:rPr>
        <w:t>etc.)</w:t>
      </w:r>
    </w:p>
    <w:p w14:paraId="09580BBF" w14:textId="77777777" w:rsidR="00DB1FF2" w:rsidRPr="00206F83" w:rsidRDefault="00DB1FF2" w:rsidP="00DB1FF2">
      <w:pPr>
        <w:pStyle w:val="Paragrafoelenco"/>
        <w:widowControl w:val="0"/>
        <w:numPr>
          <w:ilvl w:val="1"/>
          <w:numId w:val="69"/>
        </w:numPr>
        <w:tabs>
          <w:tab w:val="left" w:pos="848"/>
        </w:tabs>
        <w:autoSpaceDE w:val="0"/>
        <w:spacing w:before="73"/>
        <w:ind w:hanging="708"/>
        <w:textAlignment w:val="auto"/>
        <w:rPr>
          <w:rFonts w:asciiTheme="minorHAnsi" w:hAnsiTheme="minorHAnsi" w:cstheme="minorHAnsi"/>
          <w:sz w:val="18"/>
        </w:rPr>
      </w:pPr>
      <w:r w:rsidRPr="00206F83">
        <w:rPr>
          <w:rFonts w:asciiTheme="minorHAnsi" w:hAnsiTheme="minorHAnsi" w:cstheme="minorHAnsi"/>
          <w:sz w:val="18"/>
        </w:rPr>
        <w:t>Tutela</w:t>
      </w:r>
      <w:r w:rsidRPr="00206F83">
        <w:rPr>
          <w:rFonts w:asciiTheme="minorHAnsi" w:hAnsiTheme="minorHAnsi" w:cstheme="minorHAnsi"/>
          <w:spacing w:val="-1"/>
          <w:sz w:val="18"/>
        </w:rPr>
        <w:t xml:space="preserve"> </w:t>
      </w:r>
      <w:r w:rsidRPr="00206F83">
        <w:rPr>
          <w:rFonts w:asciiTheme="minorHAnsi" w:hAnsiTheme="minorHAnsi" w:cstheme="minorHAnsi"/>
          <w:sz w:val="18"/>
        </w:rPr>
        <w:t>della</w:t>
      </w:r>
      <w:r w:rsidRPr="00206F83">
        <w:rPr>
          <w:rFonts w:asciiTheme="minorHAnsi" w:hAnsiTheme="minorHAnsi" w:cstheme="minorHAnsi"/>
          <w:spacing w:val="-3"/>
          <w:sz w:val="18"/>
        </w:rPr>
        <w:t xml:space="preserve"> </w:t>
      </w:r>
      <w:r w:rsidRPr="00206F83">
        <w:rPr>
          <w:rFonts w:asciiTheme="minorHAnsi" w:hAnsiTheme="minorHAnsi" w:cstheme="minorHAnsi"/>
          <w:sz w:val="18"/>
        </w:rPr>
        <w:t>salute</w:t>
      </w:r>
      <w:r w:rsidRPr="00206F83">
        <w:rPr>
          <w:rFonts w:asciiTheme="minorHAnsi" w:hAnsiTheme="minorHAnsi" w:cstheme="minorHAnsi"/>
          <w:spacing w:val="-3"/>
          <w:sz w:val="18"/>
        </w:rPr>
        <w:t xml:space="preserve"> </w:t>
      </w:r>
      <w:r w:rsidRPr="00206F83">
        <w:rPr>
          <w:rFonts w:asciiTheme="minorHAnsi" w:hAnsiTheme="minorHAnsi" w:cstheme="minorHAnsi"/>
          <w:sz w:val="18"/>
        </w:rPr>
        <w:t xml:space="preserve">e </w:t>
      </w:r>
      <w:r w:rsidRPr="00206F83">
        <w:rPr>
          <w:rFonts w:asciiTheme="minorHAnsi" w:hAnsiTheme="minorHAnsi" w:cstheme="minorHAnsi"/>
          <w:spacing w:val="-2"/>
          <w:sz w:val="18"/>
        </w:rPr>
        <w:t>farmaci</w:t>
      </w:r>
    </w:p>
    <w:p w14:paraId="11C75443" w14:textId="77777777" w:rsidR="00DB1FF2" w:rsidRPr="00206F83" w:rsidRDefault="00DB1FF2" w:rsidP="00DB1FF2">
      <w:pPr>
        <w:pStyle w:val="Paragrafoelenco"/>
        <w:widowControl w:val="0"/>
        <w:numPr>
          <w:ilvl w:val="1"/>
          <w:numId w:val="69"/>
        </w:numPr>
        <w:tabs>
          <w:tab w:val="left" w:pos="849"/>
        </w:tabs>
        <w:autoSpaceDE w:val="0"/>
        <w:spacing w:before="19"/>
        <w:ind w:left="849"/>
        <w:textAlignment w:val="auto"/>
        <w:rPr>
          <w:rFonts w:asciiTheme="minorHAnsi" w:hAnsiTheme="minorHAnsi" w:cstheme="minorHAnsi"/>
          <w:sz w:val="18"/>
        </w:rPr>
      </w:pPr>
      <w:r w:rsidRPr="00206F83">
        <w:rPr>
          <w:rFonts w:asciiTheme="minorHAnsi" w:hAnsiTheme="minorHAnsi" w:cstheme="minorHAnsi"/>
          <w:spacing w:val="-2"/>
          <w:sz w:val="18"/>
        </w:rPr>
        <w:t>Esoneri</w:t>
      </w:r>
    </w:p>
    <w:p w14:paraId="26F858D2" w14:textId="77777777" w:rsidR="00DB1FF2" w:rsidRPr="00206F83" w:rsidRDefault="00DB1FF2" w:rsidP="00DB1FF2">
      <w:pPr>
        <w:pStyle w:val="Paragrafoelenco"/>
        <w:widowControl w:val="0"/>
        <w:numPr>
          <w:ilvl w:val="1"/>
          <w:numId w:val="69"/>
        </w:numPr>
        <w:tabs>
          <w:tab w:val="left" w:pos="849"/>
        </w:tabs>
        <w:autoSpaceDE w:val="0"/>
        <w:spacing w:before="16"/>
        <w:ind w:left="849" w:hanging="708"/>
        <w:textAlignment w:val="auto"/>
        <w:rPr>
          <w:rFonts w:asciiTheme="minorHAnsi" w:hAnsiTheme="minorHAnsi" w:cstheme="minorHAnsi"/>
          <w:sz w:val="18"/>
        </w:rPr>
      </w:pPr>
      <w:r w:rsidRPr="00206F83">
        <w:rPr>
          <w:rFonts w:asciiTheme="minorHAnsi" w:hAnsiTheme="minorHAnsi" w:cstheme="minorHAnsi"/>
          <w:sz w:val="18"/>
        </w:rPr>
        <w:t>Prescuola</w:t>
      </w:r>
      <w:r w:rsidRPr="00206F83">
        <w:rPr>
          <w:rFonts w:asciiTheme="minorHAnsi" w:hAnsiTheme="minorHAnsi" w:cstheme="minorHAnsi"/>
          <w:spacing w:val="-4"/>
          <w:sz w:val="18"/>
        </w:rPr>
        <w:t xml:space="preserve"> </w:t>
      </w:r>
      <w:r w:rsidRPr="00206F83">
        <w:rPr>
          <w:rFonts w:asciiTheme="minorHAnsi" w:hAnsiTheme="minorHAnsi" w:cstheme="minorHAnsi"/>
          <w:sz w:val="18"/>
        </w:rPr>
        <w:t>e</w:t>
      </w:r>
      <w:r w:rsidRPr="00206F83">
        <w:rPr>
          <w:rFonts w:asciiTheme="minorHAnsi" w:hAnsiTheme="minorHAnsi" w:cstheme="minorHAnsi"/>
          <w:spacing w:val="-1"/>
          <w:sz w:val="18"/>
        </w:rPr>
        <w:t xml:space="preserve"> </w:t>
      </w:r>
      <w:r w:rsidRPr="00206F83">
        <w:rPr>
          <w:rFonts w:asciiTheme="minorHAnsi" w:hAnsiTheme="minorHAnsi" w:cstheme="minorHAnsi"/>
          <w:sz w:val="18"/>
        </w:rPr>
        <w:t>attività</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parascolastiche</w:t>
      </w:r>
    </w:p>
    <w:p w14:paraId="207438E6" w14:textId="77777777" w:rsidR="00DB1FF2" w:rsidRPr="00206F83" w:rsidRDefault="00DB1FF2" w:rsidP="00DB1FF2">
      <w:pPr>
        <w:pStyle w:val="Paragrafoelenco"/>
        <w:widowControl w:val="0"/>
        <w:numPr>
          <w:ilvl w:val="1"/>
          <w:numId w:val="69"/>
        </w:numPr>
        <w:tabs>
          <w:tab w:val="left" w:pos="849"/>
        </w:tabs>
        <w:autoSpaceDE w:val="0"/>
        <w:spacing w:before="19"/>
        <w:ind w:left="849" w:hanging="708"/>
        <w:textAlignment w:val="auto"/>
        <w:rPr>
          <w:rFonts w:asciiTheme="minorHAnsi" w:hAnsiTheme="minorHAnsi" w:cstheme="minorHAnsi"/>
          <w:sz w:val="18"/>
        </w:rPr>
      </w:pPr>
      <w:r w:rsidRPr="00206F83">
        <w:rPr>
          <w:rFonts w:asciiTheme="minorHAnsi" w:hAnsiTheme="minorHAnsi" w:cstheme="minorHAnsi"/>
          <w:sz w:val="18"/>
        </w:rPr>
        <w:t>Disagio</w:t>
      </w:r>
      <w:r w:rsidRPr="00206F83">
        <w:rPr>
          <w:rFonts w:asciiTheme="minorHAnsi" w:hAnsiTheme="minorHAnsi" w:cstheme="minorHAnsi"/>
          <w:spacing w:val="-3"/>
          <w:sz w:val="18"/>
        </w:rPr>
        <w:t xml:space="preserve"> </w:t>
      </w:r>
      <w:r w:rsidRPr="00206F83">
        <w:rPr>
          <w:rFonts w:asciiTheme="minorHAnsi" w:hAnsiTheme="minorHAnsi" w:cstheme="minorHAnsi"/>
          <w:sz w:val="18"/>
        </w:rPr>
        <w:t>e</w:t>
      </w:r>
      <w:r w:rsidRPr="00206F83">
        <w:rPr>
          <w:rFonts w:asciiTheme="minorHAnsi" w:hAnsiTheme="minorHAnsi" w:cstheme="minorHAnsi"/>
          <w:spacing w:val="-4"/>
          <w:sz w:val="18"/>
        </w:rPr>
        <w:t xml:space="preserve"> </w:t>
      </w:r>
      <w:r w:rsidRPr="00206F83">
        <w:rPr>
          <w:rFonts w:asciiTheme="minorHAnsi" w:hAnsiTheme="minorHAnsi" w:cstheme="minorHAnsi"/>
          <w:sz w:val="18"/>
        </w:rPr>
        <w:t>diverse</w:t>
      </w:r>
      <w:r w:rsidRPr="00206F83">
        <w:rPr>
          <w:rFonts w:asciiTheme="minorHAnsi" w:hAnsiTheme="minorHAnsi" w:cstheme="minorHAnsi"/>
          <w:spacing w:val="-1"/>
          <w:sz w:val="18"/>
        </w:rPr>
        <w:t xml:space="preserve"> </w:t>
      </w:r>
      <w:r w:rsidRPr="00206F83">
        <w:rPr>
          <w:rFonts w:asciiTheme="minorHAnsi" w:hAnsiTheme="minorHAnsi" w:cstheme="minorHAnsi"/>
          <w:sz w:val="18"/>
        </w:rPr>
        <w:t>abilità</w:t>
      </w:r>
      <w:r w:rsidRPr="00206F83">
        <w:rPr>
          <w:rFonts w:asciiTheme="minorHAnsi" w:hAnsiTheme="minorHAnsi" w:cstheme="minorHAnsi"/>
          <w:spacing w:val="-1"/>
          <w:sz w:val="18"/>
        </w:rPr>
        <w:t xml:space="preserve"> </w:t>
      </w:r>
      <w:r w:rsidRPr="00206F83">
        <w:rPr>
          <w:rFonts w:asciiTheme="minorHAnsi" w:hAnsiTheme="minorHAnsi" w:cstheme="minorHAnsi"/>
          <w:sz w:val="18"/>
        </w:rPr>
        <w:t>–</w:t>
      </w:r>
      <w:r w:rsidRPr="00206F83">
        <w:rPr>
          <w:rFonts w:asciiTheme="minorHAnsi" w:hAnsiTheme="minorHAnsi" w:cstheme="minorHAnsi"/>
          <w:spacing w:val="-1"/>
          <w:sz w:val="18"/>
        </w:rPr>
        <w:t xml:space="preserve"> </w:t>
      </w:r>
      <w:r w:rsidRPr="00206F83">
        <w:rPr>
          <w:rFonts w:asciiTheme="minorHAnsi" w:hAnsiTheme="minorHAnsi" w:cstheme="minorHAnsi"/>
          <w:spacing w:val="-5"/>
          <w:sz w:val="18"/>
        </w:rPr>
        <w:t>DSA</w:t>
      </w:r>
    </w:p>
    <w:p w14:paraId="25B78368" w14:textId="77777777" w:rsidR="00DB1FF2" w:rsidRPr="00206F83" w:rsidRDefault="00DB1FF2" w:rsidP="00DB1FF2">
      <w:pPr>
        <w:pStyle w:val="Paragrafoelenco"/>
        <w:widowControl w:val="0"/>
        <w:numPr>
          <w:ilvl w:val="0"/>
          <w:numId w:val="69"/>
        </w:numPr>
        <w:tabs>
          <w:tab w:val="left" w:pos="848"/>
        </w:tabs>
        <w:autoSpaceDE w:val="0"/>
        <w:spacing w:before="172"/>
        <w:textAlignment w:val="auto"/>
        <w:rPr>
          <w:rFonts w:asciiTheme="minorHAnsi" w:hAnsiTheme="minorHAnsi" w:cstheme="minorHAnsi"/>
          <w:b/>
          <w:sz w:val="20"/>
        </w:rPr>
      </w:pPr>
      <w:bookmarkStart w:id="49" w:name="VI._FINANZA_E_PATRIMONIO"/>
      <w:bookmarkEnd w:id="49"/>
      <w:r w:rsidRPr="00206F83">
        <w:rPr>
          <w:rFonts w:asciiTheme="minorHAnsi" w:hAnsiTheme="minorHAnsi" w:cstheme="minorHAnsi"/>
          <w:b/>
          <w:sz w:val="20"/>
        </w:rPr>
        <w:t>FINANZA</w:t>
      </w:r>
      <w:r w:rsidRPr="00206F83">
        <w:rPr>
          <w:rFonts w:asciiTheme="minorHAnsi" w:hAnsiTheme="minorHAnsi" w:cstheme="minorHAnsi"/>
          <w:b/>
          <w:spacing w:val="-7"/>
          <w:sz w:val="20"/>
        </w:rPr>
        <w:t xml:space="preserve"> </w:t>
      </w:r>
      <w:r w:rsidRPr="00206F83">
        <w:rPr>
          <w:rFonts w:asciiTheme="minorHAnsi" w:hAnsiTheme="minorHAnsi" w:cstheme="minorHAnsi"/>
          <w:b/>
          <w:sz w:val="20"/>
        </w:rPr>
        <w:t>E</w:t>
      </w:r>
      <w:r w:rsidRPr="00206F83">
        <w:rPr>
          <w:rFonts w:asciiTheme="minorHAnsi" w:hAnsiTheme="minorHAnsi" w:cstheme="minorHAnsi"/>
          <w:b/>
          <w:spacing w:val="-5"/>
          <w:sz w:val="20"/>
        </w:rPr>
        <w:t xml:space="preserve"> </w:t>
      </w:r>
      <w:r w:rsidRPr="00206F83">
        <w:rPr>
          <w:rFonts w:asciiTheme="minorHAnsi" w:hAnsiTheme="minorHAnsi" w:cstheme="minorHAnsi"/>
          <w:b/>
          <w:spacing w:val="-2"/>
          <w:sz w:val="20"/>
        </w:rPr>
        <w:t>PATRIMONIO</w:t>
      </w:r>
    </w:p>
    <w:p w14:paraId="0C38FAEF" w14:textId="77777777" w:rsidR="00DB1FF2" w:rsidRPr="00206F83" w:rsidRDefault="00DB1FF2" w:rsidP="00DB1FF2">
      <w:pPr>
        <w:pStyle w:val="Paragrafoelenco"/>
        <w:widowControl w:val="0"/>
        <w:numPr>
          <w:ilvl w:val="1"/>
          <w:numId w:val="69"/>
        </w:numPr>
        <w:tabs>
          <w:tab w:val="left" w:pos="848"/>
        </w:tabs>
        <w:autoSpaceDE w:val="0"/>
        <w:spacing w:before="116"/>
        <w:ind w:hanging="708"/>
        <w:textAlignment w:val="auto"/>
        <w:rPr>
          <w:rFonts w:asciiTheme="minorHAnsi" w:hAnsiTheme="minorHAnsi" w:cstheme="minorHAnsi"/>
          <w:sz w:val="18"/>
        </w:rPr>
      </w:pPr>
      <w:r w:rsidRPr="00206F83">
        <w:rPr>
          <w:rFonts w:asciiTheme="minorHAnsi" w:hAnsiTheme="minorHAnsi" w:cstheme="minorHAnsi"/>
          <w:sz w:val="18"/>
        </w:rPr>
        <w:t>Entrate</w:t>
      </w:r>
      <w:r w:rsidRPr="00206F83">
        <w:rPr>
          <w:rFonts w:asciiTheme="minorHAnsi" w:hAnsiTheme="minorHAnsi" w:cstheme="minorHAnsi"/>
          <w:spacing w:val="-5"/>
          <w:sz w:val="18"/>
        </w:rPr>
        <w:t xml:space="preserve"> </w:t>
      </w:r>
      <w:r w:rsidRPr="00206F83">
        <w:rPr>
          <w:rFonts w:asciiTheme="minorHAnsi" w:hAnsiTheme="minorHAnsi" w:cstheme="minorHAnsi"/>
          <w:sz w:val="18"/>
        </w:rPr>
        <w:t>e</w:t>
      </w:r>
      <w:r w:rsidRPr="00206F83">
        <w:rPr>
          <w:rFonts w:asciiTheme="minorHAnsi" w:hAnsiTheme="minorHAnsi" w:cstheme="minorHAnsi"/>
          <w:spacing w:val="-1"/>
          <w:sz w:val="18"/>
        </w:rPr>
        <w:t xml:space="preserve"> </w:t>
      </w:r>
      <w:r w:rsidRPr="00206F83">
        <w:rPr>
          <w:rFonts w:asciiTheme="minorHAnsi" w:hAnsiTheme="minorHAnsi" w:cstheme="minorHAnsi"/>
          <w:sz w:val="18"/>
        </w:rPr>
        <w:t>finanziamenti</w:t>
      </w:r>
      <w:r w:rsidRPr="00206F83">
        <w:rPr>
          <w:rFonts w:asciiTheme="minorHAnsi" w:hAnsiTheme="minorHAnsi" w:cstheme="minorHAnsi"/>
          <w:spacing w:val="-1"/>
          <w:sz w:val="18"/>
        </w:rPr>
        <w:t xml:space="preserve"> </w:t>
      </w:r>
      <w:r w:rsidRPr="00206F83">
        <w:rPr>
          <w:rFonts w:asciiTheme="minorHAnsi" w:hAnsiTheme="minorHAnsi" w:cstheme="minorHAnsi"/>
          <w:sz w:val="18"/>
        </w:rPr>
        <w:t>del</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progetto</w:t>
      </w:r>
    </w:p>
    <w:p w14:paraId="00FF679D"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Uscite</w:t>
      </w:r>
      <w:r w:rsidRPr="00206F83">
        <w:rPr>
          <w:rFonts w:asciiTheme="minorHAnsi" w:hAnsiTheme="minorHAnsi" w:cstheme="minorHAnsi"/>
          <w:spacing w:val="-3"/>
          <w:sz w:val="18"/>
        </w:rPr>
        <w:t xml:space="preserve"> </w:t>
      </w:r>
      <w:r w:rsidRPr="00206F83">
        <w:rPr>
          <w:rFonts w:asciiTheme="minorHAnsi" w:hAnsiTheme="minorHAnsi" w:cstheme="minorHAnsi"/>
          <w:sz w:val="18"/>
        </w:rPr>
        <w:t>e</w:t>
      </w:r>
      <w:r w:rsidRPr="00206F83">
        <w:rPr>
          <w:rFonts w:asciiTheme="minorHAnsi" w:hAnsiTheme="minorHAnsi" w:cstheme="minorHAnsi"/>
          <w:spacing w:val="-3"/>
          <w:sz w:val="18"/>
        </w:rPr>
        <w:t xml:space="preserve"> </w:t>
      </w:r>
      <w:r w:rsidRPr="00206F83">
        <w:rPr>
          <w:rFonts w:asciiTheme="minorHAnsi" w:hAnsiTheme="minorHAnsi" w:cstheme="minorHAnsi"/>
          <w:sz w:val="18"/>
        </w:rPr>
        <w:t xml:space="preserve">piani di </w:t>
      </w:r>
      <w:r w:rsidRPr="00206F83">
        <w:rPr>
          <w:rFonts w:asciiTheme="minorHAnsi" w:hAnsiTheme="minorHAnsi" w:cstheme="minorHAnsi"/>
          <w:spacing w:val="-4"/>
          <w:sz w:val="18"/>
        </w:rPr>
        <w:t>spesa</w:t>
      </w:r>
    </w:p>
    <w:p w14:paraId="61369BC5"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Bilancio,</w:t>
      </w:r>
      <w:r w:rsidRPr="00206F83">
        <w:rPr>
          <w:rFonts w:asciiTheme="minorHAnsi" w:hAnsiTheme="minorHAnsi" w:cstheme="minorHAnsi"/>
          <w:spacing w:val="-5"/>
          <w:sz w:val="18"/>
        </w:rPr>
        <w:t xml:space="preserve"> </w:t>
      </w:r>
      <w:r w:rsidRPr="00206F83">
        <w:rPr>
          <w:rFonts w:asciiTheme="minorHAnsi" w:hAnsiTheme="minorHAnsi" w:cstheme="minorHAnsi"/>
          <w:sz w:val="18"/>
        </w:rPr>
        <w:t>tesoreria,</w:t>
      </w:r>
      <w:r w:rsidRPr="00206F83">
        <w:rPr>
          <w:rFonts w:asciiTheme="minorHAnsi" w:hAnsiTheme="minorHAnsi" w:cstheme="minorHAnsi"/>
          <w:spacing w:val="-4"/>
          <w:sz w:val="18"/>
        </w:rPr>
        <w:t xml:space="preserve"> </w:t>
      </w:r>
      <w:r w:rsidRPr="00206F83">
        <w:rPr>
          <w:rFonts w:asciiTheme="minorHAnsi" w:hAnsiTheme="minorHAnsi" w:cstheme="minorHAnsi"/>
          <w:sz w:val="18"/>
        </w:rPr>
        <w:t>cassa,</w:t>
      </w:r>
      <w:r w:rsidRPr="00206F83">
        <w:rPr>
          <w:rFonts w:asciiTheme="minorHAnsi" w:hAnsiTheme="minorHAnsi" w:cstheme="minorHAnsi"/>
          <w:spacing w:val="-5"/>
          <w:sz w:val="18"/>
        </w:rPr>
        <w:t xml:space="preserve"> </w:t>
      </w:r>
      <w:r w:rsidRPr="00206F83">
        <w:rPr>
          <w:rFonts w:asciiTheme="minorHAnsi" w:hAnsiTheme="minorHAnsi" w:cstheme="minorHAnsi"/>
          <w:sz w:val="18"/>
        </w:rPr>
        <w:t>istituti</w:t>
      </w:r>
      <w:r w:rsidRPr="00206F83">
        <w:rPr>
          <w:rFonts w:asciiTheme="minorHAnsi" w:hAnsiTheme="minorHAnsi" w:cstheme="minorHAnsi"/>
          <w:spacing w:val="-1"/>
          <w:sz w:val="18"/>
        </w:rPr>
        <w:t xml:space="preserve"> </w:t>
      </w:r>
      <w:r w:rsidRPr="00206F83">
        <w:rPr>
          <w:rFonts w:asciiTheme="minorHAnsi" w:hAnsiTheme="minorHAnsi" w:cstheme="minorHAnsi"/>
          <w:sz w:val="18"/>
        </w:rPr>
        <w:t>di</w:t>
      </w:r>
      <w:r w:rsidRPr="00206F83">
        <w:rPr>
          <w:rFonts w:asciiTheme="minorHAnsi" w:hAnsiTheme="minorHAnsi" w:cstheme="minorHAnsi"/>
          <w:spacing w:val="-2"/>
          <w:sz w:val="18"/>
        </w:rPr>
        <w:t xml:space="preserve"> </w:t>
      </w:r>
      <w:r w:rsidRPr="00206F83">
        <w:rPr>
          <w:rFonts w:asciiTheme="minorHAnsi" w:hAnsiTheme="minorHAnsi" w:cstheme="minorHAnsi"/>
          <w:sz w:val="18"/>
        </w:rPr>
        <w:t>credito</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4"/>
          <w:sz w:val="18"/>
        </w:rPr>
        <w:t xml:space="preserve"> </w:t>
      </w:r>
      <w:r w:rsidRPr="00206F83">
        <w:rPr>
          <w:rFonts w:asciiTheme="minorHAnsi" w:hAnsiTheme="minorHAnsi" w:cstheme="minorHAnsi"/>
          <w:sz w:val="18"/>
        </w:rPr>
        <w:t>verifiche</w:t>
      </w:r>
      <w:r w:rsidRPr="00206F83">
        <w:rPr>
          <w:rFonts w:asciiTheme="minorHAnsi" w:hAnsiTheme="minorHAnsi" w:cstheme="minorHAnsi"/>
          <w:spacing w:val="-4"/>
          <w:sz w:val="18"/>
        </w:rPr>
        <w:t xml:space="preserve"> </w:t>
      </w:r>
      <w:r w:rsidRPr="00206F83">
        <w:rPr>
          <w:rFonts w:asciiTheme="minorHAnsi" w:hAnsiTheme="minorHAnsi" w:cstheme="minorHAnsi"/>
          <w:spacing w:val="-2"/>
          <w:sz w:val="18"/>
        </w:rPr>
        <w:t>contabili</w:t>
      </w:r>
    </w:p>
    <w:p w14:paraId="0702B514"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Imposte,</w:t>
      </w:r>
      <w:r w:rsidRPr="00206F83">
        <w:rPr>
          <w:rFonts w:asciiTheme="minorHAnsi" w:hAnsiTheme="minorHAnsi" w:cstheme="minorHAnsi"/>
          <w:spacing w:val="-5"/>
          <w:sz w:val="18"/>
        </w:rPr>
        <w:t xml:space="preserve"> </w:t>
      </w:r>
      <w:r w:rsidRPr="00206F83">
        <w:rPr>
          <w:rFonts w:asciiTheme="minorHAnsi" w:hAnsiTheme="minorHAnsi" w:cstheme="minorHAnsi"/>
          <w:sz w:val="18"/>
        </w:rPr>
        <w:t>tasse,</w:t>
      </w:r>
      <w:r w:rsidRPr="00206F83">
        <w:rPr>
          <w:rFonts w:asciiTheme="minorHAnsi" w:hAnsiTheme="minorHAnsi" w:cstheme="minorHAnsi"/>
          <w:spacing w:val="-4"/>
          <w:sz w:val="18"/>
        </w:rPr>
        <w:t xml:space="preserve"> </w:t>
      </w:r>
      <w:r w:rsidRPr="00206F83">
        <w:rPr>
          <w:rFonts w:asciiTheme="minorHAnsi" w:hAnsiTheme="minorHAnsi" w:cstheme="minorHAnsi"/>
          <w:sz w:val="18"/>
        </w:rPr>
        <w:t>ritenute</w:t>
      </w:r>
      <w:r w:rsidRPr="00206F83">
        <w:rPr>
          <w:rFonts w:asciiTheme="minorHAnsi" w:hAnsiTheme="minorHAnsi" w:cstheme="minorHAnsi"/>
          <w:spacing w:val="-5"/>
          <w:sz w:val="18"/>
        </w:rPr>
        <w:t xml:space="preserve"> </w:t>
      </w:r>
      <w:r w:rsidRPr="00206F83">
        <w:rPr>
          <w:rFonts w:asciiTheme="minorHAnsi" w:hAnsiTheme="minorHAnsi" w:cstheme="minorHAnsi"/>
          <w:sz w:val="18"/>
        </w:rPr>
        <w:t>previdenziali</w:t>
      </w:r>
      <w:r w:rsidRPr="00206F83">
        <w:rPr>
          <w:rFonts w:asciiTheme="minorHAnsi" w:hAnsiTheme="minorHAnsi" w:cstheme="minorHAnsi"/>
          <w:spacing w:val="-4"/>
          <w:sz w:val="18"/>
        </w:rPr>
        <w:t xml:space="preserve"> </w:t>
      </w:r>
      <w:r w:rsidRPr="00206F83">
        <w:rPr>
          <w:rFonts w:asciiTheme="minorHAnsi" w:hAnsiTheme="minorHAnsi" w:cstheme="minorHAnsi"/>
          <w:sz w:val="18"/>
        </w:rPr>
        <w:t>e</w:t>
      </w:r>
      <w:r w:rsidRPr="00206F83">
        <w:rPr>
          <w:rFonts w:asciiTheme="minorHAnsi" w:hAnsiTheme="minorHAnsi" w:cstheme="minorHAnsi"/>
          <w:spacing w:val="-2"/>
          <w:sz w:val="18"/>
        </w:rPr>
        <w:t xml:space="preserve"> </w:t>
      </w:r>
      <w:r w:rsidRPr="00206F83">
        <w:rPr>
          <w:rFonts w:asciiTheme="minorHAnsi" w:hAnsiTheme="minorHAnsi" w:cstheme="minorHAnsi"/>
          <w:sz w:val="18"/>
        </w:rPr>
        <w:t>assistenziali,</w:t>
      </w:r>
      <w:r w:rsidRPr="00206F83">
        <w:rPr>
          <w:rFonts w:asciiTheme="minorHAnsi" w:hAnsiTheme="minorHAnsi" w:cstheme="minorHAnsi"/>
          <w:spacing w:val="-2"/>
          <w:sz w:val="18"/>
        </w:rPr>
        <w:t xml:space="preserve"> denunce</w:t>
      </w:r>
    </w:p>
    <w:p w14:paraId="0DE97D69"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pacing w:val="-2"/>
          <w:sz w:val="18"/>
        </w:rPr>
        <w:t>Assicurazioni</w:t>
      </w:r>
    </w:p>
    <w:p w14:paraId="517CE103" w14:textId="77777777" w:rsidR="00DB1FF2" w:rsidRPr="00206F83" w:rsidRDefault="00DB1FF2" w:rsidP="00DB1FF2">
      <w:pPr>
        <w:pStyle w:val="Paragrafoelenco"/>
        <w:widowControl w:val="0"/>
        <w:numPr>
          <w:ilvl w:val="1"/>
          <w:numId w:val="69"/>
        </w:numPr>
        <w:tabs>
          <w:tab w:val="left" w:pos="848"/>
        </w:tabs>
        <w:autoSpaceDE w:val="0"/>
        <w:spacing w:before="19"/>
        <w:ind w:hanging="708"/>
        <w:textAlignment w:val="auto"/>
        <w:rPr>
          <w:rFonts w:asciiTheme="minorHAnsi" w:hAnsiTheme="minorHAnsi" w:cstheme="minorHAnsi"/>
          <w:sz w:val="18"/>
        </w:rPr>
      </w:pPr>
      <w:r w:rsidRPr="00206F83">
        <w:rPr>
          <w:rFonts w:asciiTheme="minorHAnsi" w:hAnsiTheme="minorHAnsi" w:cstheme="minorHAnsi"/>
          <w:sz w:val="18"/>
        </w:rPr>
        <w:t>Utilizzo</w:t>
      </w:r>
      <w:r w:rsidRPr="00206F83">
        <w:rPr>
          <w:rFonts w:asciiTheme="minorHAnsi" w:hAnsiTheme="minorHAnsi" w:cstheme="minorHAnsi"/>
          <w:spacing w:val="-4"/>
          <w:sz w:val="18"/>
        </w:rPr>
        <w:t xml:space="preserve"> </w:t>
      </w:r>
      <w:r w:rsidRPr="00206F83">
        <w:rPr>
          <w:rFonts w:asciiTheme="minorHAnsi" w:hAnsiTheme="minorHAnsi" w:cstheme="minorHAnsi"/>
          <w:sz w:val="18"/>
        </w:rPr>
        <w:t>beni</w:t>
      </w:r>
      <w:r w:rsidRPr="00206F83">
        <w:rPr>
          <w:rFonts w:asciiTheme="minorHAnsi" w:hAnsiTheme="minorHAnsi" w:cstheme="minorHAnsi"/>
          <w:spacing w:val="-2"/>
          <w:sz w:val="18"/>
        </w:rPr>
        <w:t xml:space="preserve"> </w:t>
      </w:r>
      <w:r w:rsidRPr="00206F83">
        <w:rPr>
          <w:rFonts w:asciiTheme="minorHAnsi" w:hAnsiTheme="minorHAnsi" w:cstheme="minorHAnsi"/>
          <w:sz w:val="18"/>
        </w:rPr>
        <w:t>terzi,</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comodato</w:t>
      </w:r>
    </w:p>
    <w:p w14:paraId="3ED10EF3"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Inventario</w:t>
      </w:r>
      <w:r w:rsidRPr="00206F83">
        <w:rPr>
          <w:rFonts w:asciiTheme="minorHAnsi" w:hAnsiTheme="minorHAnsi" w:cstheme="minorHAnsi"/>
          <w:spacing w:val="-2"/>
          <w:sz w:val="18"/>
        </w:rPr>
        <w:t xml:space="preserve"> </w:t>
      </w:r>
      <w:r w:rsidRPr="00206F83">
        <w:rPr>
          <w:rFonts w:asciiTheme="minorHAnsi" w:hAnsiTheme="minorHAnsi" w:cstheme="minorHAnsi"/>
          <w:sz w:val="18"/>
        </w:rPr>
        <w:t>e</w:t>
      </w:r>
      <w:r w:rsidRPr="00206F83">
        <w:rPr>
          <w:rFonts w:asciiTheme="minorHAnsi" w:hAnsiTheme="minorHAnsi" w:cstheme="minorHAnsi"/>
          <w:spacing w:val="-2"/>
          <w:sz w:val="18"/>
        </w:rPr>
        <w:t xml:space="preserve"> </w:t>
      </w:r>
      <w:r w:rsidRPr="00206F83">
        <w:rPr>
          <w:rFonts w:asciiTheme="minorHAnsi" w:hAnsiTheme="minorHAnsi" w:cstheme="minorHAnsi"/>
          <w:sz w:val="18"/>
        </w:rPr>
        <w:t>rendiconto</w:t>
      </w:r>
      <w:r w:rsidRPr="00206F83">
        <w:rPr>
          <w:rFonts w:asciiTheme="minorHAnsi" w:hAnsiTheme="minorHAnsi" w:cstheme="minorHAnsi"/>
          <w:spacing w:val="-2"/>
          <w:sz w:val="18"/>
        </w:rPr>
        <w:t xml:space="preserve"> patrimoniale</w:t>
      </w:r>
    </w:p>
    <w:p w14:paraId="75375877"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Infrastrutture</w:t>
      </w:r>
      <w:r w:rsidRPr="00206F83">
        <w:rPr>
          <w:rFonts w:asciiTheme="minorHAnsi" w:hAnsiTheme="minorHAnsi" w:cstheme="minorHAnsi"/>
          <w:spacing w:val="-3"/>
          <w:sz w:val="18"/>
        </w:rPr>
        <w:t xml:space="preserve"> </w:t>
      </w:r>
      <w:r w:rsidRPr="00206F83">
        <w:rPr>
          <w:rFonts w:asciiTheme="minorHAnsi" w:hAnsiTheme="minorHAnsi" w:cstheme="minorHAnsi"/>
          <w:sz w:val="18"/>
        </w:rPr>
        <w:t>e</w:t>
      </w:r>
      <w:r w:rsidRPr="00206F83">
        <w:rPr>
          <w:rFonts w:asciiTheme="minorHAnsi" w:hAnsiTheme="minorHAnsi" w:cstheme="minorHAnsi"/>
          <w:spacing w:val="-5"/>
          <w:sz w:val="18"/>
        </w:rPr>
        <w:t xml:space="preserve"> </w:t>
      </w:r>
      <w:r w:rsidRPr="00206F83">
        <w:rPr>
          <w:rFonts w:asciiTheme="minorHAnsi" w:hAnsiTheme="minorHAnsi" w:cstheme="minorHAnsi"/>
          <w:sz w:val="18"/>
        </w:rPr>
        <w:t>logistica</w:t>
      </w:r>
      <w:r w:rsidRPr="00206F83">
        <w:rPr>
          <w:rFonts w:asciiTheme="minorHAnsi" w:hAnsiTheme="minorHAnsi" w:cstheme="minorHAnsi"/>
          <w:spacing w:val="-4"/>
          <w:sz w:val="18"/>
        </w:rPr>
        <w:t xml:space="preserve"> </w:t>
      </w:r>
      <w:r w:rsidRPr="00206F83">
        <w:rPr>
          <w:rFonts w:asciiTheme="minorHAnsi" w:hAnsiTheme="minorHAnsi" w:cstheme="minorHAnsi"/>
          <w:sz w:val="18"/>
        </w:rPr>
        <w:t>(plessi,</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succursali)</w:t>
      </w:r>
    </w:p>
    <w:p w14:paraId="6749C56A" w14:textId="77777777" w:rsidR="00DB1FF2" w:rsidRPr="00206F83" w:rsidRDefault="00DB1FF2" w:rsidP="00DB1FF2">
      <w:pPr>
        <w:pStyle w:val="Paragrafoelenco"/>
        <w:widowControl w:val="0"/>
        <w:numPr>
          <w:ilvl w:val="1"/>
          <w:numId w:val="69"/>
        </w:numPr>
        <w:tabs>
          <w:tab w:val="left" w:pos="848"/>
        </w:tabs>
        <w:autoSpaceDE w:val="0"/>
        <w:spacing w:before="17"/>
        <w:ind w:hanging="708"/>
        <w:textAlignment w:val="auto"/>
        <w:rPr>
          <w:rFonts w:asciiTheme="minorHAnsi" w:hAnsiTheme="minorHAnsi" w:cstheme="minorHAnsi"/>
          <w:sz w:val="18"/>
        </w:rPr>
      </w:pPr>
      <w:r w:rsidRPr="00206F83">
        <w:rPr>
          <w:rFonts w:asciiTheme="minorHAnsi" w:hAnsiTheme="minorHAnsi" w:cstheme="minorHAnsi"/>
          <w:sz w:val="18"/>
        </w:rPr>
        <w:t>DVR</w:t>
      </w:r>
      <w:r w:rsidRPr="00206F83">
        <w:rPr>
          <w:rFonts w:asciiTheme="minorHAnsi" w:hAnsiTheme="minorHAnsi" w:cstheme="minorHAnsi"/>
          <w:spacing w:val="-1"/>
          <w:sz w:val="18"/>
        </w:rPr>
        <w:t xml:space="preserve"> </w:t>
      </w:r>
      <w:r w:rsidRPr="00206F83">
        <w:rPr>
          <w:rFonts w:asciiTheme="minorHAnsi" w:hAnsiTheme="minorHAnsi" w:cstheme="minorHAnsi"/>
          <w:sz w:val="18"/>
        </w:rPr>
        <w:t xml:space="preserve">e </w:t>
      </w:r>
      <w:r w:rsidRPr="00206F83">
        <w:rPr>
          <w:rFonts w:asciiTheme="minorHAnsi" w:hAnsiTheme="minorHAnsi" w:cstheme="minorHAnsi"/>
          <w:spacing w:val="-2"/>
          <w:sz w:val="18"/>
        </w:rPr>
        <w:t>sicurezza</w:t>
      </w:r>
    </w:p>
    <w:p w14:paraId="14275AD6" w14:textId="77777777" w:rsidR="00DB1FF2" w:rsidRPr="00206F83" w:rsidRDefault="00DB1FF2" w:rsidP="00DB1FF2">
      <w:pPr>
        <w:pStyle w:val="Paragrafoelenco"/>
        <w:widowControl w:val="0"/>
        <w:numPr>
          <w:ilvl w:val="1"/>
          <w:numId w:val="69"/>
        </w:numPr>
        <w:tabs>
          <w:tab w:val="left" w:pos="847"/>
        </w:tabs>
        <w:autoSpaceDE w:val="0"/>
        <w:spacing w:before="16"/>
        <w:ind w:left="847" w:hanging="707"/>
        <w:textAlignment w:val="auto"/>
        <w:rPr>
          <w:rFonts w:asciiTheme="minorHAnsi" w:hAnsiTheme="minorHAnsi" w:cstheme="minorHAnsi"/>
          <w:sz w:val="18"/>
        </w:rPr>
      </w:pPr>
      <w:r w:rsidRPr="00206F83">
        <w:rPr>
          <w:rFonts w:asciiTheme="minorHAnsi" w:hAnsiTheme="minorHAnsi" w:cstheme="minorHAnsi"/>
          <w:sz w:val="18"/>
        </w:rPr>
        <w:t>Beni</w:t>
      </w:r>
      <w:r w:rsidRPr="00206F83">
        <w:rPr>
          <w:rFonts w:asciiTheme="minorHAnsi" w:hAnsiTheme="minorHAnsi" w:cstheme="minorHAnsi"/>
          <w:spacing w:val="-3"/>
          <w:sz w:val="18"/>
        </w:rPr>
        <w:t xml:space="preserve"> </w:t>
      </w:r>
      <w:r w:rsidRPr="00206F83">
        <w:rPr>
          <w:rFonts w:asciiTheme="minorHAnsi" w:hAnsiTheme="minorHAnsi" w:cstheme="minorHAnsi"/>
          <w:sz w:val="18"/>
        </w:rPr>
        <w:t>mobili</w:t>
      </w:r>
      <w:r w:rsidRPr="00206F83">
        <w:rPr>
          <w:rFonts w:asciiTheme="minorHAnsi" w:hAnsiTheme="minorHAnsi" w:cstheme="minorHAnsi"/>
          <w:spacing w:val="-3"/>
          <w:sz w:val="18"/>
        </w:rPr>
        <w:t xml:space="preserve"> </w:t>
      </w:r>
      <w:r w:rsidRPr="00206F83">
        <w:rPr>
          <w:rFonts w:asciiTheme="minorHAnsi" w:hAnsiTheme="minorHAnsi" w:cstheme="minorHAnsi"/>
          <w:sz w:val="18"/>
        </w:rPr>
        <w:t>e</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servizi</w:t>
      </w:r>
    </w:p>
    <w:p w14:paraId="44D489BA" w14:textId="77777777" w:rsidR="00DB1FF2" w:rsidRPr="00206F83" w:rsidRDefault="00DB1FF2" w:rsidP="00DB1FF2">
      <w:pPr>
        <w:pStyle w:val="Paragrafoelenco"/>
        <w:widowControl w:val="0"/>
        <w:numPr>
          <w:ilvl w:val="1"/>
          <w:numId w:val="69"/>
        </w:numPr>
        <w:tabs>
          <w:tab w:val="left" w:pos="847"/>
        </w:tabs>
        <w:autoSpaceDE w:val="0"/>
        <w:spacing w:before="18"/>
        <w:ind w:left="847" w:hanging="707"/>
        <w:textAlignment w:val="auto"/>
        <w:rPr>
          <w:rFonts w:asciiTheme="minorHAnsi" w:hAnsiTheme="minorHAnsi" w:cstheme="minorHAnsi"/>
          <w:sz w:val="18"/>
        </w:rPr>
      </w:pPr>
      <w:r w:rsidRPr="00206F83">
        <w:rPr>
          <w:rFonts w:asciiTheme="minorHAnsi" w:hAnsiTheme="minorHAnsi" w:cstheme="minorHAnsi"/>
          <w:sz w:val="18"/>
        </w:rPr>
        <w:t>Sistemi</w:t>
      </w:r>
      <w:r w:rsidRPr="00206F83">
        <w:rPr>
          <w:rFonts w:asciiTheme="minorHAnsi" w:hAnsiTheme="minorHAnsi" w:cstheme="minorHAnsi"/>
          <w:spacing w:val="-5"/>
          <w:sz w:val="18"/>
        </w:rPr>
        <w:t xml:space="preserve"> </w:t>
      </w:r>
      <w:r w:rsidRPr="00206F83">
        <w:rPr>
          <w:rFonts w:asciiTheme="minorHAnsi" w:hAnsiTheme="minorHAnsi" w:cstheme="minorHAnsi"/>
          <w:sz w:val="18"/>
        </w:rPr>
        <w:t>informatici,</w:t>
      </w:r>
      <w:r w:rsidRPr="00206F83">
        <w:rPr>
          <w:rFonts w:asciiTheme="minorHAnsi" w:hAnsiTheme="minorHAnsi" w:cstheme="minorHAnsi"/>
          <w:spacing w:val="-3"/>
          <w:sz w:val="18"/>
        </w:rPr>
        <w:t xml:space="preserve"> </w:t>
      </w:r>
      <w:r w:rsidRPr="00206F83">
        <w:rPr>
          <w:rFonts w:asciiTheme="minorHAnsi" w:hAnsiTheme="minorHAnsi" w:cstheme="minorHAnsi"/>
          <w:sz w:val="18"/>
        </w:rPr>
        <w:t>telematici</w:t>
      </w:r>
      <w:r w:rsidRPr="00206F83">
        <w:rPr>
          <w:rFonts w:asciiTheme="minorHAnsi" w:hAnsiTheme="minorHAnsi" w:cstheme="minorHAnsi"/>
          <w:spacing w:val="-5"/>
          <w:sz w:val="18"/>
        </w:rPr>
        <w:t xml:space="preserve"> </w:t>
      </w:r>
      <w:r w:rsidRPr="00206F83">
        <w:rPr>
          <w:rFonts w:asciiTheme="minorHAnsi" w:hAnsiTheme="minorHAnsi" w:cstheme="minorHAnsi"/>
          <w:sz w:val="18"/>
        </w:rPr>
        <w:t>e</w:t>
      </w:r>
      <w:r w:rsidRPr="00206F83">
        <w:rPr>
          <w:rFonts w:asciiTheme="minorHAnsi" w:hAnsiTheme="minorHAnsi" w:cstheme="minorHAnsi"/>
          <w:spacing w:val="-1"/>
          <w:sz w:val="18"/>
        </w:rPr>
        <w:t xml:space="preserve"> </w:t>
      </w:r>
      <w:r w:rsidRPr="00206F83">
        <w:rPr>
          <w:rFonts w:asciiTheme="minorHAnsi" w:hAnsiTheme="minorHAnsi" w:cstheme="minorHAnsi"/>
          <w:spacing w:val="-4"/>
          <w:sz w:val="18"/>
        </w:rPr>
        <w:t>fonia</w:t>
      </w:r>
    </w:p>
    <w:p w14:paraId="28B47113" w14:textId="77777777" w:rsidR="00DB1FF2" w:rsidRPr="00206F83" w:rsidRDefault="00DB1FF2" w:rsidP="00DB1FF2">
      <w:pPr>
        <w:pStyle w:val="Paragrafoelenco"/>
        <w:widowControl w:val="0"/>
        <w:numPr>
          <w:ilvl w:val="0"/>
          <w:numId w:val="69"/>
        </w:numPr>
        <w:tabs>
          <w:tab w:val="left" w:pos="848"/>
        </w:tabs>
        <w:autoSpaceDE w:val="0"/>
        <w:spacing w:before="176"/>
        <w:textAlignment w:val="auto"/>
        <w:rPr>
          <w:rFonts w:asciiTheme="minorHAnsi" w:hAnsiTheme="minorHAnsi" w:cstheme="minorHAnsi"/>
          <w:b/>
          <w:sz w:val="20"/>
        </w:rPr>
      </w:pPr>
      <w:bookmarkStart w:id="50" w:name="VII._PERSONALE"/>
      <w:bookmarkEnd w:id="50"/>
      <w:r w:rsidRPr="00206F83">
        <w:rPr>
          <w:rFonts w:asciiTheme="minorHAnsi" w:hAnsiTheme="minorHAnsi" w:cstheme="minorHAnsi"/>
          <w:b/>
          <w:spacing w:val="-2"/>
          <w:sz w:val="20"/>
        </w:rPr>
        <w:t>PERSONALE</w:t>
      </w:r>
    </w:p>
    <w:p w14:paraId="2D62AAD6" w14:textId="77777777" w:rsidR="00DB1FF2" w:rsidRPr="00206F83" w:rsidRDefault="00DB1FF2" w:rsidP="00DB1FF2">
      <w:pPr>
        <w:pStyle w:val="Paragrafoelenco"/>
        <w:widowControl w:val="0"/>
        <w:numPr>
          <w:ilvl w:val="1"/>
          <w:numId w:val="69"/>
        </w:numPr>
        <w:tabs>
          <w:tab w:val="left" w:pos="848"/>
        </w:tabs>
        <w:autoSpaceDE w:val="0"/>
        <w:spacing w:before="112"/>
        <w:ind w:hanging="708"/>
        <w:textAlignment w:val="auto"/>
        <w:rPr>
          <w:rFonts w:asciiTheme="minorHAnsi" w:hAnsiTheme="minorHAnsi" w:cstheme="minorHAnsi"/>
          <w:sz w:val="18"/>
        </w:rPr>
      </w:pPr>
      <w:r w:rsidRPr="00206F83">
        <w:rPr>
          <w:rFonts w:asciiTheme="minorHAnsi" w:hAnsiTheme="minorHAnsi" w:cstheme="minorHAnsi"/>
          <w:sz w:val="18"/>
        </w:rPr>
        <w:t>Organici,</w:t>
      </w:r>
      <w:r w:rsidRPr="00206F83">
        <w:rPr>
          <w:rFonts w:asciiTheme="minorHAnsi" w:hAnsiTheme="minorHAnsi" w:cstheme="minorHAnsi"/>
          <w:spacing w:val="-5"/>
          <w:sz w:val="18"/>
        </w:rPr>
        <w:t xml:space="preserve"> </w:t>
      </w:r>
      <w:r w:rsidRPr="00206F83">
        <w:rPr>
          <w:rFonts w:asciiTheme="minorHAnsi" w:hAnsiTheme="minorHAnsi" w:cstheme="minorHAnsi"/>
          <w:sz w:val="18"/>
        </w:rPr>
        <w:t>lavoratori</w:t>
      </w:r>
      <w:r w:rsidRPr="00206F83">
        <w:rPr>
          <w:rFonts w:asciiTheme="minorHAnsi" w:hAnsiTheme="minorHAnsi" w:cstheme="minorHAnsi"/>
          <w:spacing w:val="-4"/>
          <w:sz w:val="18"/>
        </w:rPr>
        <w:t xml:space="preserve"> </w:t>
      </w:r>
      <w:r w:rsidRPr="00206F83">
        <w:rPr>
          <w:rFonts w:asciiTheme="minorHAnsi" w:hAnsiTheme="minorHAnsi" w:cstheme="minorHAnsi"/>
          <w:sz w:val="18"/>
        </w:rPr>
        <w:t>socialmente</w:t>
      </w:r>
      <w:r w:rsidRPr="00206F83">
        <w:rPr>
          <w:rFonts w:asciiTheme="minorHAnsi" w:hAnsiTheme="minorHAnsi" w:cstheme="minorHAnsi"/>
          <w:spacing w:val="-3"/>
          <w:sz w:val="18"/>
        </w:rPr>
        <w:t xml:space="preserve"> </w:t>
      </w:r>
      <w:r w:rsidRPr="00206F83">
        <w:rPr>
          <w:rFonts w:asciiTheme="minorHAnsi" w:hAnsiTheme="minorHAnsi" w:cstheme="minorHAnsi"/>
          <w:sz w:val="18"/>
        </w:rPr>
        <w:t>utili,</w:t>
      </w:r>
      <w:r w:rsidRPr="00206F83">
        <w:rPr>
          <w:rFonts w:asciiTheme="minorHAnsi" w:hAnsiTheme="minorHAnsi" w:cstheme="minorHAnsi"/>
          <w:spacing w:val="-6"/>
          <w:sz w:val="18"/>
        </w:rPr>
        <w:t xml:space="preserve"> </w:t>
      </w:r>
      <w:r w:rsidRPr="00206F83">
        <w:rPr>
          <w:rFonts w:asciiTheme="minorHAnsi" w:hAnsiTheme="minorHAnsi" w:cstheme="minorHAnsi"/>
          <w:spacing w:val="-2"/>
          <w:sz w:val="18"/>
        </w:rPr>
        <w:t>graduatorie</w:t>
      </w:r>
    </w:p>
    <w:p w14:paraId="3D40B1C7" w14:textId="77777777" w:rsidR="00DB1FF2" w:rsidRPr="00206F83" w:rsidRDefault="00DB1FF2" w:rsidP="00DB1FF2">
      <w:pPr>
        <w:pStyle w:val="Paragrafoelenco"/>
        <w:widowControl w:val="0"/>
        <w:numPr>
          <w:ilvl w:val="1"/>
          <w:numId w:val="69"/>
        </w:numPr>
        <w:tabs>
          <w:tab w:val="left" w:pos="848"/>
        </w:tabs>
        <w:autoSpaceDE w:val="0"/>
        <w:spacing w:before="17"/>
        <w:ind w:hanging="708"/>
        <w:textAlignment w:val="auto"/>
        <w:rPr>
          <w:rFonts w:asciiTheme="minorHAnsi" w:hAnsiTheme="minorHAnsi" w:cstheme="minorHAnsi"/>
          <w:sz w:val="18"/>
        </w:rPr>
      </w:pPr>
      <w:r w:rsidRPr="00206F83">
        <w:rPr>
          <w:rFonts w:asciiTheme="minorHAnsi" w:hAnsiTheme="minorHAnsi" w:cstheme="minorHAnsi"/>
          <w:spacing w:val="-2"/>
          <w:sz w:val="18"/>
        </w:rPr>
        <w:t>Carriera</w:t>
      </w:r>
    </w:p>
    <w:p w14:paraId="75F0F78E" w14:textId="77777777" w:rsidR="00DB1FF2" w:rsidRPr="00206F83" w:rsidRDefault="00DB1FF2" w:rsidP="00DB1FF2">
      <w:pPr>
        <w:pStyle w:val="Paragrafoelenco"/>
        <w:widowControl w:val="0"/>
        <w:numPr>
          <w:ilvl w:val="1"/>
          <w:numId w:val="69"/>
        </w:numPr>
        <w:tabs>
          <w:tab w:val="left" w:pos="848"/>
        </w:tabs>
        <w:autoSpaceDE w:val="0"/>
        <w:spacing w:before="18"/>
        <w:ind w:hanging="708"/>
        <w:textAlignment w:val="auto"/>
        <w:rPr>
          <w:rFonts w:asciiTheme="minorHAnsi" w:hAnsiTheme="minorHAnsi" w:cstheme="minorHAnsi"/>
          <w:sz w:val="18"/>
        </w:rPr>
      </w:pPr>
      <w:r w:rsidRPr="00206F83">
        <w:rPr>
          <w:rFonts w:asciiTheme="minorHAnsi" w:hAnsiTheme="minorHAnsi" w:cstheme="minorHAnsi"/>
          <w:sz w:val="18"/>
        </w:rPr>
        <w:t>Trattamento</w:t>
      </w:r>
      <w:r w:rsidRPr="00206F83">
        <w:rPr>
          <w:rFonts w:asciiTheme="minorHAnsi" w:hAnsiTheme="minorHAnsi" w:cstheme="minorHAnsi"/>
          <w:spacing w:val="-3"/>
          <w:sz w:val="18"/>
        </w:rPr>
        <w:t xml:space="preserve"> </w:t>
      </w:r>
      <w:r w:rsidRPr="00206F83">
        <w:rPr>
          <w:rFonts w:asciiTheme="minorHAnsi" w:hAnsiTheme="minorHAnsi" w:cstheme="minorHAnsi"/>
          <w:spacing w:val="-2"/>
          <w:sz w:val="18"/>
        </w:rPr>
        <w:t>giuridico‐economico</w:t>
      </w:r>
    </w:p>
    <w:p w14:paraId="385601BD" w14:textId="77777777" w:rsidR="00DB1FF2" w:rsidRPr="00206F83" w:rsidRDefault="00DB1FF2" w:rsidP="00DB1FF2">
      <w:pPr>
        <w:pStyle w:val="Paragrafoelenco"/>
        <w:widowControl w:val="0"/>
        <w:numPr>
          <w:ilvl w:val="1"/>
          <w:numId w:val="69"/>
        </w:numPr>
        <w:tabs>
          <w:tab w:val="left" w:pos="848"/>
        </w:tabs>
        <w:autoSpaceDE w:val="0"/>
        <w:spacing w:before="15"/>
        <w:ind w:hanging="708"/>
        <w:textAlignment w:val="auto"/>
        <w:rPr>
          <w:rFonts w:asciiTheme="minorHAnsi" w:hAnsiTheme="minorHAnsi" w:cstheme="minorHAnsi"/>
          <w:sz w:val="18"/>
        </w:rPr>
      </w:pPr>
      <w:r w:rsidRPr="00206F83">
        <w:rPr>
          <w:rFonts w:asciiTheme="minorHAnsi" w:hAnsiTheme="minorHAnsi" w:cstheme="minorHAnsi"/>
          <w:spacing w:val="-2"/>
          <w:sz w:val="18"/>
        </w:rPr>
        <w:t>Assenze</w:t>
      </w:r>
    </w:p>
    <w:p w14:paraId="568D92F0"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Formazione,</w:t>
      </w:r>
      <w:r w:rsidRPr="00206F83">
        <w:rPr>
          <w:rFonts w:asciiTheme="minorHAnsi" w:hAnsiTheme="minorHAnsi" w:cstheme="minorHAnsi"/>
          <w:spacing w:val="-5"/>
          <w:sz w:val="18"/>
        </w:rPr>
        <w:t xml:space="preserve"> </w:t>
      </w:r>
      <w:r w:rsidRPr="00206F83">
        <w:rPr>
          <w:rFonts w:asciiTheme="minorHAnsi" w:hAnsiTheme="minorHAnsi" w:cstheme="minorHAnsi"/>
          <w:sz w:val="18"/>
        </w:rPr>
        <w:t>aggiornamento</w:t>
      </w:r>
      <w:r w:rsidRPr="00206F83">
        <w:rPr>
          <w:rFonts w:asciiTheme="minorHAnsi" w:hAnsiTheme="minorHAnsi" w:cstheme="minorHAnsi"/>
          <w:spacing w:val="-1"/>
          <w:sz w:val="18"/>
        </w:rPr>
        <w:t xml:space="preserve"> </w:t>
      </w:r>
      <w:r w:rsidRPr="00206F83">
        <w:rPr>
          <w:rFonts w:asciiTheme="minorHAnsi" w:hAnsiTheme="minorHAnsi" w:cstheme="minorHAnsi"/>
          <w:sz w:val="18"/>
        </w:rPr>
        <w:t>e</w:t>
      </w:r>
      <w:r w:rsidRPr="00206F83">
        <w:rPr>
          <w:rFonts w:asciiTheme="minorHAnsi" w:hAnsiTheme="minorHAnsi" w:cstheme="minorHAnsi"/>
          <w:spacing w:val="-6"/>
          <w:sz w:val="18"/>
        </w:rPr>
        <w:t xml:space="preserve"> </w:t>
      </w:r>
      <w:r w:rsidRPr="00206F83">
        <w:rPr>
          <w:rFonts w:asciiTheme="minorHAnsi" w:hAnsiTheme="minorHAnsi" w:cstheme="minorHAnsi"/>
          <w:sz w:val="18"/>
        </w:rPr>
        <w:t>sviluppo</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professionale</w:t>
      </w:r>
    </w:p>
    <w:p w14:paraId="104AF4E1" w14:textId="77777777" w:rsidR="00DB1FF2" w:rsidRPr="00206F83" w:rsidRDefault="00DB1FF2" w:rsidP="00DB1FF2">
      <w:pPr>
        <w:pStyle w:val="Paragrafoelenco"/>
        <w:widowControl w:val="0"/>
        <w:numPr>
          <w:ilvl w:val="1"/>
          <w:numId w:val="69"/>
        </w:numPr>
        <w:tabs>
          <w:tab w:val="left" w:pos="848"/>
        </w:tabs>
        <w:autoSpaceDE w:val="0"/>
        <w:spacing w:before="19"/>
        <w:ind w:hanging="708"/>
        <w:textAlignment w:val="auto"/>
        <w:rPr>
          <w:rFonts w:asciiTheme="minorHAnsi" w:hAnsiTheme="minorHAnsi" w:cstheme="minorHAnsi"/>
          <w:sz w:val="18"/>
        </w:rPr>
      </w:pPr>
      <w:r w:rsidRPr="00206F83">
        <w:rPr>
          <w:rFonts w:asciiTheme="minorHAnsi" w:hAnsiTheme="minorHAnsi" w:cstheme="minorHAnsi"/>
          <w:sz w:val="18"/>
        </w:rPr>
        <w:t>Obiettivi,</w:t>
      </w:r>
      <w:r w:rsidRPr="00206F83">
        <w:rPr>
          <w:rFonts w:asciiTheme="minorHAnsi" w:hAnsiTheme="minorHAnsi" w:cstheme="minorHAnsi"/>
          <w:spacing w:val="-5"/>
          <w:sz w:val="18"/>
        </w:rPr>
        <w:t xml:space="preserve"> </w:t>
      </w:r>
      <w:r w:rsidRPr="00206F83">
        <w:rPr>
          <w:rFonts w:asciiTheme="minorHAnsi" w:hAnsiTheme="minorHAnsi" w:cstheme="minorHAnsi"/>
          <w:sz w:val="18"/>
        </w:rPr>
        <w:t>incarichi,</w:t>
      </w:r>
      <w:r w:rsidRPr="00206F83">
        <w:rPr>
          <w:rFonts w:asciiTheme="minorHAnsi" w:hAnsiTheme="minorHAnsi" w:cstheme="minorHAnsi"/>
          <w:spacing w:val="-4"/>
          <w:sz w:val="18"/>
        </w:rPr>
        <w:t xml:space="preserve"> </w:t>
      </w:r>
      <w:r w:rsidRPr="00206F83">
        <w:rPr>
          <w:rFonts w:asciiTheme="minorHAnsi" w:hAnsiTheme="minorHAnsi" w:cstheme="minorHAnsi"/>
          <w:sz w:val="18"/>
        </w:rPr>
        <w:t>valutazione</w:t>
      </w:r>
      <w:r w:rsidRPr="00206F83">
        <w:rPr>
          <w:rFonts w:asciiTheme="minorHAnsi" w:hAnsiTheme="minorHAnsi" w:cstheme="minorHAnsi"/>
          <w:spacing w:val="-4"/>
          <w:sz w:val="18"/>
        </w:rPr>
        <w:t xml:space="preserve"> </w:t>
      </w:r>
      <w:r w:rsidRPr="00206F83">
        <w:rPr>
          <w:rFonts w:asciiTheme="minorHAnsi" w:hAnsiTheme="minorHAnsi" w:cstheme="minorHAnsi"/>
          <w:sz w:val="18"/>
        </w:rPr>
        <w:t>e</w:t>
      </w:r>
      <w:r w:rsidRPr="00206F83">
        <w:rPr>
          <w:rFonts w:asciiTheme="minorHAnsi" w:hAnsiTheme="minorHAnsi" w:cstheme="minorHAnsi"/>
          <w:spacing w:val="-1"/>
          <w:sz w:val="18"/>
        </w:rPr>
        <w:t xml:space="preserve"> </w:t>
      </w:r>
      <w:r w:rsidRPr="00206F83">
        <w:rPr>
          <w:rFonts w:asciiTheme="minorHAnsi" w:hAnsiTheme="minorHAnsi" w:cstheme="minorHAnsi"/>
          <w:spacing w:val="-2"/>
          <w:sz w:val="18"/>
        </w:rPr>
        <w:t>disciplina</w:t>
      </w:r>
    </w:p>
    <w:p w14:paraId="26A12099"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Sorveglianza</w:t>
      </w:r>
      <w:r w:rsidRPr="00206F83">
        <w:rPr>
          <w:rFonts w:asciiTheme="minorHAnsi" w:hAnsiTheme="minorHAnsi" w:cstheme="minorHAnsi"/>
          <w:spacing w:val="-5"/>
          <w:sz w:val="18"/>
        </w:rPr>
        <w:t xml:space="preserve"> </w:t>
      </w:r>
      <w:r w:rsidRPr="00206F83">
        <w:rPr>
          <w:rFonts w:asciiTheme="minorHAnsi" w:hAnsiTheme="minorHAnsi" w:cstheme="minorHAnsi"/>
          <w:spacing w:val="-2"/>
          <w:sz w:val="18"/>
        </w:rPr>
        <w:t>sanitaria</w:t>
      </w:r>
    </w:p>
    <w:p w14:paraId="0E6C64A7" w14:textId="77777777" w:rsidR="00DB1FF2" w:rsidRPr="00206F83" w:rsidRDefault="00DB1FF2" w:rsidP="00DB1FF2">
      <w:pPr>
        <w:pStyle w:val="Paragrafoelenco"/>
        <w:widowControl w:val="0"/>
        <w:numPr>
          <w:ilvl w:val="1"/>
          <w:numId w:val="69"/>
        </w:numPr>
        <w:tabs>
          <w:tab w:val="left" w:pos="848"/>
        </w:tabs>
        <w:autoSpaceDE w:val="0"/>
        <w:spacing w:before="16"/>
        <w:ind w:hanging="708"/>
        <w:textAlignment w:val="auto"/>
        <w:rPr>
          <w:rFonts w:asciiTheme="minorHAnsi" w:hAnsiTheme="minorHAnsi" w:cstheme="minorHAnsi"/>
          <w:sz w:val="18"/>
        </w:rPr>
      </w:pPr>
      <w:r w:rsidRPr="00206F83">
        <w:rPr>
          <w:rFonts w:asciiTheme="minorHAnsi" w:hAnsiTheme="minorHAnsi" w:cstheme="minorHAnsi"/>
          <w:sz w:val="18"/>
        </w:rPr>
        <w:t>Collaboratori</w:t>
      </w:r>
      <w:r w:rsidRPr="00206F83">
        <w:rPr>
          <w:rFonts w:asciiTheme="minorHAnsi" w:hAnsiTheme="minorHAnsi" w:cstheme="minorHAnsi"/>
          <w:spacing w:val="-5"/>
          <w:sz w:val="18"/>
        </w:rPr>
        <w:t xml:space="preserve"> </w:t>
      </w:r>
      <w:r w:rsidRPr="00206F83">
        <w:rPr>
          <w:rFonts w:asciiTheme="minorHAnsi" w:hAnsiTheme="minorHAnsi" w:cstheme="minorHAnsi"/>
          <w:spacing w:val="-2"/>
          <w:sz w:val="18"/>
        </w:rPr>
        <w:t>esterni</w:t>
      </w:r>
    </w:p>
    <w:p w14:paraId="6F5E10B0" w14:textId="77777777" w:rsidR="00DB1FF2" w:rsidRPr="00206F83" w:rsidRDefault="00DB1FF2" w:rsidP="00DB1FF2">
      <w:pPr>
        <w:pStyle w:val="Paragrafoelenco"/>
        <w:rPr>
          <w:rFonts w:asciiTheme="minorHAnsi" w:hAnsiTheme="minorHAnsi" w:cstheme="minorHAnsi"/>
          <w:sz w:val="18"/>
        </w:rPr>
        <w:sectPr w:rsidR="00DB1FF2" w:rsidRPr="00206F83">
          <w:footerReference w:type="default" r:id="rId13"/>
          <w:pgSz w:w="11910" w:h="16840"/>
          <w:pgMar w:top="1040" w:right="992" w:bottom="900" w:left="992" w:header="0" w:footer="712" w:gutter="0"/>
          <w:cols w:space="720"/>
        </w:sectPr>
      </w:pPr>
    </w:p>
    <w:p w14:paraId="06B32EB8" w14:textId="77777777" w:rsidR="00DB1FF2" w:rsidRPr="00206F83" w:rsidRDefault="00DB1FF2" w:rsidP="00DB1FF2">
      <w:pPr>
        <w:spacing w:before="66"/>
        <w:ind w:left="707"/>
        <w:rPr>
          <w:rFonts w:asciiTheme="minorHAnsi" w:hAnsiTheme="minorHAnsi" w:cstheme="minorHAnsi"/>
          <w:b/>
        </w:rPr>
      </w:pPr>
      <w:r w:rsidRPr="00206F83">
        <w:rPr>
          <w:rFonts w:asciiTheme="minorHAnsi" w:hAnsiTheme="minorHAnsi" w:cstheme="minorHAnsi"/>
          <w:b/>
        </w:rPr>
        <w:t>I</w:t>
      </w:r>
      <w:r w:rsidRPr="00206F83">
        <w:rPr>
          <w:rFonts w:asciiTheme="minorHAnsi" w:hAnsiTheme="minorHAnsi" w:cstheme="minorHAnsi"/>
          <w:b/>
          <w:spacing w:val="-13"/>
        </w:rPr>
        <w:t xml:space="preserve"> </w:t>
      </w:r>
      <w:r w:rsidRPr="00206F83">
        <w:rPr>
          <w:rFonts w:asciiTheme="minorHAnsi" w:hAnsiTheme="minorHAnsi" w:cstheme="minorHAnsi"/>
          <w:b/>
        </w:rPr>
        <w:t>LIVELLO:</w:t>
      </w:r>
      <w:r w:rsidRPr="00206F83">
        <w:rPr>
          <w:rFonts w:asciiTheme="minorHAnsi" w:hAnsiTheme="minorHAnsi" w:cstheme="minorHAnsi"/>
          <w:b/>
          <w:spacing w:val="-3"/>
        </w:rPr>
        <w:t xml:space="preserve"> </w:t>
      </w:r>
      <w:r w:rsidRPr="00206F83">
        <w:rPr>
          <w:rFonts w:asciiTheme="minorHAnsi" w:hAnsiTheme="minorHAnsi" w:cstheme="minorHAnsi"/>
          <w:b/>
          <w:spacing w:val="-2"/>
        </w:rPr>
        <w:t>Amministrazione</w:t>
      </w:r>
    </w:p>
    <w:p w14:paraId="23140936" w14:textId="77777777" w:rsidR="00DB1FF2" w:rsidRPr="00206F83" w:rsidRDefault="00DB1FF2" w:rsidP="00DB1FF2">
      <w:pPr>
        <w:pStyle w:val="Corpotesto"/>
        <w:spacing w:before="9"/>
        <w:rPr>
          <w:rFonts w:asciiTheme="minorHAnsi" w:hAnsiTheme="minorHAnsi" w:cstheme="minorHAnsi"/>
          <w:b/>
          <w:sz w:val="15"/>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5"/>
        <w:gridCol w:w="2215"/>
        <w:gridCol w:w="708"/>
        <w:gridCol w:w="7087"/>
        <w:gridCol w:w="4080"/>
      </w:tblGrid>
      <w:tr w:rsidR="00DB1FF2" w:rsidRPr="00206F83" w14:paraId="298D1C14" w14:textId="77777777" w:rsidTr="007D6C41">
        <w:trPr>
          <w:trHeight w:val="455"/>
        </w:trPr>
        <w:tc>
          <w:tcPr>
            <w:tcW w:w="2690" w:type="dxa"/>
            <w:gridSpan w:val="2"/>
            <w:tcBorders>
              <w:bottom w:val="single" w:sz="2" w:space="0" w:color="001F5F"/>
              <w:right w:val="single" w:sz="2" w:space="0" w:color="001F5F"/>
            </w:tcBorders>
            <w:shd w:val="clear" w:color="auto" w:fill="D9E0F1"/>
          </w:tcPr>
          <w:p w14:paraId="52B21137" w14:textId="77777777" w:rsidR="00DB1FF2" w:rsidRPr="00206F83" w:rsidRDefault="00DB1FF2" w:rsidP="007D6C41">
            <w:pPr>
              <w:pStyle w:val="TableParagraph"/>
              <w:spacing w:before="135"/>
              <w:ind w:left="19"/>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75" w:type="dxa"/>
            <w:gridSpan w:val="3"/>
            <w:tcBorders>
              <w:left w:val="single" w:sz="2" w:space="0" w:color="001F5F"/>
              <w:bottom w:val="single" w:sz="2" w:space="0" w:color="001F5F"/>
            </w:tcBorders>
            <w:shd w:val="clear" w:color="auto" w:fill="F1F1F1"/>
          </w:tcPr>
          <w:p w14:paraId="144B5874" w14:textId="77777777" w:rsidR="00DB1FF2" w:rsidRPr="00206F83" w:rsidRDefault="00DB1FF2" w:rsidP="007D6C41">
            <w:pPr>
              <w:pStyle w:val="TableParagraph"/>
              <w:spacing w:before="135"/>
              <w:ind w:left="45"/>
              <w:jc w:val="center"/>
              <w:rPr>
                <w:rFonts w:asciiTheme="minorHAnsi" w:hAnsiTheme="minorHAnsi" w:cstheme="minorHAnsi"/>
                <w:b/>
                <w:sz w:val="16"/>
              </w:rPr>
            </w:pPr>
            <w:r w:rsidRPr="00206F83">
              <w:rPr>
                <w:rFonts w:asciiTheme="minorHAnsi" w:hAnsiTheme="minorHAnsi" w:cstheme="minorHAnsi"/>
                <w:b/>
                <w:sz w:val="16"/>
              </w:rPr>
              <w:t>III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r>
      <w:tr w:rsidR="00DB1FF2" w:rsidRPr="00206F83" w14:paraId="09ADE440" w14:textId="77777777" w:rsidTr="007D6C41">
        <w:trPr>
          <w:trHeight w:val="451"/>
        </w:trPr>
        <w:tc>
          <w:tcPr>
            <w:tcW w:w="475" w:type="dxa"/>
            <w:tcBorders>
              <w:top w:val="single" w:sz="2" w:space="0" w:color="001F5F"/>
              <w:bottom w:val="single" w:sz="2" w:space="0" w:color="001F5F"/>
              <w:right w:val="single" w:sz="2" w:space="0" w:color="001F5F"/>
            </w:tcBorders>
            <w:shd w:val="clear" w:color="auto" w:fill="1F4E78"/>
          </w:tcPr>
          <w:p w14:paraId="257AFF1D" w14:textId="77777777" w:rsidR="00DB1FF2" w:rsidRPr="00206F83" w:rsidRDefault="00DB1FF2" w:rsidP="007D6C41">
            <w:pPr>
              <w:pStyle w:val="TableParagraph"/>
              <w:spacing w:before="133"/>
              <w:ind w:left="20"/>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5" w:type="dxa"/>
            <w:tcBorders>
              <w:top w:val="single" w:sz="2" w:space="0" w:color="001F5F"/>
              <w:left w:val="single" w:sz="2" w:space="0" w:color="001F5F"/>
              <w:bottom w:val="single" w:sz="2" w:space="0" w:color="001F5F"/>
              <w:right w:val="single" w:sz="2" w:space="0" w:color="001F5F"/>
            </w:tcBorders>
            <w:shd w:val="clear" w:color="auto" w:fill="1F4E78"/>
          </w:tcPr>
          <w:p w14:paraId="7A99B8D3" w14:textId="77777777" w:rsidR="00DB1FF2" w:rsidRPr="00206F83" w:rsidRDefault="00DB1FF2" w:rsidP="007D6C41">
            <w:pPr>
              <w:pStyle w:val="TableParagraph"/>
              <w:spacing w:before="133"/>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8" w:type="dxa"/>
            <w:tcBorders>
              <w:top w:val="single" w:sz="2" w:space="0" w:color="001F5F"/>
              <w:left w:val="single" w:sz="2" w:space="0" w:color="001F5F"/>
              <w:bottom w:val="single" w:sz="2" w:space="0" w:color="001F5F"/>
              <w:right w:val="single" w:sz="2" w:space="0" w:color="001F5F"/>
            </w:tcBorders>
            <w:shd w:val="clear" w:color="auto" w:fill="1F4E78"/>
          </w:tcPr>
          <w:p w14:paraId="765466D1" w14:textId="77777777" w:rsidR="00DB1FF2" w:rsidRPr="00206F83" w:rsidRDefault="00DB1FF2" w:rsidP="007D6C41">
            <w:pPr>
              <w:pStyle w:val="TableParagraph"/>
              <w:spacing w:before="133"/>
              <w:ind w:left="32" w:right="1"/>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7" w:type="dxa"/>
            <w:tcBorders>
              <w:top w:val="single" w:sz="2" w:space="0" w:color="001F5F"/>
              <w:left w:val="single" w:sz="2" w:space="0" w:color="001F5F"/>
              <w:bottom w:val="single" w:sz="2" w:space="0" w:color="001F5F"/>
              <w:right w:val="single" w:sz="2" w:space="0" w:color="001F5F"/>
            </w:tcBorders>
            <w:shd w:val="clear" w:color="auto" w:fill="1F4E78"/>
          </w:tcPr>
          <w:p w14:paraId="1EF95CFC" w14:textId="77777777" w:rsidR="00DB1FF2" w:rsidRPr="00206F83" w:rsidRDefault="00DB1FF2" w:rsidP="007D6C41">
            <w:pPr>
              <w:pStyle w:val="TableParagraph"/>
              <w:spacing w:before="133"/>
              <w:ind w:left="81"/>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0" w:type="dxa"/>
            <w:tcBorders>
              <w:top w:val="single" w:sz="2" w:space="0" w:color="001F5F"/>
              <w:left w:val="single" w:sz="2" w:space="0" w:color="001F5F"/>
              <w:bottom w:val="single" w:sz="2" w:space="0" w:color="001F5F"/>
            </w:tcBorders>
            <w:shd w:val="clear" w:color="auto" w:fill="1F4E78"/>
          </w:tcPr>
          <w:p w14:paraId="5F70E92A" w14:textId="77777777" w:rsidR="00DB1FF2" w:rsidRPr="00206F83" w:rsidRDefault="00DB1FF2" w:rsidP="007D6C41">
            <w:pPr>
              <w:pStyle w:val="TableParagraph"/>
              <w:spacing w:before="133"/>
              <w:ind w:left="99" w:right="54"/>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5623E753" w14:textId="77777777" w:rsidTr="007D6C41">
        <w:trPr>
          <w:trHeight w:val="906"/>
        </w:trPr>
        <w:tc>
          <w:tcPr>
            <w:tcW w:w="475" w:type="dxa"/>
            <w:vMerge w:val="restart"/>
            <w:tcBorders>
              <w:top w:val="single" w:sz="2" w:space="0" w:color="001F5F"/>
              <w:bottom w:val="single" w:sz="2" w:space="0" w:color="001F5F"/>
              <w:right w:val="single" w:sz="2" w:space="0" w:color="001F5F"/>
            </w:tcBorders>
          </w:tcPr>
          <w:p w14:paraId="6F1A259E" w14:textId="77777777" w:rsidR="00DB1FF2" w:rsidRPr="00206F83" w:rsidRDefault="00DB1FF2" w:rsidP="007D6C41">
            <w:pPr>
              <w:pStyle w:val="TableParagraph"/>
              <w:spacing w:before="0"/>
              <w:rPr>
                <w:rFonts w:asciiTheme="minorHAnsi" w:hAnsiTheme="minorHAnsi" w:cstheme="minorHAnsi"/>
                <w:b/>
                <w:sz w:val="16"/>
              </w:rPr>
            </w:pPr>
          </w:p>
          <w:p w14:paraId="59220B58" w14:textId="77777777" w:rsidR="00DB1FF2" w:rsidRPr="00206F83" w:rsidRDefault="00DB1FF2" w:rsidP="007D6C41">
            <w:pPr>
              <w:pStyle w:val="TableParagraph"/>
              <w:spacing w:before="0"/>
              <w:rPr>
                <w:rFonts w:asciiTheme="minorHAnsi" w:hAnsiTheme="minorHAnsi" w:cstheme="minorHAnsi"/>
                <w:b/>
                <w:sz w:val="16"/>
              </w:rPr>
            </w:pPr>
          </w:p>
          <w:p w14:paraId="0A1A0CDC" w14:textId="77777777" w:rsidR="00DB1FF2" w:rsidRPr="00206F83" w:rsidRDefault="00DB1FF2" w:rsidP="007D6C41">
            <w:pPr>
              <w:pStyle w:val="TableParagraph"/>
              <w:spacing w:before="0"/>
              <w:rPr>
                <w:rFonts w:asciiTheme="minorHAnsi" w:hAnsiTheme="minorHAnsi" w:cstheme="minorHAnsi"/>
                <w:b/>
                <w:sz w:val="16"/>
              </w:rPr>
            </w:pPr>
          </w:p>
          <w:p w14:paraId="246BF7E4" w14:textId="77777777" w:rsidR="00DB1FF2" w:rsidRPr="00206F83" w:rsidRDefault="00DB1FF2" w:rsidP="007D6C41">
            <w:pPr>
              <w:pStyle w:val="TableParagraph"/>
              <w:spacing w:before="0"/>
              <w:rPr>
                <w:rFonts w:asciiTheme="minorHAnsi" w:hAnsiTheme="minorHAnsi" w:cstheme="minorHAnsi"/>
                <w:b/>
                <w:sz w:val="16"/>
              </w:rPr>
            </w:pPr>
          </w:p>
          <w:p w14:paraId="5D11A07F" w14:textId="77777777" w:rsidR="00DB1FF2" w:rsidRPr="00206F83" w:rsidRDefault="00DB1FF2" w:rsidP="007D6C41">
            <w:pPr>
              <w:pStyle w:val="TableParagraph"/>
              <w:spacing w:before="0"/>
              <w:rPr>
                <w:rFonts w:asciiTheme="minorHAnsi" w:hAnsiTheme="minorHAnsi" w:cstheme="minorHAnsi"/>
                <w:b/>
                <w:sz w:val="16"/>
              </w:rPr>
            </w:pPr>
          </w:p>
          <w:p w14:paraId="08470A99" w14:textId="77777777" w:rsidR="00DB1FF2" w:rsidRPr="00206F83" w:rsidRDefault="00DB1FF2" w:rsidP="007D6C41">
            <w:pPr>
              <w:pStyle w:val="TableParagraph"/>
              <w:spacing w:before="0"/>
              <w:rPr>
                <w:rFonts w:asciiTheme="minorHAnsi" w:hAnsiTheme="minorHAnsi" w:cstheme="minorHAnsi"/>
                <w:b/>
                <w:sz w:val="16"/>
              </w:rPr>
            </w:pPr>
          </w:p>
          <w:p w14:paraId="286E369F" w14:textId="77777777" w:rsidR="00DB1FF2" w:rsidRPr="00206F83" w:rsidRDefault="00DB1FF2" w:rsidP="007D6C41">
            <w:pPr>
              <w:pStyle w:val="TableParagraph"/>
              <w:spacing w:before="0"/>
              <w:rPr>
                <w:rFonts w:asciiTheme="minorHAnsi" w:hAnsiTheme="minorHAnsi" w:cstheme="minorHAnsi"/>
                <w:b/>
                <w:sz w:val="16"/>
              </w:rPr>
            </w:pPr>
          </w:p>
          <w:p w14:paraId="27323D97" w14:textId="77777777" w:rsidR="00DB1FF2" w:rsidRPr="00206F83" w:rsidRDefault="00DB1FF2" w:rsidP="007D6C41">
            <w:pPr>
              <w:pStyle w:val="TableParagraph"/>
              <w:spacing w:before="0"/>
              <w:rPr>
                <w:rFonts w:asciiTheme="minorHAnsi" w:hAnsiTheme="minorHAnsi" w:cstheme="minorHAnsi"/>
                <w:b/>
                <w:sz w:val="16"/>
              </w:rPr>
            </w:pPr>
          </w:p>
          <w:p w14:paraId="4D719CCD" w14:textId="77777777" w:rsidR="00DB1FF2" w:rsidRPr="00206F83" w:rsidRDefault="00DB1FF2" w:rsidP="007D6C41">
            <w:pPr>
              <w:pStyle w:val="TableParagraph"/>
              <w:spacing w:before="0"/>
              <w:rPr>
                <w:rFonts w:asciiTheme="minorHAnsi" w:hAnsiTheme="minorHAnsi" w:cstheme="minorHAnsi"/>
                <w:b/>
                <w:sz w:val="16"/>
              </w:rPr>
            </w:pPr>
          </w:p>
          <w:p w14:paraId="1A99413D" w14:textId="77777777" w:rsidR="00DB1FF2" w:rsidRPr="00206F83" w:rsidRDefault="00DB1FF2" w:rsidP="007D6C41">
            <w:pPr>
              <w:pStyle w:val="TableParagraph"/>
              <w:spacing w:before="0"/>
              <w:rPr>
                <w:rFonts w:asciiTheme="minorHAnsi" w:hAnsiTheme="minorHAnsi" w:cstheme="minorHAnsi"/>
                <w:b/>
                <w:sz w:val="16"/>
              </w:rPr>
            </w:pPr>
          </w:p>
          <w:p w14:paraId="04686FB2" w14:textId="77777777" w:rsidR="00DB1FF2" w:rsidRPr="00206F83" w:rsidRDefault="00DB1FF2" w:rsidP="007D6C41">
            <w:pPr>
              <w:pStyle w:val="TableParagraph"/>
              <w:spacing w:before="26"/>
              <w:rPr>
                <w:rFonts w:asciiTheme="minorHAnsi" w:hAnsiTheme="minorHAnsi" w:cstheme="minorHAnsi"/>
                <w:b/>
                <w:sz w:val="16"/>
              </w:rPr>
            </w:pPr>
          </w:p>
          <w:p w14:paraId="3591AB6C" w14:textId="77777777" w:rsidR="00DB1FF2" w:rsidRPr="00206F83" w:rsidRDefault="00DB1FF2" w:rsidP="007D6C41">
            <w:pPr>
              <w:pStyle w:val="TableParagraph"/>
              <w:spacing w:before="0"/>
              <w:ind w:left="148"/>
              <w:rPr>
                <w:rFonts w:asciiTheme="minorHAnsi" w:hAnsiTheme="minorHAnsi" w:cstheme="minorHAnsi"/>
                <w:sz w:val="16"/>
              </w:rPr>
            </w:pPr>
            <w:r w:rsidRPr="00206F83">
              <w:rPr>
                <w:rFonts w:asciiTheme="minorHAnsi" w:hAnsiTheme="minorHAnsi" w:cstheme="minorHAnsi"/>
                <w:spacing w:val="-5"/>
                <w:sz w:val="16"/>
              </w:rPr>
              <w:t>I.1</w:t>
            </w:r>
          </w:p>
        </w:tc>
        <w:tc>
          <w:tcPr>
            <w:tcW w:w="2215" w:type="dxa"/>
            <w:vMerge w:val="restart"/>
            <w:tcBorders>
              <w:top w:val="single" w:sz="2" w:space="0" w:color="001F5F"/>
              <w:left w:val="single" w:sz="2" w:space="0" w:color="001F5F"/>
              <w:bottom w:val="single" w:sz="2" w:space="0" w:color="001F5F"/>
              <w:right w:val="single" w:sz="2" w:space="0" w:color="001F5F"/>
            </w:tcBorders>
          </w:tcPr>
          <w:p w14:paraId="306A2B12" w14:textId="77777777" w:rsidR="00DB1FF2" w:rsidRPr="00206F83" w:rsidRDefault="00DB1FF2" w:rsidP="007D6C41">
            <w:pPr>
              <w:pStyle w:val="TableParagraph"/>
              <w:spacing w:before="0"/>
              <w:rPr>
                <w:rFonts w:asciiTheme="minorHAnsi" w:hAnsiTheme="minorHAnsi" w:cstheme="minorHAnsi"/>
                <w:b/>
                <w:sz w:val="16"/>
              </w:rPr>
            </w:pPr>
          </w:p>
          <w:p w14:paraId="74032D66" w14:textId="77777777" w:rsidR="00DB1FF2" w:rsidRPr="00206F83" w:rsidRDefault="00DB1FF2" w:rsidP="007D6C41">
            <w:pPr>
              <w:pStyle w:val="TableParagraph"/>
              <w:spacing w:before="0"/>
              <w:rPr>
                <w:rFonts w:asciiTheme="minorHAnsi" w:hAnsiTheme="minorHAnsi" w:cstheme="minorHAnsi"/>
                <w:b/>
                <w:sz w:val="16"/>
              </w:rPr>
            </w:pPr>
          </w:p>
          <w:p w14:paraId="38F1966B" w14:textId="77777777" w:rsidR="00DB1FF2" w:rsidRPr="00206F83" w:rsidRDefault="00DB1FF2" w:rsidP="007D6C41">
            <w:pPr>
              <w:pStyle w:val="TableParagraph"/>
              <w:spacing w:before="0"/>
              <w:rPr>
                <w:rFonts w:asciiTheme="minorHAnsi" w:hAnsiTheme="minorHAnsi" w:cstheme="minorHAnsi"/>
                <w:b/>
                <w:sz w:val="16"/>
              </w:rPr>
            </w:pPr>
          </w:p>
          <w:p w14:paraId="27246429" w14:textId="77777777" w:rsidR="00DB1FF2" w:rsidRPr="00206F83" w:rsidRDefault="00DB1FF2" w:rsidP="007D6C41">
            <w:pPr>
              <w:pStyle w:val="TableParagraph"/>
              <w:spacing w:before="0"/>
              <w:rPr>
                <w:rFonts w:asciiTheme="minorHAnsi" w:hAnsiTheme="minorHAnsi" w:cstheme="minorHAnsi"/>
                <w:b/>
                <w:sz w:val="16"/>
              </w:rPr>
            </w:pPr>
          </w:p>
          <w:p w14:paraId="3A2331D7" w14:textId="77777777" w:rsidR="00DB1FF2" w:rsidRPr="00206F83" w:rsidRDefault="00DB1FF2" w:rsidP="007D6C41">
            <w:pPr>
              <w:pStyle w:val="TableParagraph"/>
              <w:spacing w:before="0"/>
              <w:rPr>
                <w:rFonts w:asciiTheme="minorHAnsi" w:hAnsiTheme="minorHAnsi" w:cstheme="minorHAnsi"/>
                <w:b/>
                <w:sz w:val="16"/>
              </w:rPr>
            </w:pPr>
          </w:p>
          <w:p w14:paraId="733BE0BD" w14:textId="77777777" w:rsidR="00DB1FF2" w:rsidRPr="00206F83" w:rsidRDefault="00DB1FF2" w:rsidP="007D6C41">
            <w:pPr>
              <w:pStyle w:val="TableParagraph"/>
              <w:spacing w:before="0"/>
              <w:rPr>
                <w:rFonts w:asciiTheme="minorHAnsi" w:hAnsiTheme="minorHAnsi" w:cstheme="minorHAnsi"/>
                <w:b/>
                <w:sz w:val="16"/>
              </w:rPr>
            </w:pPr>
          </w:p>
          <w:p w14:paraId="5B29B87B" w14:textId="77777777" w:rsidR="00DB1FF2" w:rsidRPr="00206F83" w:rsidRDefault="00DB1FF2" w:rsidP="007D6C41">
            <w:pPr>
              <w:pStyle w:val="TableParagraph"/>
              <w:spacing w:before="0"/>
              <w:rPr>
                <w:rFonts w:asciiTheme="minorHAnsi" w:hAnsiTheme="minorHAnsi" w:cstheme="minorHAnsi"/>
                <w:b/>
                <w:sz w:val="16"/>
              </w:rPr>
            </w:pPr>
          </w:p>
          <w:p w14:paraId="6A973041" w14:textId="77777777" w:rsidR="00DB1FF2" w:rsidRPr="00206F83" w:rsidRDefault="00DB1FF2" w:rsidP="007D6C41">
            <w:pPr>
              <w:pStyle w:val="TableParagraph"/>
              <w:spacing w:before="0"/>
              <w:rPr>
                <w:rFonts w:asciiTheme="minorHAnsi" w:hAnsiTheme="minorHAnsi" w:cstheme="minorHAnsi"/>
                <w:b/>
                <w:sz w:val="16"/>
              </w:rPr>
            </w:pPr>
          </w:p>
          <w:p w14:paraId="45232B31" w14:textId="77777777" w:rsidR="00DB1FF2" w:rsidRPr="00206F83" w:rsidRDefault="00DB1FF2" w:rsidP="007D6C41">
            <w:pPr>
              <w:pStyle w:val="TableParagraph"/>
              <w:spacing w:before="0"/>
              <w:rPr>
                <w:rFonts w:asciiTheme="minorHAnsi" w:hAnsiTheme="minorHAnsi" w:cstheme="minorHAnsi"/>
                <w:b/>
                <w:sz w:val="16"/>
              </w:rPr>
            </w:pPr>
          </w:p>
          <w:p w14:paraId="713CE11F" w14:textId="77777777" w:rsidR="00DB1FF2" w:rsidRPr="00206F83" w:rsidRDefault="00DB1FF2" w:rsidP="007D6C41">
            <w:pPr>
              <w:pStyle w:val="TableParagraph"/>
              <w:spacing w:before="119"/>
              <w:rPr>
                <w:rFonts w:asciiTheme="minorHAnsi" w:hAnsiTheme="minorHAnsi" w:cstheme="minorHAnsi"/>
                <w:b/>
                <w:sz w:val="16"/>
              </w:rPr>
            </w:pPr>
          </w:p>
          <w:p w14:paraId="479558CC" w14:textId="77777777" w:rsidR="00DB1FF2" w:rsidRPr="00206F83" w:rsidRDefault="00DB1FF2" w:rsidP="007D6C41">
            <w:pPr>
              <w:pStyle w:val="TableParagraph"/>
              <w:spacing w:before="0"/>
              <w:ind w:left="789" w:hanging="615"/>
              <w:rPr>
                <w:rFonts w:asciiTheme="minorHAnsi" w:hAnsiTheme="minorHAnsi" w:cstheme="minorHAnsi"/>
                <w:b/>
                <w:sz w:val="16"/>
              </w:rPr>
            </w:pPr>
            <w:r w:rsidRPr="00206F83">
              <w:rPr>
                <w:rFonts w:asciiTheme="minorHAnsi" w:hAnsiTheme="minorHAnsi" w:cstheme="minorHAnsi"/>
                <w:b/>
                <w:sz w:val="16"/>
              </w:rPr>
              <w:t>Normativa</w:t>
            </w:r>
            <w:r w:rsidRPr="00206F83">
              <w:rPr>
                <w:rFonts w:asciiTheme="minorHAnsi" w:hAnsiTheme="minorHAnsi" w:cstheme="minorHAnsi"/>
                <w:b/>
                <w:spacing w:val="-12"/>
                <w:sz w:val="16"/>
              </w:rPr>
              <w:t xml:space="preserve"> </w:t>
            </w:r>
            <w:r w:rsidRPr="00206F83">
              <w:rPr>
                <w:rFonts w:asciiTheme="minorHAnsi" w:hAnsiTheme="minorHAnsi" w:cstheme="minorHAnsi"/>
                <w:b/>
                <w:sz w:val="16"/>
              </w:rPr>
              <w:t>e</w:t>
            </w:r>
            <w:r w:rsidRPr="00206F83">
              <w:rPr>
                <w:rFonts w:asciiTheme="minorHAnsi" w:hAnsiTheme="minorHAnsi" w:cstheme="minorHAnsi"/>
                <w:b/>
                <w:spacing w:val="-11"/>
                <w:sz w:val="16"/>
              </w:rPr>
              <w:t xml:space="preserve"> </w:t>
            </w:r>
            <w:r w:rsidRPr="00206F83">
              <w:rPr>
                <w:rFonts w:asciiTheme="minorHAnsi" w:hAnsiTheme="minorHAnsi" w:cstheme="minorHAnsi"/>
                <w:b/>
                <w:sz w:val="16"/>
              </w:rPr>
              <w:t xml:space="preserve">disposizioni </w:t>
            </w:r>
            <w:r w:rsidRPr="00206F83">
              <w:rPr>
                <w:rFonts w:asciiTheme="minorHAnsi" w:hAnsiTheme="minorHAnsi" w:cstheme="minorHAnsi"/>
                <w:b/>
                <w:spacing w:val="-2"/>
                <w:sz w:val="16"/>
              </w:rPr>
              <w:t>attuative</w:t>
            </w:r>
          </w:p>
        </w:tc>
        <w:tc>
          <w:tcPr>
            <w:tcW w:w="708" w:type="dxa"/>
            <w:tcBorders>
              <w:top w:val="single" w:sz="2" w:space="0" w:color="001F5F"/>
              <w:left w:val="single" w:sz="2" w:space="0" w:color="001F5F"/>
              <w:bottom w:val="single" w:sz="2" w:space="0" w:color="D9D9D9"/>
              <w:right w:val="single" w:sz="2" w:space="0" w:color="001F5F"/>
            </w:tcBorders>
          </w:tcPr>
          <w:p w14:paraId="477C7196" w14:textId="77777777" w:rsidR="00DB1FF2" w:rsidRPr="00206F83" w:rsidRDefault="00DB1FF2" w:rsidP="007D6C41">
            <w:pPr>
              <w:pStyle w:val="TableParagraph"/>
              <w:spacing w:before="179"/>
              <w:rPr>
                <w:rFonts w:asciiTheme="minorHAnsi" w:hAnsiTheme="minorHAnsi" w:cstheme="minorHAnsi"/>
                <w:b/>
                <w:sz w:val="16"/>
              </w:rPr>
            </w:pPr>
          </w:p>
          <w:p w14:paraId="0C1E5B6A" w14:textId="77777777" w:rsidR="00DB1FF2" w:rsidRPr="00206F83" w:rsidRDefault="00DB1FF2" w:rsidP="007D6C41">
            <w:pPr>
              <w:pStyle w:val="TableParagraph"/>
              <w:spacing w:before="0"/>
              <w:ind w:left="32" w:right="1"/>
              <w:jc w:val="center"/>
              <w:rPr>
                <w:rFonts w:asciiTheme="minorHAnsi" w:hAnsiTheme="minorHAnsi" w:cstheme="minorHAnsi"/>
                <w:sz w:val="16"/>
              </w:rPr>
            </w:pPr>
            <w:r w:rsidRPr="00206F83">
              <w:rPr>
                <w:rFonts w:asciiTheme="minorHAnsi" w:hAnsiTheme="minorHAnsi" w:cstheme="minorHAnsi"/>
                <w:spacing w:val="-2"/>
                <w:sz w:val="16"/>
              </w:rPr>
              <w:t>I.1.1</w:t>
            </w:r>
          </w:p>
        </w:tc>
        <w:tc>
          <w:tcPr>
            <w:tcW w:w="7087" w:type="dxa"/>
            <w:tcBorders>
              <w:top w:val="single" w:sz="2" w:space="0" w:color="001F5F"/>
              <w:left w:val="single" w:sz="2" w:space="0" w:color="001F5F"/>
              <w:bottom w:val="single" w:sz="2" w:space="0" w:color="D9D9D9"/>
              <w:right w:val="single" w:sz="2" w:space="0" w:color="001F5F"/>
            </w:tcBorders>
          </w:tcPr>
          <w:p w14:paraId="03A5B5C6" w14:textId="77777777" w:rsidR="00DB1FF2" w:rsidRPr="00206F83" w:rsidRDefault="00DB1FF2" w:rsidP="007D6C41">
            <w:pPr>
              <w:pStyle w:val="TableParagraph"/>
              <w:spacing w:before="87" w:line="183" w:lineRule="exact"/>
              <w:ind w:left="81"/>
              <w:rPr>
                <w:rFonts w:asciiTheme="minorHAnsi" w:hAnsiTheme="minorHAnsi" w:cstheme="minorHAnsi"/>
                <w:sz w:val="16"/>
                <w:lang w:val="it-IT"/>
              </w:rPr>
            </w:pPr>
            <w:r w:rsidRPr="00206F83">
              <w:rPr>
                <w:rFonts w:asciiTheme="minorHAnsi" w:hAnsiTheme="minorHAnsi" w:cstheme="minorHAnsi"/>
                <w:sz w:val="16"/>
                <w:lang w:val="it-IT"/>
              </w:rPr>
              <w:t>Leggi,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regolamenti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tutta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5"/>
                <w:sz w:val="16"/>
                <w:lang w:val="it-IT"/>
              </w:rPr>
              <w:t>a:</w:t>
            </w:r>
          </w:p>
          <w:p w14:paraId="073B0C41" w14:textId="77777777" w:rsidR="00DB1FF2" w:rsidRPr="00206F83" w:rsidRDefault="00DB1FF2" w:rsidP="00DB1FF2">
            <w:pPr>
              <w:pStyle w:val="TableParagraph"/>
              <w:numPr>
                <w:ilvl w:val="0"/>
                <w:numId w:val="68"/>
              </w:numPr>
              <w:tabs>
                <w:tab w:val="left" w:pos="179"/>
              </w:tabs>
              <w:spacing w:before="0" w:line="183" w:lineRule="exact"/>
              <w:ind w:left="179" w:hanging="98"/>
              <w:rPr>
                <w:rFonts w:asciiTheme="minorHAnsi" w:hAnsiTheme="minorHAnsi" w:cstheme="minorHAnsi"/>
                <w:sz w:val="16"/>
              </w:rPr>
            </w:pPr>
            <w:r w:rsidRPr="00206F83">
              <w:rPr>
                <w:rFonts w:asciiTheme="minorHAnsi" w:hAnsiTheme="minorHAnsi" w:cstheme="minorHAnsi"/>
                <w:sz w:val="16"/>
              </w:rPr>
              <w:t>istituzione</w:t>
            </w:r>
            <w:r w:rsidRPr="00206F83">
              <w:rPr>
                <w:rFonts w:asciiTheme="minorHAnsi" w:hAnsiTheme="minorHAnsi" w:cstheme="minorHAnsi"/>
                <w:spacing w:val="-7"/>
                <w:sz w:val="16"/>
              </w:rPr>
              <w:t xml:space="preserve"> </w:t>
            </w:r>
            <w:r w:rsidRPr="00206F83">
              <w:rPr>
                <w:rFonts w:asciiTheme="minorHAnsi" w:hAnsiTheme="minorHAnsi" w:cstheme="minorHAnsi"/>
                <w:sz w:val="16"/>
              </w:rPr>
              <w:t>della</w:t>
            </w:r>
            <w:r w:rsidRPr="00206F83">
              <w:rPr>
                <w:rFonts w:asciiTheme="minorHAnsi" w:hAnsiTheme="minorHAnsi" w:cstheme="minorHAnsi"/>
                <w:spacing w:val="-9"/>
                <w:sz w:val="16"/>
              </w:rPr>
              <w:t xml:space="preserve"> </w:t>
            </w:r>
            <w:r w:rsidRPr="00206F83">
              <w:rPr>
                <w:rFonts w:asciiTheme="minorHAnsi" w:hAnsiTheme="minorHAnsi" w:cstheme="minorHAnsi"/>
                <w:spacing w:val="-2"/>
                <w:sz w:val="16"/>
              </w:rPr>
              <w:t>scuola</w:t>
            </w:r>
          </w:p>
          <w:p w14:paraId="7F51CA3D" w14:textId="77777777" w:rsidR="00DB1FF2" w:rsidRPr="00206F83" w:rsidRDefault="00DB1FF2" w:rsidP="00DB1FF2">
            <w:pPr>
              <w:pStyle w:val="TableParagraph"/>
              <w:numPr>
                <w:ilvl w:val="0"/>
                <w:numId w:val="68"/>
              </w:numPr>
              <w:tabs>
                <w:tab w:val="left" w:pos="179"/>
              </w:tabs>
              <w:spacing w:before="1"/>
              <w:ind w:left="179" w:hanging="98"/>
              <w:rPr>
                <w:rFonts w:asciiTheme="minorHAnsi" w:hAnsiTheme="minorHAnsi" w:cstheme="minorHAnsi"/>
                <w:sz w:val="16"/>
              </w:rPr>
            </w:pPr>
            <w:r w:rsidRPr="00206F83">
              <w:rPr>
                <w:rFonts w:asciiTheme="minorHAnsi" w:hAnsiTheme="minorHAnsi" w:cstheme="minorHAnsi"/>
                <w:spacing w:val="-2"/>
                <w:sz w:val="16"/>
              </w:rPr>
              <w:t>intitolazione</w:t>
            </w:r>
          </w:p>
          <w:p w14:paraId="7FC881F0" w14:textId="77777777" w:rsidR="00DB1FF2" w:rsidRPr="00206F83" w:rsidRDefault="00DB1FF2" w:rsidP="00DB1FF2">
            <w:pPr>
              <w:pStyle w:val="TableParagraph"/>
              <w:numPr>
                <w:ilvl w:val="0"/>
                <w:numId w:val="68"/>
              </w:numPr>
              <w:tabs>
                <w:tab w:val="left" w:pos="179"/>
              </w:tabs>
              <w:spacing w:before="1"/>
              <w:ind w:left="179" w:hanging="98"/>
              <w:rPr>
                <w:rFonts w:asciiTheme="minorHAnsi" w:hAnsiTheme="minorHAnsi" w:cstheme="minorHAnsi"/>
                <w:sz w:val="16"/>
                <w:lang w:val="it-IT"/>
              </w:rPr>
            </w:pPr>
            <w:r w:rsidRPr="00206F83">
              <w:rPr>
                <w:rFonts w:asciiTheme="minorHAnsi" w:hAnsiTheme="minorHAnsi" w:cstheme="minorHAnsi"/>
                <w:sz w:val="16"/>
                <w:lang w:val="it-IT"/>
              </w:rPr>
              <w:t>eventuali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accorpamenti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trasformazioni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(ad</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es.</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istituto</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comprensivo)</w:t>
            </w:r>
          </w:p>
        </w:tc>
        <w:tc>
          <w:tcPr>
            <w:tcW w:w="4080" w:type="dxa"/>
            <w:tcBorders>
              <w:top w:val="single" w:sz="2" w:space="0" w:color="001F5F"/>
              <w:left w:val="single" w:sz="2" w:space="0" w:color="001F5F"/>
              <w:bottom w:val="single" w:sz="2" w:space="0" w:color="D9D9D9"/>
            </w:tcBorders>
          </w:tcPr>
          <w:p w14:paraId="4A2DD716" w14:textId="77777777" w:rsidR="00DB1FF2" w:rsidRPr="00206F83" w:rsidRDefault="00DB1FF2" w:rsidP="007D6C41">
            <w:pPr>
              <w:pStyle w:val="TableParagraph"/>
              <w:spacing w:before="179"/>
              <w:rPr>
                <w:rFonts w:asciiTheme="minorHAnsi" w:hAnsiTheme="minorHAnsi" w:cstheme="minorHAnsi"/>
                <w:b/>
                <w:sz w:val="16"/>
                <w:lang w:val="it-IT"/>
              </w:rPr>
            </w:pPr>
          </w:p>
          <w:p w14:paraId="5BA14D6B" w14:textId="77777777" w:rsidR="00DB1FF2" w:rsidRPr="00206F83" w:rsidRDefault="00DB1FF2" w:rsidP="007D6C41">
            <w:pPr>
              <w:pStyle w:val="TableParagraph"/>
              <w:spacing w:before="0"/>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AF5B4F5" w14:textId="77777777" w:rsidTr="007D6C41">
        <w:trPr>
          <w:trHeight w:val="537"/>
        </w:trPr>
        <w:tc>
          <w:tcPr>
            <w:tcW w:w="475" w:type="dxa"/>
            <w:vMerge/>
            <w:tcBorders>
              <w:top w:val="nil"/>
              <w:bottom w:val="single" w:sz="2" w:space="0" w:color="001F5F"/>
              <w:right w:val="single" w:sz="2" w:space="0" w:color="001F5F"/>
            </w:tcBorders>
          </w:tcPr>
          <w:p w14:paraId="3A6E32BF"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309D89D4"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26BD4596" w14:textId="77777777" w:rsidR="00DB1FF2" w:rsidRPr="00206F83" w:rsidRDefault="00DB1FF2" w:rsidP="007D6C41">
            <w:pPr>
              <w:pStyle w:val="TableParagraph"/>
              <w:spacing w:before="176"/>
              <w:ind w:left="32" w:right="2"/>
              <w:jc w:val="center"/>
              <w:rPr>
                <w:rFonts w:asciiTheme="minorHAnsi" w:hAnsiTheme="minorHAnsi" w:cstheme="minorHAnsi"/>
                <w:sz w:val="16"/>
              </w:rPr>
            </w:pPr>
            <w:r w:rsidRPr="00206F83">
              <w:rPr>
                <w:rFonts w:asciiTheme="minorHAnsi" w:hAnsiTheme="minorHAnsi" w:cstheme="minorHAnsi"/>
                <w:spacing w:val="-2"/>
                <w:sz w:val="16"/>
              </w:rPr>
              <w:t>I.1.2</w:t>
            </w:r>
          </w:p>
        </w:tc>
        <w:tc>
          <w:tcPr>
            <w:tcW w:w="7087" w:type="dxa"/>
            <w:tcBorders>
              <w:top w:val="single" w:sz="2" w:space="0" w:color="D9D9D9"/>
              <w:left w:val="single" w:sz="2" w:space="0" w:color="001F5F"/>
              <w:bottom w:val="single" w:sz="2" w:space="0" w:color="D9D9D9"/>
              <w:right w:val="single" w:sz="2" w:space="0" w:color="001F5F"/>
            </w:tcBorders>
          </w:tcPr>
          <w:p w14:paraId="46234E7A" w14:textId="77777777" w:rsidR="00DB1FF2" w:rsidRPr="00206F83" w:rsidRDefault="00DB1FF2" w:rsidP="007D6C41">
            <w:pPr>
              <w:pStyle w:val="TableParagraph"/>
              <w:spacing w:before="85"/>
              <w:ind w:left="81" w:right="144"/>
              <w:rPr>
                <w:rFonts w:asciiTheme="minorHAnsi" w:hAnsiTheme="minorHAnsi" w:cstheme="minorHAnsi"/>
                <w:sz w:val="16"/>
                <w:lang w:val="it-IT"/>
              </w:rPr>
            </w:pPr>
            <w:r w:rsidRPr="00206F83">
              <w:rPr>
                <w:rFonts w:asciiTheme="minorHAnsi" w:hAnsiTheme="minorHAnsi" w:cstheme="minorHAnsi"/>
                <w:sz w:val="16"/>
                <w:lang w:val="it-IT"/>
              </w:rPr>
              <w:t>Norme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regolamenti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interni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(regolamento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dell’istituto,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carta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servizi,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regolamenti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della biblioteca, dei laboratori e direttive varie ecc.)</w:t>
            </w:r>
          </w:p>
        </w:tc>
        <w:tc>
          <w:tcPr>
            <w:tcW w:w="4080" w:type="dxa"/>
            <w:tcBorders>
              <w:top w:val="single" w:sz="2" w:space="0" w:color="D9D9D9"/>
              <w:left w:val="single" w:sz="2" w:space="0" w:color="001F5F"/>
              <w:bottom w:val="single" w:sz="2" w:space="0" w:color="D9D9D9"/>
            </w:tcBorders>
          </w:tcPr>
          <w:p w14:paraId="538686FF" w14:textId="77777777" w:rsidR="00DB1FF2" w:rsidRPr="00206F83" w:rsidRDefault="00DB1FF2" w:rsidP="007D6C41">
            <w:pPr>
              <w:pStyle w:val="TableParagraph"/>
              <w:spacing w:before="176"/>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0999630" w14:textId="77777777" w:rsidTr="007D6C41">
        <w:trPr>
          <w:trHeight w:val="453"/>
        </w:trPr>
        <w:tc>
          <w:tcPr>
            <w:tcW w:w="475" w:type="dxa"/>
            <w:vMerge/>
            <w:tcBorders>
              <w:top w:val="nil"/>
              <w:bottom w:val="single" w:sz="2" w:space="0" w:color="001F5F"/>
              <w:right w:val="single" w:sz="2" w:space="0" w:color="001F5F"/>
            </w:tcBorders>
          </w:tcPr>
          <w:p w14:paraId="6F2C106A"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087EA4A1"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7D7E5A2C"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I.1.3</w:t>
            </w:r>
          </w:p>
        </w:tc>
        <w:tc>
          <w:tcPr>
            <w:tcW w:w="7087" w:type="dxa"/>
            <w:tcBorders>
              <w:top w:val="single" w:sz="2" w:space="0" w:color="D9D9D9"/>
              <w:left w:val="single" w:sz="2" w:space="0" w:color="001F5F"/>
              <w:bottom w:val="single" w:sz="2" w:space="0" w:color="D9D9D9"/>
              <w:right w:val="single" w:sz="2" w:space="0" w:color="001F5F"/>
            </w:tcBorders>
          </w:tcPr>
          <w:p w14:paraId="73565832" w14:textId="77777777" w:rsidR="00DB1FF2" w:rsidRPr="00206F83" w:rsidRDefault="00DB1FF2" w:rsidP="007D6C41">
            <w:pPr>
              <w:pStyle w:val="TableParagraph"/>
              <w:spacing w:before="135"/>
              <w:ind w:left="127"/>
              <w:rPr>
                <w:rFonts w:asciiTheme="minorHAnsi" w:hAnsiTheme="minorHAnsi" w:cstheme="minorHAnsi"/>
                <w:sz w:val="16"/>
              </w:rPr>
            </w:pPr>
            <w:r w:rsidRPr="00206F83">
              <w:rPr>
                <w:rFonts w:asciiTheme="minorHAnsi" w:hAnsiTheme="minorHAnsi" w:cstheme="minorHAnsi"/>
                <w:sz w:val="16"/>
              </w:rPr>
              <w:t>Norme</w:t>
            </w:r>
            <w:r w:rsidRPr="00206F83">
              <w:rPr>
                <w:rFonts w:asciiTheme="minorHAnsi" w:hAnsiTheme="minorHAnsi" w:cstheme="minorHAnsi"/>
                <w:spacing w:val="-5"/>
                <w:sz w:val="16"/>
              </w:rPr>
              <w:t xml:space="preserve"> </w:t>
            </w:r>
            <w:r w:rsidRPr="00206F83">
              <w:rPr>
                <w:rFonts w:asciiTheme="minorHAnsi" w:hAnsiTheme="minorHAnsi" w:cstheme="minorHAnsi"/>
                <w:sz w:val="16"/>
              </w:rPr>
              <w:t>e</w:t>
            </w:r>
            <w:r w:rsidRPr="00206F83">
              <w:rPr>
                <w:rFonts w:asciiTheme="minorHAnsi" w:hAnsiTheme="minorHAnsi" w:cstheme="minorHAnsi"/>
                <w:spacing w:val="-5"/>
                <w:sz w:val="16"/>
              </w:rPr>
              <w:t xml:space="preserve"> </w:t>
            </w:r>
            <w:r w:rsidRPr="00206F83">
              <w:rPr>
                <w:rFonts w:asciiTheme="minorHAnsi" w:hAnsiTheme="minorHAnsi" w:cstheme="minorHAnsi"/>
                <w:sz w:val="16"/>
              </w:rPr>
              <w:t>disposizioni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Economato</w:t>
            </w:r>
          </w:p>
        </w:tc>
        <w:tc>
          <w:tcPr>
            <w:tcW w:w="4080" w:type="dxa"/>
            <w:tcBorders>
              <w:top w:val="single" w:sz="2" w:space="0" w:color="D9D9D9"/>
              <w:left w:val="single" w:sz="2" w:space="0" w:color="001F5F"/>
              <w:bottom w:val="single" w:sz="2" w:space="0" w:color="D9D9D9"/>
            </w:tcBorders>
          </w:tcPr>
          <w:p w14:paraId="52826CED" w14:textId="77777777" w:rsidR="00DB1FF2" w:rsidRPr="00206F83" w:rsidRDefault="00DB1FF2" w:rsidP="007D6C41">
            <w:pPr>
              <w:pStyle w:val="TableParagraph"/>
              <w:spacing w:before="135"/>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278888F6" w14:textId="77777777" w:rsidTr="007D6C41">
        <w:trPr>
          <w:trHeight w:val="453"/>
        </w:trPr>
        <w:tc>
          <w:tcPr>
            <w:tcW w:w="475" w:type="dxa"/>
            <w:vMerge/>
            <w:tcBorders>
              <w:top w:val="nil"/>
              <w:bottom w:val="single" w:sz="2" w:space="0" w:color="001F5F"/>
              <w:right w:val="single" w:sz="2" w:space="0" w:color="001F5F"/>
            </w:tcBorders>
          </w:tcPr>
          <w:p w14:paraId="4F23A453"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2563EBC8"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05591327"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I.1.4</w:t>
            </w:r>
          </w:p>
        </w:tc>
        <w:tc>
          <w:tcPr>
            <w:tcW w:w="7087" w:type="dxa"/>
            <w:tcBorders>
              <w:top w:val="single" w:sz="2" w:space="0" w:color="D9D9D9"/>
              <w:left w:val="single" w:sz="2" w:space="0" w:color="001F5F"/>
              <w:bottom w:val="single" w:sz="2" w:space="0" w:color="D9D9D9"/>
              <w:right w:val="single" w:sz="2" w:space="0" w:color="001F5F"/>
            </w:tcBorders>
          </w:tcPr>
          <w:p w14:paraId="45407B2F" w14:textId="77777777" w:rsidR="00DB1FF2" w:rsidRPr="00206F83" w:rsidRDefault="00DB1FF2" w:rsidP="007D6C41">
            <w:pPr>
              <w:pStyle w:val="TableParagraph"/>
              <w:spacing w:before="135"/>
              <w:ind w:left="127"/>
              <w:rPr>
                <w:rFonts w:asciiTheme="minorHAnsi" w:hAnsiTheme="minorHAnsi" w:cstheme="minorHAnsi"/>
                <w:sz w:val="16"/>
                <w:lang w:val="it-IT"/>
              </w:rPr>
            </w:pPr>
            <w:r w:rsidRPr="00206F83">
              <w:rPr>
                <w:rFonts w:asciiTheme="minorHAnsi" w:hAnsiTheme="minorHAnsi" w:cstheme="minorHAnsi"/>
                <w:sz w:val="16"/>
                <w:lang w:val="it-IT"/>
              </w:rPr>
              <w:t>Norme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disposizioni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relative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CCNL</w:t>
            </w:r>
          </w:p>
        </w:tc>
        <w:tc>
          <w:tcPr>
            <w:tcW w:w="4080" w:type="dxa"/>
            <w:tcBorders>
              <w:top w:val="single" w:sz="2" w:space="0" w:color="D9D9D9"/>
              <w:left w:val="single" w:sz="2" w:space="0" w:color="001F5F"/>
              <w:bottom w:val="single" w:sz="2" w:space="0" w:color="D9D9D9"/>
            </w:tcBorders>
          </w:tcPr>
          <w:p w14:paraId="55C2A6DE" w14:textId="77777777" w:rsidR="00DB1FF2" w:rsidRPr="00206F83" w:rsidRDefault="00DB1FF2" w:rsidP="007D6C41">
            <w:pPr>
              <w:pStyle w:val="TableParagraph"/>
              <w:spacing w:before="135"/>
              <w:ind w:left="99" w:right="54"/>
              <w:jc w:val="center"/>
              <w:rPr>
                <w:rFonts w:asciiTheme="minorHAnsi" w:hAnsiTheme="minorHAnsi" w:cstheme="minorHAnsi"/>
                <w:sz w:val="16"/>
              </w:rPr>
            </w:pPr>
            <w:r w:rsidRPr="00206F83">
              <w:rPr>
                <w:rFonts w:asciiTheme="minorHAnsi" w:hAnsiTheme="minorHAnsi" w:cstheme="minorHAnsi"/>
                <w:sz w:val="16"/>
              </w:rPr>
              <w:t>50</w:t>
            </w:r>
            <w:r w:rsidRPr="00206F83">
              <w:rPr>
                <w:rFonts w:asciiTheme="minorHAnsi" w:hAnsiTheme="minorHAnsi" w:cstheme="minorHAnsi"/>
                <w:spacing w:val="-4"/>
                <w:sz w:val="16"/>
              </w:rPr>
              <w:t xml:space="preserve"> </w:t>
            </w:r>
            <w:r w:rsidRPr="00206F83">
              <w:rPr>
                <w:rFonts w:asciiTheme="minorHAnsi" w:hAnsiTheme="minorHAnsi" w:cstheme="minorHAnsi"/>
                <w:sz w:val="16"/>
              </w:rPr>
              <w:t>anni</w:t>
            </w:r>
            <w:r w:rsidRPr="00206F83">
              <w:rPr>
                <w:rFonts w:asciiTheme="minorHAnsi" w:hAnsiTheme="minorHAnsi" w:cstheme="minorHAnsi"/>
                <w:spacing w:val="-2"/>
                <w:sz w:val="16"/>
              </w:rPr>
              <w:t xml:space="preserve"> </w:t>
            </w:r>
            <w:r w:rsidRPr="00206F83">
              <w:rPr>
                <w:rFonts w:asciiTheme="minorHAnsi" w:hAnsiTheme="minorHAnsi" w:cstheme="minorHAnsi"/>
                <w:sz w:val="16"/>
              </w:rPr>
              <w:t>dall’entrata</w:t>
            </w:r>
            <w:r w:rsidRPr="00206F83">
              <w:rPr>
                <w:rFonts w:asciiTheme="minorHAnsi" w:hAnsiTheme="minorHAnsi" w:cstheme="minorHAnsi"/>
                <w:spacing w:val="-3"/>
                <w:sz w:val="16"/>
              </w:rPr>
              <w:t xml:space="preserve"> </w:t>
            </w:r>
            <w:r w:rsidRPr="00206F83">
              <w:rPr>
                <w:rFonts w:asciiTheme="minorHAnsi" w:hAnsiTheme="minorHAnsi" w:cstheme="minorHAnsi"/>
                <w:sz w:val="16"/>
              </w:rPr>
              <w:t>in</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vigore</w:t>
            </w:r>
          </w:p>
        </w:tc>
      </w:tr>
      <w:tr w:rsidR="00DB1FF2" w:rsidRPr="00206F83" w14:paraId="0C096B26" w14:textId="77777777" w:rsidTr="007D6C41">
        <w:trPr>
          <w:trHeight w:val="537"/>
        </w:trPr>
        <w:tc>
          <w:tcPr>
            <w:tcW w:w="475" w:type="dxa"/>
            <w:vMerge/>
            <w:tcBorders>
              <w:top w:val="nil"/>
              <w:bottom w:val="single" w:sz="2" w:space="0" w:color="001F5F"/>
              <w:right w:val="single" w:sz="2" w:space="0" w:color="001F5F"/>
            </w:tcBorders>
          </w:tcPr>
          <w:p w14:paraId="3BFB17F0"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2AD23279"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5CE70F17" w14:textId="77777777" w:rsidR="00DB1FF2" w:rsidRPr="00206F83" w:rsidRDefault="00DB1FF2" w:rsidP="007D6C41">
            <w:pPr>
              <w:pStyle w:val="TableParagraph"/>
              <w:spacing w:before="176"/>
              <w:ind w:left="32" w:right="2"/>
              <w:jc w:val="center"/>
              <w:rPr>
                <w:rFonts w:asciiTheme="minorHAnsi" w:hAnsiTheme="minorHAnsi" w:cstheme="minorHAnsi"/>
                <w:sz w:val="16"/>
              </w:rPr>
            </w:pPr>
            <w:r w:rsidRPr="00206F83">
              <w:rPr>
                <w:rFonts w:asciiTheme="minorHAnsi" w:hAnsiTheme="minorHAnsi" w:cstheme="minorHAnsi"/>
                <w:spacing w:val="-2"/>
                <w:sz w:val="16"/>
              </w:rPr>
              <w:t>I.1.5</w:t>
            </w:r>
          </w:p>
        </w:tc>
        <w:tc>
          <w:tcPr>
            <w:tcW w:w="7087" w:type="dxa"/>
            <w:tcBorders>
              <w:top w:val="single" w:sz="2" w:space="0" w:color="D9D9D9"/>
              <w:left w:val="single" w:sz="2" w:space="0" w:color="001F5F"/>
              <w:bottom w:val="single" w:sz="2" w:space="0" w:color="D9D9D9"/>
              <w:right w:val="single" w:sz="2" w:space="0" w:color="001F5F"/>
            </w:tcBorders>
          </w:tcPr>
          <w:p w14:paraId="273ADBF8" w14:textId="77777777" w:rsidR="00DB1FF2" w:rsidRPr="00206F83" w:rsidRDefault="00DB1FF2" w:rsidP="007D6C41">
            <w:pPr>
              <w:pStyle w:val="TableParagraph"/>
              <w:spacing w:before="176"/>
              <w:ind w:left="81"/>
              <w:rPr>
                <w:rFonts w:asciiTheme="minorHAnsi" w:hAnsiTheme="minorHAnsi" w:cstheme="minorHAnsi"/>
                <w:sz w:val="16"/>
                <w:lang w:val="it-IT"/>
              </w:rPr>
            </w:pPr>
            <w:r w:rsidRPr="00206F83">
              <w:rPr>
                <w:rFonts w:asciiTheme="minorHAnsi" w:hAnsiTheme="minorHAnsi" w:cstheme="minorHAnsi"/>
                <w:sz w:val="16"/>
                <w:lang w:val="it-IT"/>
              </w:rPr>
              <w:t>Circolari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ordinanze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interne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esplicative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direttive</w:t>
            </w:r>
          </w:p>
        </w:tc>
        <w:tc>
          <w:tcPr>
            <w:tcW w:w="4080" w:type="dxa"/>
            <w:tcBorders>
              <w:top w:val="single" w:sz="2" w:space="0" w:color="D9D9D9"/>
              <w:left w:val="single" w:sz="2" w:space="0" w:color="001F5F"/>
              <w:bottom w:val="single" w:sz="2" w:space="0" w:color="D9D9D9"/>
            </w:tcBorders>
          </w:tcPr>
          <w:p w14:paraId="1815812D" w14:textId="77777777" w:rsidR="00DB1FF2" w:rsidRPr="00206F83" w:rsidRDefault="00DB1FF2" w:rsidP="007D6C41">
            <w:pPr>
              <w:pStyle w:val="TableParagraph"/>
              <w:spacing w:before="85"/>
              <w:ind w:left="1375" w:hanging="689"/>
              <w:rPr>
                <w:rFonts w:asciiTheme="minorHAnsi" w:hAnsiTheme="minorHAnsi" w:cstheme="minorHAnsi"/>
                <w:sz w:val="16"/>
                <w:lang w:val="it-IT"/>
              </w:rPr>
            </w:pPr>
            <w:r w:rsidRPr="00206F83">
              <w:rPr>
                <w:rFonts w:asciiTheme="minorHAnsi" w:hAnsiTheme="minorHAnsi" w:cstheme="minorHAnsi"/>
                <w:sz w:val="16"/>
                <w:lang w:val="it-IT"/>
              </w:rPr>
              <w:t>ILLIMITATI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almeno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1</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esemplare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 xml:space="preserve">per </w:t>
            </w:r>
            <w:r w:rsidRPr="00206F83">
              <w:rPr>
                <w:rFonts w:asciiTheme="minorHAnsi" w:hAnsiTheme="minorHAnsi" w:cstheme="minorHAnsi"/>
                <w:spacing w:val="-2"/>
                <w:sz w:val="16"/>
                <w:lang w:val="it-IT"/>
              </w:rPr>
              <w:t>circolare/ordinanza</w:t>
            </w:r>
          </w:p>
        </w:tc>
      </w:tr>
      <w:tr w:rsidR="00DB1FF2" w:rsidRPr="00206F83" w14:paraId="3D09E53C" w14:textId="77777777" w:rsidTr="007D6C41">
        <w:trPr>
          <w:trHeight w:val="453"/>
        </w:trPr>
        <w:tc>
          <w:tcPr>
            <w:tcW w:w="475" w:type="dxa"/>
            <w:vMerge/>
            <w:tcBorders>
              <w:top w:val="nil"/>
              <w:bottom w:val="single" w:sz="2" w:space="0" w:color="001F5F"/>
              <w:right w:val="single" w:sz="2" w:space="0" w:color="001F5F"/>
            </w:tcBorders>
          </w:tcPr>
          <w:p w14:paraId="60605570"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bottom w:val="single" w:sz="2" w:space="0" w:color="001F5F"/>
              <w:right w:val="single" w:sz="2" w:space="0" w:color="001F5F"/>
            </w:tcBorders>
          </w:tcPr>
          <w:p w14:paraId="6ABA9236" w14:textId="77777777" w:rsidR="00DB1FF2" w:rsidRPr="00206F83" w:rsidRDefault="00DB1FF2" w:rsidP="007D6C41">
            <w:pPr>
              <w:rPr>
                <w:rFonts w:cstheme="minorHAnsi"/>
                <w:sz w:val="2"/>
                <w:szCs w:val="2"/>
                <w:lang w:val="it-IT"/>
              </w:rPr>
            </w:pPr>
          </w:p>
        </w:tc>
        <w:tc>
          <w:tcPr>
            <w:tcW w:w="708" w:type="dxa"/>
            <w:tcBorders>
              <w:top w:val="single" w:sz="2" w:space="0" w:color="D9D9D9"/>
              <w:left w:val="single" w:sz="2" w:space="0" w:color="001F5F"/>
              <w:bottom w:val="single" w:sz="2" w:space="0" w:color="D9D9D9"/>
              <w:right w:val="single" w:sz="2" w:space="0" w:color="001F5F"/>
            </w:tcBorders>
          </w:tcPr>
          <w:p w14:paraId="12880A5F"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I.1.6</w:t>
            </w:r>
          </w:p>
        </w:tc>
        <w:tc>
          <w:tcPr>
            <w:tcW w:w="7087" w:type="dxa"/>
            <w:tcBorders>
              <w:top w:val="single" w:sz="2" w:space="0" w:color="D9D9D9"/>
              <w:left w:val="single" w:sz="2" w:space="0" w:color="001F5F"/>
              <w:bottom w:val="single" w:sz="2" w:space="0" w:color="D9D9D9"/>
              <w:right w:val="single" w:sz="2" w:space="0" w:color="001F5F"/>
            </w:tcBorders>
          </w:tcPr>
          <w:p w14:paraId="08028F72"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Norme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disposizioni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all’archivio</w:t>
            </w:r>
          </w:p>
        </w:tc>
        <w:tc>
          <w:tcPr>
            <w:tcW w:w="4080" w:type="dxa"/>
            <w:tcBorders>
              <w:top w:val="single" w:sz="2" w:space="0" w:color="D9D9D9"/>
              <w:left w:val="single" w:sz="2" w:space="0" w:color="001F5F"/>
              <w:bottom w:val="single" w:sz="2" w:space="0" w:color="D9D9D9"/>
            </w:tcBorders>
          </w:tcPr>
          <w:p w14:paraId="6545ACFA" w14:textId="77777777" w:rsidR="00DB1FF2" w:rsidRPr="00206F83" w:rsidRDefault="00DB1FF2" w:rsidP="007D6C41">
            <w:pPr>
              <w:pStyle w:val="TableParagraph"/>
              <w:spacing w:before="135"/>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A748769" w14:textId="77777777" w:rsidTr="007D6C41">
        <w:trPr>
          <w:trHeight w:val="453"/>
        </w:trPr>
        <w:tc>
          <w:tcPr>
            <w:tcW w:w="475" w:type="dxa"/>
            <w:vMerge/>
            <w:tcBorders>
              <w:top w:val="nil"/>
              <w:bottom w:val="single" w:sz="2" w:space="0" w:color="001F5F"/>
              <w:right w:val="single" w:sz="2" w:space="0" w:color="001F5F"/>
            </w:tcBorders>
          </w:tcPr>
          <w:p w14:paraId="3FAC16A6"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47EDAEB4"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0454056A"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I.1.7</w:t>
            </w:r>
          </w:p>
        </w:tc>
        <w:tc>
          <w:tcPr>
            <w:tcW w:w="7087" w:type="dxa"/>
            <w:tcBorders>
              <w:top w:val="single" w:sz="2" w:space="0" w:color="D9D9D9"/>
              <w:left w:val="single" w:sz="2" w:space="0" w:color="001F5F"/>
              <w:bottom w:val="single" w:sz="2" w:space="0" w:color="D9D9D9"/>
              <w:right w:val="single" w:sz="2" w:space="0" w:color="001F5F"/>
            </w:tcBorders>
          </w:tcPr>
          <w:p w14:paraId="266054B4"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Norme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disposizioni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pensione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trattamento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quiescenza</w:t>
            </w:r>
          </w:p>
        </w:tc>
        <w:tc>
          <w:tcPr>
            <w:tcW w:w="4080" w:type="dxa"/>
            <w:tcBorders>
              <w:top w:val="single" w:sz="2" w:space="0" w:color="D9D9D9"/>
              <w:left w:val="single" w:sz="2" w:space="0" w:color="001F5F"/>
              <w:bottom w:val="single" w:sz="2" w:space="0" w:color="D9D9D9"/>
            </w:tcBorders>
          </w:tcPr>
          <w:p w14:paraId="589E42C6" w14:textId="77777777" w:rsidR="00DB1FF2" w:rsidRPr="00206F83" w:rsidRDefault="00DB1FF2" w:rsidP="007D6C41">
            <w:pPr>
              <w:pStyle w:val="TableParagraph"/>
              <w:spacing w:before="135"/>
              <w:ind w:left="99" w:right="59"/>
              <w:jc w:val="center"/>
              <w:rPr>
                <w:rFonts w:asciiTheme="minorHAnsi" w:hAnsiTheme="minorHAnsi" w:cstheme="minorHAnsi"/>
                <w:sz w:val="16"/>
                <w:lang w:val="it-IT"/>
              </w:rPr>
            </w:pPr>
            <w:r w:rsidRPr="00206F83">
              <w:rPr>
                <w:rFonts w:asciiTheme="minorHAnsi" w:hAnsiTheme="minorHAnsi" w:cstheme="minorHAnsi"/>
                <w:sz w:val="16"/>
                <w:lang w:val="it-IT"/>
              </w:rPr>
              <w:t>Scartabile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10</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decadenza</w:t>
            </w:r>
          </w:p>
        </w:tc>
      </w:tr>
      <w:tr w:rsidR="00DB1FF2" w:rsidRPr="00206F83" w14:paraId="03ED7272" w14:textId="77777777" w:rsidTr="007D6C41">
        <w:trPr>
          <w:trHeight w:val="453"/>
        </w:trPr>
        <w:tc>
          <w:tcPr>
            <w:tcW w:w="475" w:type="dxa"/>
            <w:vMerge/>
            <w:tcBorders>
              <w:top w:val="nil"/>
              <w:bottom w:val="single" w:sz="2" w:space="0" w:color="001F5F"/>
              <w:right w:val="single" w:sz="2" w:space="0" w:color="001F5F"/>
            </w:tcBorders>
          </w:tcPr>
          <w:p w14:paraId="737BAD0B"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bottom w:val="single" w:sz="2" w:space="0" w:color="001F5F"/>
              <w:right w:val="single" w:sz="2" w:space="0" w:color="001F5F"/>
            </w:tcBorders>
          </w:tcPr>
          <w:p w14:paraId="6AAA8065" w14:textId="77777777" w:rsidR="00DB1FF2" w:rsidRPr="00206F83" w:rsidRDefault="00DB1FF2" w:rsidP="007D6C41">
            <w:pPr>
              <w:rPr>
                <w:rFonts w:cstheme="minorHAnsi"/>
                <w:sz w:val="2"/>
                <w:szCs w:val="2"/>
                <w:lang w:val="it-IT"/>
              </w:rPr>
            </w:pPr>
          </w:p>
        </w:tc>
        <w:tc>
          <w:tcPr>
            <w:tcW w:w="708" w:type="dxa"/>
            <w:tcBorders>
              <w:top w:val="single" w:sz="2" w:space="0" w:color="D9D9D9"/>
              <w:left w:val="single" w:sz="2" w:space="0" w:color="001F5F"/>
              <w:bottom w:val="single" w:sz="2" w:space="0" w:color="001F5F"/>
              <w:right w:val="single" w:sz="2" w:space="0" w:color="001F5F"/>
            </w:tcBorders>
          </w:tcPr>
          <w:p w14:paraId="2A0C9735"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I.1.8</w:t>
            </w:r>
          </w:p>
        </w:tc>
        <w:tc>
          <w:tcPr>
            <w:tcW w:w="7087" w:type="dxa"/>
            <w:tcBorders>
              <w:top w:val="single" w:sz="2" w:space="0" w:color="D9D9D9"/>
              <w:left w:val="single" w:sz="2" w:space="0" w:color="001F5F"/>
              <w:bottom w:val="single" w:sz="2" w:space="0" w:color="001F5F"/>
              <w:right w:val="single" w:sz="2" w:space="0" w:color="001F5F"/>
            </w:tcBorders>
          </w:tcPr>
          <w:p w14:paraId="4011910A"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Regolamenti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biblioteche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dell’Istituto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4"/>
                <w:sz w:val="16"/>
                <w:lang w:val="it-IT"/>
              </w:rPr>
              <w:t>ecc)</w:t>
            </w:r>
          </w:p>
        </w:tc>
        <w:tc>
          <w:tcPr>
            <w:tcW w:w="4080" w:type="dxa"/>
            <w:tcBorders>
              <w:top w:val="single" w:sz="2" w:space="0" w:color="D9D9D9"/>
              <w:left w:val="single" w:sz="2" w:space="0" w:color="001F5F"/>
              <w:bottom w:val="single" w:sz="2" w:space="0" w:color="001F5F"/>
            </w:tcBorders>
          </w:tcPr>
          <w:p w14:paraId="7CF5FCBA" w14:textId="77777777" w:rsidR="00DB1FF2" w:rsidRPr="00206F83" w:rsidRDefault="00DB1FF2" w:rsidP="007D6C41">
            <w:pPr>
              <w:pStyle w:val="TableParagraph"/>
              <w:spacing w:before="135"/>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05A83C55" w14:textId="77777777" w:rsidTr="007D6C41">
        <w:trPr>
          <w:trHeight w:val="537"/>
        </w:trPr>
        <w:tc>
          <w:tcPr>
            <w:tcW w:w="475" w:type="dxa"/>
            <w:tcBorders>
              <w:top w:val="single" w:sz="2" w:space="0" w:color="001F5F"/>
              <w:bottom w:val="single" w:sz="2" w:space="0" w:color="001F5F"/>
              <w:right w:val="single" w:sz="2" w:space="0" w:color="001F5F"/>
            </w:tcBorders>
          </w:tcPr>
          <w:p w14:paraId="474C3117" w14:textId="77777777" w:rsidR="00DB1FF2" w:rsidRPr="00206F83" w:rsidRDefault="00DB1FF2" w:rsidP="007D6C41">
            <w:pPr>
              <w:pStyle w:val="TableParagraph"/>
              <w:spacing w:before="176"/>
              <w:ind w:left="20"/>
              <w:jc w:val="center"/>
              <w:rPr>
                <w:rFonts w:asciiTheme="minorHAnsi" w:hAnsiTheme="minorHAnsi" w:cstheme="minorHAnsi"/>
                <w:sz w:val="16"/>
              </w:rPr>
            </w:pPr>
            <w:r w:rsidRPr="00206F83">
              <w:rPr>
                <w:rFonts w:asciiTheme="minorHAnsi" w:hAnsiTheme="minorHAnsi" w:cstheme="minorHAnsi"/>
                <w:spacing w:val="-5"/>
                <w:sz w:val="16"/>
              </w:rPr>
              <w:t>I.2</w:t>
            </w:r>
          </w:p>
        </w:tc>
        <w:tc>
          <w:tcPr>
            <w:tcW w:w="2215" w:type="dxa"/>
            <w:tcBorders>
              <w:top w:val="single" w:sz="2" w:space="0" w:color="001F5F"/>
              <w:left w:val="single" w:sz="2" w:space="0" w:color="001F5F"/>
              <w:bottom w:val="single" w:sz="2" w:space="0" w:color="001F5F"/>
              <w:right w:val="single" w:sz="2" w:space="0" w:color="001F5F"/>
            </w:tcBorders>
          </w:tcPr>
          <w:p w14:paraId="5104299A" w14:textId="77777777" w:rsidR="00DB1FF2" w:rsidRPr="00206F83" w:rsidRDefault="00DB1FF2" w:rsidP="007D6C41">
            <w:pPr>
              <w:pStyle w:val="TableParagraph"/>
              <w:spacing w:before="85"/>
              <w:ind w:left="501" w:right="449" w:hanging="20"/>
              <w:rPr>
                <w:rFonts w:asciiTheme="minorHAnsi" w:hAnsiTheme="minorHAnsi" w:cstheme="minorHAnsi"/>
                <w:b/>
                <w:sz w:val="16"/>
              </w:rPr>
            </w:pPr>
            <w:r w:rsidRPr="00206F83">
              <w:rPr>
                <w:rFonts w:asciiTheme="minorHAnsi" w:hAnsiTheme="minorHAnsi" w:cstheme="minorHAnsi"/>
                <w:b/>
                <w:sz w:val="16"/>
              </w:rPr>
              <w:t>Organigramma</w:t>
            </w:r>
            <w:r w:rsidRPr="00206F83">
              <w:rPr>
                <w:rFonts w:asciiTheme="minorHAnsi" w:hAnsiTheme="minorHAnsi" w:cstheme="minorHAnsi"/>
                <w:b/>
                <w:spacing w:val="-12"/>
                <w:sz w:val="16"/>
              </w:rPr>
              <w:t xml:space="preserve"> </w:t>
            </w:r>
            <w:r w:rsidRPr="00206F83">
              <w:rPr>
                <w:rFonts w:asciiTheme="minorHAnsi" w:hAnsiTheme="minorHAnsi" w:cstheme="minorHAnsi"/>
                <w:b/>
                <w:sz w:val="16"/>
              </w:rPr>
              <w:t xml:space="preserve">e </w:t>
            </w:r>
            <w:r w:rsidRPr="00206F83">
              <w:rPr>
                <w:rFonts w:asciiTheme="minorHAnsi" w:hAnsiTheme="minorHAnsi" w:cstheme="minorHAnsi"/>
                <w:b/>
                <w:spacing w:val="-2"/>
                <w:sz w:val="16"/>
              </w:rPr>
              <w:t>funzionigramma</w:t>
            </w:r>
          </w:p>
        </w:tc>
        <w:tc>
          <w:tcPr>
            <w:tcW w:w="708" w:type="dxa"/>
            <w:tcBorders>
              <w:top w:val="single" w:sz="2" w:space="0" w:color="001F5F"/>
              <w:left w:val="single" w:sz="2" w:space="0" w:color="001F5F"/>
              <w:bottom w:val="single" w:sz="2" w:space="0" w:color="001F5F"/>
              <w:right w:val="single" w:sz="2" w:space="0" w:color="001F5F"/>
            </w:tcBorders>
          </w:tcPr>
          <w:p w14:paraId="27BCE884" w14:textId="77777777" w:rsidR="00DB1FF2" w:rsidRPr="00206F83" w:rsidRDefault="00DB1FF2" w:rsidP="007D6C41">
            <w:pPr>
              <w:pStyle w:val="TableParagraph"/>
              <w:spacing w:before="176"/>
              <w:ind w:left="32" w:right="1"/>
              <w:jc w:val="center"/>
              <w:rPr>
                <w:rFonts w:asciiTheme="minorHAnsi" w:hAnsiTheme="minorHAnsi" w:cstheme="minorHAnsi"/>
                <w:sz w:val="16"/>
              </w:rPr>
            </w:pPr>
            <w:r w:rsidRPr="00206F83">
              <w:rPr>
                <w:rFonts w:asciiTheme="minorHAnsi" w:hAnsiTheme="minorHAnsi" w:cstheme="minorHAnsi"/>
                <w:spacing w:val="-2"/>
                <w:sz w:val="16"/>
              </w:rPr>
              <w:t>I.2.1</w:t>
            </w:r>
          </w:p>
        </w:tc>
        <w:tc>
          <w:tcPr>
            <w:tcW w:w="7087" w:type="dxa"/>
            <w:tcBorders>
              <w:top w:val="single" w:sz="2" w:space="0" w:color="001F5F"/>
              <w:left w:val="single" w:sz="2" w:space="0" w:color="001F5F"/>
              <w:bottom w:val="single" w:sz="2" w:space="0" w:color="001F5F"/>
              <w:right w:val="single" w:sz="2" w:space="0" w:color="001F5F"/>
            </w:tcBorders>
          </w:tcPr>
          <w:p w14:paraId="1530D531" w14:textId="77777777" w:rsidR="00DB1FF2" w:rsidRPr="00206F83" w:rsidRDefault="00DB1FF2" w:rsidP="007D6C41">
            <w:pPr>
              <w:pStyle w:val="TableParagraph"/>
              <w:spacing w:before="176"/>
              <w:ind w:left="81"/>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organico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dell'autonomia,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organico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organico</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5"/>
                <w:sz w:val="16"/>
                <w:lang w:val="it-IT"/>
              </w:rPr>
              <w:t>ATA</w:t>
            </w:r>
          </w:p>
        </w:tc>
        <w:tc>
          <w:tcPr>
            <w:tcW w:w="4080" w:type="dxa"/>
            <w:tcBorders>
              <w:top w:val="single" w:sz="2" w:space="0" w:color="001F5F"/>
              <w:left w:val="single" w:sz="2" w:space="0" w:color="001F5F"/>
              <w:bottom w:val="single" w:sz="2" w:space="0" w:color="001F5F"/>
            </w:tcBorders>
          </w:tcPr>
          <w:p w14:paraId="0D6F65FC" w14:textId="77777777" w:rsidR="00DB1FF2" w:rsidRPr="00206F83" w:rsidRDefault="00DB1FF2" w:rsidP="007D6C41">
            <w:pPr>
              <w:pStyle w:val="TableParagraph"/>
              <w:spacing w:before="176"/>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F009D7A" w14:textId="77777777" w:rsidTr="007D6C41">
        <w:trPr>
          <w:trHeight w:val="453"/>
        </w:trPr>
        <w:tc>
          <w:tcPr>
            <w:tcW w:w="475" w:type="dxa"/>
            <w:vMerge w:val="restart"/>
            <w:tcBorders>
              <w:top w:val="single" w:sz="2" w:space="0" w:color="001F5F"/>
              <w:bottom w:val="single" w:sz="2" w:space="0" w:color="001F5F"/>
              <w:right w:val="single" w:sz="2" w:space="0" w:color="001F5F"/>
            </w:tcBorders>
          </w:tcPr>
          <w:p w14:paraId="221F3CCE" w14:textId="77777777" w:rsidR="00DB1FF2" w:rsidRPr="00206F83" w:rsidRDefault="00DB1FF2" w:rsidP="007D6C41">
            <w:pPr>
              <w:pStyle w:val="TableParagraph"/>
              <w:spacing w:before="0"/>
              <w:rPr>
                <w:rFonts w:asciiTheme="minorHAnsi" w:hAnsiTheme="minorHAnsi" w:cstheme="minorHAnsi"/>
                <w:b/>
                <w:sz w:val="16"/>
              </w:rPr>
            </w:pPr>
          </w:p>
          <w:p w14:paraId="236C7FF5" w14:textId="77777777" w:rsidR="00DB1FF2" w:rsidRPr="00206F83" w:rsidRDefault="00DB1FF2" w:rsidP="007D6C41">
            <w:pPr>
              <w:pStyle w:val="TableParagraph"/>
              <w:spacing w:before="0"/>
              <w:rPr>
                <w:rFonts w:asciiTheme="minorHAnsi" w:hAnsiTheme="minorHAnsi" w:cstheme="minorHAnsi"/>
                <w:b/>
                <w:sz w:val="16"/>
              </w:rPr>
            </w:pPr>
          </w:p>
          <w:p w14:paraId="14759AAC" w14:textId="77777777" w:rsidR="00DB1FF2" w:rsidRPr="00206F83" w:rsidRDefault="00DB1FF2" w:rsidP="007D6C41">
            <w:pPr>
              <w:pStyle w:val="TableParagraph"/>
              <w:spacing w:before="39"/>
              <w:rPr>
                <w:rFonts w:asciiTheme="minorHAnsi" w:hAnsiTheme="minorHAnsi" w:cstheme="minorHAnsi"/>
                <w:b/>
                <w:sz w:val="16"/>
              </w:rPr>
            </w:pPr>
          </w:p>
          <w:p w14:paraId="7EBB6297" w14:textId="77777777" w:rsidR="00DB1FF2" w:rsidRPr="00206F83" w:rsidRDefault="00DB1FF2" w:rsidP="007D6C41">
            <w:pPr>
              <w:pStyle w:val="TableParagraph"/>
              <w:spacing w:before="0"/>
              <w:ind w:left="148"/>
              <w:rPr>
                <w:rFonts w:asciiTheme="minorHAnsi" w:hAnsiTheme="minorHAnsi" w:cstheme="minorHAnsi"/>
                <w:sz w:val="16"/>
              </w:rPr>
            </w:pPr>
            <w:r w:rsidRPr="00206F83">
              <w:rPr>
                <w:rFonts w:asciiTheme="minorHAnsi" w:hAnsiTheme="minorHAnsi" w:cstheme="minorHAnsi"/>
                <w:spacing w:val="-5"/>
                <w:sz w:val="16"/>
              </w:rPr>
              <w:t>I.3</w:t>
            </w:r>
          </w:p>
        </w:tc>
        <w:tc>
          <w:tcPr>
            <w:tcW w:w="2215" w:type="dxa"/>
            <w:vMerge w:val="restart"/>
            <w:tcBorders>
              <w:top w:val="single" w:sz="2" w:space="0" w:color="001F5F"/>
              <w:left w:val="single" w:sz="2" w:space="0" w:color="001F5F"/>
              <w:bottom w:val="single" w:sz="2" w:space="0" w:color="001F5F"/>
              <w:right w:val="single" w:sz="2" w:space="0" w:color="001F5F"/>
            </w:tcBorders>
          </w:tcPr>
          <w:p w14:paraId="75C23E34" w14:textId="77777777" w:rsidR="00DB1FF2" w:rsidRPr="00206F83" w:rsidRDefault="00DB1FF2" w:rsidP="007D6C41">
            <w:pPr>
              <w:pStyle w:val="TableParagraph"/>
              <w:spacing w:before="0"/>
              <w:rPr>
                <w:rFonts w:asciiTheme="minorHAnsi" w:hAnsiTheme="minorHAnsi" w:cstheme="minorHAnsi"/>
                <w:b/>
                <w:sz w:val="16"/>
                <w:lang w:val="it-IT"/>
              </w:rPr>
            </w:pPr>
          </w:p>
          <w:p w14:paraId="37D93AC4" w14:textId="77777777" w:rsidR="00DB1FF2" w:rsidRPr="00206F83" w:rsidRDefault="00DB1FF2" w:rsidP="007D6C41">
            <w:pPr>
              <w:pStyle w:val="TableParagraph"/>
              <w:spacing w:before="132"/>
              <w:rPr>
                <w:rFonts w:asciiTheme="minorHAnsi" w:hAnsiTheme="minorHAnsi" w:cstheme="minorHAnsi"/>
                <w:b/>
                <w:sz w:val="16"/>
                <w:lang w:val="it-IT"/>
              </w:rPr>
            </w:pPr>
          </w:p>
          <w:p w14:paraId="23B03E02" w14:textId="77777777" w:rsidR="00DB1FF2" w:rsidRPr="00206F83" w:rsidRDefault="00DB1FF2" w:rsidP="007D6C41">
            <w:pPr>
              <w:pStyle w:val="TableParagraph"/>
              <w:spacing w:before="0"/>
              <w:ind w:left="412" w:hanging="192"/>
              <w:rPr>
                <w:rFonts w:asciiTheme="minorHAnsi" w:hAnsiTheme="minorHAnsi" w:cstheme="minorHAnsi"/>
                <w:b/>
                <w:sz w:val="16"/>
                <w:lang w:val="it-IT"/>
              </w:rPr>
            </w:pPr>
            <w:r w:rsidRPr="00206F83">
              <w:rPr>
                <w:rFonts w:asciiTheme="minorHAnsi" w:hAnsiTheme="minorHAnsi" w:cstheme="minorHAnsi"/>
                <w:b/>
                <w:sz w:val="16"/>
                <w:lang w:val="it-IT"/>
              </w:rPr>
              <w:t>Statistica</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sicurezza</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di dati e informazioni</w:t>
            </w:r>
          </w:p>
        </w:tc>
        <w:tc>
          <w:tcPr>
            <w:tcW w:w="708" w:type="dxa"/>
            <w:tcBorders>
              <w:top w:val="single" w:sz="2" w:space="0" w:color="001F5F"/>
              <w:left w:val="single" w:sz="2" w:space="0" w:color="001F5F"/>
              <w:bottom w:val="single" w:sz="2" w:space="0" w:color="D9D9D9"/>
              <w:right w:val="single" w:sz="2" w:space="0" w:color="001F5F"/>
            </w:tcBorders>
          </w:tcPr>
          <w:p w14:paraId="3B478D2C"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I.3.1</w:t>
            </w:r>
          </w:p>
        </w:tc>
        <w:tc>
          <w:tcPr>
            <w:tcW w:w="7087" w:type="dxa"/>
            <w:tcBorders>
              <w:top w:val="single" w:sz="2" w:space="0" w:color="001F5F"/>
              <w:left w:val="single" w:sz="2" w:space="0" w:color="001F5F"/>
              <w:bottom w:val="single" w:sz="2" w:space="0" w:color="D9D9D9"/>
              <w:right w:val="single" w:sz="2" w:space="0" w:color="001F5F"/>
            </w:tcBorders>
          </w:tcPr>
          <w:p w14:paraId="42FF9E89"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Documento</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programmatico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sicurezza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dati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(DPS)</w:t>
            </w:r>
          </w:p>
        </w:tc>
        <w:tc>
          <w:tcPr>
            <w:tcW w:w="4080" w:type="dxa"/>
            <w:tcBorders>
              <w:top w:val="single" w:sz="2" w:space="0" w:color="001F5F"/>
              <w:left w:val="single" w:sz="2" w:space="0" w:color="001F5F"/>
              <w:bottom w:val="single" w:sz="2" w:space="0" w:color="D9D9D9"/>
            </w:tcBorders>
          </w:tcPr>
          <w:p w14:paraId="6371C788" w14:textId="77777777" w:rsidR="00DB1FF2" w:rsidRPr="00206F83" w:rsidRDefault="00DB1FF2" w:rsidP="007D6C41">
            <w:pPr>
              <w:pStyle w:val="TableParagraph"/>
              <w:spacing w:before="135"/>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0F649E52" w14:textId="77777777" w:rsidTr="007D6C41">
        <w:trPr>
          <w:trHeight w:val="453"/>
        </w:trPr>
        <w:tc>
          <w:tcPr>
            <w:tcW w:w="475" w:type="dxa"/>
            <w:vMerge/>
            <w:tcBorders>
              <w:top w:val="nil"/>
              <w:bottom w:val="single" w:sz="2" w:space="0" w:color="001F5F"/>
              <w:right w:val="single" w:sz="2" w:space="0" w:color="001F5F"/>
            </w:tcBorders>
          </w:tcPr>
          <w:p w14:paraId="75A60877"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7D9FB171"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726731C3" w14:textId="77777777" w:rsidR="00DB1FF2" w:rsidRPr="00206F83" w:rsidRDefault="00DB1FF2" w:rsidP="007D6C41">
            <w:pPr>
              <w:pStyle w:val="TableParagraph"/>
              <w:spacing w:before="133"/>
              <w:ind w:left="32" w:right="1"/>
              <w:jc w:val="center"/>
              <w:rPr>
                <w:rFonts w:asciiTheme="minorHAnsi" w:hAnsiTheme="minorHAnsi" w:cstheme="minorHAnsi"/>
                <w:sz w:val="16"/>
              </w:rPr>
            </w:pPr>
            <w:r w:rsidRPr="00206F83">
              <w:rPr>
                <w:rFonts w:asciiTheme="minorHAnsi" w:hAnsiTheme="minorHAnsi" w:cstheme="minorHAnsi"/>
                <w:spacing w:val="-2"/>
                <w:sz w:val="16"/>
              </w:rPr>
              <w:t>I.3.2</w:t>
            </w:r>
          </w:p>
        </w:tc>
        <w:tc>
          <w:tcPr>
            <w:tcW w:w="7087" w:type="dxa"/>
            <w:tcBorders>
              <w:top w:val="single" w:sz="2" w:space="0" w:color="D9D9D9"/>
              <w:left w:val="single" w:sz="2" w:space="0" w:color="001F5F"/>
              <w:bottom w:val="single" w:sz="2" w:space="0" w:color="D9D9D9"/>
              <w:right w:val="single" w:sz="2" w:space="0" w:color="001F5F"/>
            </w:tcBorders>
          </w:tcPr>
          <w:p w14:paraId="7BECED76" w14:textId="77777777" w:rsidR="00DB1FF2" w:rsidRPr="00206F83" w:rsidRDefault="00DB1FF2" w:rsidP="007D6C41">
            <w:pPr>
              <w:pStyle w:val="TableParagraph"/>
              <w:spacing w:before="133"/>
              <w:ind w:left="81"/>
              <w:rPr>
                <w:rFonts w:asciiTheme="minorHAnsi" w:hAnsiTheme="minorHAnsi" w:cstheme="minorHAnsi"/>
                <w:sz w:val="16"/>
                <w:lang w:val="it-IT"/>
              </w:rPr>
            </w:pPr>
            <w:r w:rsidRPr="00206F83">
              <w:rPr>
                <w:rFonts w:asciiTheme="minorHAnsi" w:hAnsiTheme="minorHAnsi" w:cstheme="minorHAnsi"/>
                <w:sz w:val="16"/>
                <w:lang w:val="it-IT"/>
              </w:rPr>
              <w:t>Inchieste,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indagini</w:t>
            </w:r>
            <w:r w:rsidRPr="00206F83">
              <w:rPr>
                <w:rFonts w:asciiTheme="minorHAnsi" w:hAnsiTheme="minorHAnsi" w:cstheme="minorHAnsi"/>
                <w:spacing w:val="-10"/>
                <w:sz w:val="16"/>
                <w:lang w:val="it-IT"/>
              </w:rPr>
              <w:t xml:space="preserve"> </w:t>
            </w:r>
            <w:r w:rsidRPr="00206F83">
              <w:rPr>
                <w:rFonts w:asciiTheme="minorHAnsi" w:hAnsiTheme="minorHAnsi" w:cstheme="minorHAnsi"/>
                <w:sz w:val="16"/>
                <w:lang w:val="it-IT"/>
              </w:rPr>
              <w:t>(ambientali,</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socio-economiche,</w:t>
            </w:r>
            <w:r w:rsidRPr="00206F83">
              <w:rPr>
                <w:rFonts w:asciiTheme="minorHAnsi" w:hAnsiTheme="minorHAnsi" w:cstheme="minorHAnsi"/>
                <w:spacing w:val="-10"/>
                <w:sz w:val="16"/>
                <w:lang w:val="it-IT"/>
              </w:rPr>
              <w:t xml:space="preserve"> </w:t>
            </w:r>
            <w:r w:rsidRPr="00206F83">
              <w:rPr>
                <w:rFonts w:asciiTheme="minorHAnsi" w:hAnsiTheme="minorHAnsi" w:cstheme="minorHAnsi"/>
                <w:sz w:val="16"/>
                <w:lang w:val="it-IT"/>
              </w:rPr>
              <w:t>sanitarie,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4"/>
                <w:sz w:val="16"/>
                <w:lang w:val="it-IT"/>
              </w:rPr>
              <w:t>ecc.)</w:t>
            </w:r>
          </w:p>
        </w:tc>
        <w:tc>
          <w:tcPr>
            <w:tcW w:w="4080" w:type="dxa"/>
            <w:tcBorders>
              <w:top w:val="single" w:sz="2" w:space="0" w:color="D9D9D9"/>
              <w:left w:val="single" w:sz="2" w:space="0" w:color="001F5F"/>
              <w:bottom w:val="single" w:sz="2" w:space="0" w:color="D9D9D9"/>
            </w:tcBorders>
          </w:tcPr>
          <w:p w14:paraId="4B5ED029" w14:textId="77777777" w:rsidR="00DB1FF2" w:rsidRPr="00206F83" w:rsidRDefault="00DB1FF2" w:rsidP="007D6C41">
            <w:pPr>
              <w:pStyle w:val="TableParagraph"/>
              <w:spacing w:before="133"/>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925D8BB" w14:textId="77777777" w:rsidTr="007D6C41">
        <w:trPr>
          <w:trHeight w:val="451"/>
        </w:trPr>
        <w:tc>
          <w:tcPr>
            <w:tcW w:w="475" w:type="dxa"/>
            <w:vMerge/>
            <w:tcBorders>
              <w:top w:val="nil"/>
              <w:bottom w:val="single" w:sz="2" w:space="0" w:color="001F5F"/>
              <w:right w:val="single" w:sz="2" w:space="0" w:color="001F5F"/>
            </w:tcBorders>
          </w:tcPr>
          <w:p w14:paraId="221A7912"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6CA373BD"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001F5F"/>
              <w:right w:val="single" w:sz="2" w:space="0" w:color="001F5F"/>
            </w:tcBorders>
          </w:tcPr>
          <w:p w14:paraId="559C0F72" w14:textId="77777777" w:rsidR="00DB1FF2" w:rsidRPr="00206F83" w:rsidRDefault="00DB1FF2" w:rsidP="007D6C41">
            <w:pPr>
              <w:pStyle w:val="TableParagraph"/>
              <w:spacing w:before="133"/>
              <w:ind w:left="32" w:right="1"/>
              <w:jc w:val="center"/>
              <w:rPr>
                <w:rFonts w:asciiTheme="minorHAnsi" w:hAnsiTheme="minorHAnsi" w:cstheme="minorHAnsi"/>
                <w:sz w:val="16"/>
              </w:rPr>
            </w:pPr>
            <w:r w:rsidRPr="00206F83">
              <w:rPr>
                <w:rFonts w:asciiTheme="minorHAnsi" w:hAnsiTheme="minorHAnsi" w:cstheme="minorHAnsi"/>
                <w:spacing w:val="-2"/>
                <w:sz w:val="16"/>
              </w:rPr>
              <w:t>I.3.3</w:t>
            </w:r>
          </w:p>
        </w:tc>
        <w:tc>
          <w:tcPr>
            <w:tcW w:w="7087" w:type="dxa"/>
            <w:tcBorders>
              <w:top w:val="single" w:sz="2" w:space="0" w:color="D9D9D9"/>
              <w:left w:val="single" w:sz="2" w:space="0" w:color="001F5F"/>
              <w:bottom w:val="single" w:sz="2" w:space="0" w:color="001F5F"/>
              <w:right w:val="single" w:sz="2" w:space="0" w:color="001F5F"/>
            </w:tcBorders>
          </w:tcPr>
          <w:p w14:paraId="5F0976EF" w14:textId="77777777" w:rsidR="00DB1FF2" w:rsidRPr="00206F83" w:rsidRDefault="00DB1FF2" w:rsidP="007D6C41">
            <w:pPr>
              <w:pStyle w:val="TableParagraph"/>
              <w:spacing w:before="133"/>
              <w:ind w:left="81"/>
              <w:rPr>
                <w:rFonts w:asciiTheme="minorHAnsi" w:hAnsiTheme="minorHAnsi" w:cstheme="minorHAnsi"/>
                <w:sz w:val="16"/>
              </w:rPr>
            </w:pPr>
            <w:r w:rsidRPr="00206F83">
              <w:rPr>
                <w:rFonts w:asciiTheme="minorHAnsi" w:hAnsiTheme="minorHAnsi" w:cstheme="minorHAnsi"/>
                <w:spacing w:val="-2"/>
                <w:sz w:val="16"/>
              </w:rPr>
              <w:t>Statistiche</w:t>
            </w:r>
          </w:p>
        </w:tc>
        <w:tc>
          <w:tcPr>
            <w:tcW w:w="4080" w:type="dxa"/>
            <w:tcBorders>
              <w:top w:val="single" w:sz="2" w:space="0" w:color="D9D9D9"/>
              <w:left w:val="single" w:sz="2" w:space="0" w:color="001F5F"/>
              <w:bottom w:val="single" w:sz="2" w:space="0" w:color="001F5F"/>
            </w:tcBorders>
          </w:tcPr>
          <w:p w14:paraId="09248598" w14:textId="77777777" w:rsidR="00DB1FF2" w:rsidRPr="00206F83" w:rsidRDefault="00DB1FF2" w:rsidP="007D6C41">
            <w:pPr>
              <w:pStyle w:val="TableParagraph"/>
              <w:spacing w:before="133"/>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210475A" w14:textId="77777777" w:rsidTr="007D6C41">
        <w:trPr>
          <w:trHeight w:val="440"/>
        </w:trPr>
        <w:tc>
          <w:tcPr>
            <w:tcW w:w="475" w:type="dxa"/>
            <w:vMerge w:val="restart"/>
            <w:tcBorders>
              <w:top w:val="single" w:sz="2" w:space="0" w:color="001F5F"/>
              <w:right w:val="single" w:sz="2" w:space="0" w:color="001F5F"/>
            </w:tcBorders>
          </w:tcPr>
          <w:p w14:paraId="1BF866D6" w14:textId="77777777" w:rsidR="00DB1FF2" w:rsidRPr="00206F83" w:rsidRDefault="00DB1FF2" w:rsidP="007D6C41">
            <w:pPr>
              <w:pStyle w:val="TableParagraph"/>
              <w:spacing w:before="0"/>
              <w:rPr>
                <w:rFonts w:asciiTheme="minorHAnsi" w:hAnsiTheme="minorHAnsi" w:cstheme="minorHAnsi"/>
                <w:b/>
                <w:sz w:val="16"/>
              </w:rPr>
            </w:pPr>
          </w:p>
          <w:p w14:paraId="238DDE9C" w14:textId="77777777" w:rsidR="00DB1FF2" w:rsidRPr="00206F83" w:rsidRDefault="00DB1FF2" w:rsidP="007D6C41">
            <w:pPr>
              <w:pStyle w:val="TableParagraph"/>
              <w:spacing w:before="0"/>
              <w:rPr>
                <w:rFonts w:asciiTheme="minorHAnsi" w:hAnsiTheme="minorHAnsi" w:cstheme="minorHAnsi"/>
                <w:b/>
                <w:sz w:val="16"/>
              </w:rPr>
            </w:pPr>
          </w:p>
          <w:p w14:paraId="14A1C95C" w14:textId="77777777" w:rsidR="00DB1FF2" w:rsidRPr="00206F83" w:rsidRDefault="00DB1FF2" w:rsidP="007D6C41">
            <w:pPr>
              <w:pStyle w:val="TableParagraph"/>
              <w:spacing w:before="0"/>
              <w:rPr>
                <w:rFonts w:asciiTheme="minorHAnsi" w:hAnsiTheme="minorHAnsi" w:cstheme="minorHAnsi"/>
                <w:b/>
                <w:sz w:val="16"/>
              </w:rPr>
            </w:pPr>
          </w:p>
          <w:p w14:paraId="1DB69B3A" w14:textId="77777777" w:rsidR="00DB1FF2" w:rsidRPr="00206F83" w:rsidRDefault="00DB1FF2" w:rsidP="007D6C41">
            <w:pPr>
              <w:pStyle w:val="TableParagraph"/>
              <w:spacing w:before="85"/>
              <w:rPr>
                <w:rFonts w:asciiTheme="minorHAnsi" w:hAnsiTheme="minorHAnsi" w:cstheme="minorHAnsi"/>
                <w:b/>
                <w:sz w:val="16"/>
              </w:rPr>
            </w:pPr>
          </w:p>
          <w:p w14:paraId="016DBA85" w14:textId="77777777" w:rsidR="00DB1FF2" w:rsidRPr="00206F83" w:rsidRDefault="00DB1FF2" w:rsidP="007D6C41">
            <w:pPr>
              <w:pStyle w:val="TableParagraph"/>
              <w:spacing w:before="1"/>
              <w:ind w:left="148"/>
              <w:rPr>
                <w:rFonts w:asciiTheme="minorHAnsi" w:hAnsiTheme="minorHAnsi" w:cstheme="minorHAnsi"/>
                <w:sz w:val="16"/>
              </w:rPr>
            </w:pPr>
            <w:r w:rsidRPr="00206F83">
              <w:rPr>
                <w:rFonts w:asciiTheme="minorHAnsi" w:hAnsiTheme="minorHAnsi" w:cstheme="minorHAnsi"/>
                <w:spacing w:val="-5"/>
                <w:sz w:val="16"/>
              </w:rPr>
              <w:t>I.4</w:t>
            </w:r>
          </w:p>
        </w:tc>
        <w:tc>
          <w:tcPr>
            <w:tcW w:w="2215" w:type="dxa"/>
            <w:vMerge w:val="restart"/>
            <w:tcBorders>
              <w:top w:val="single" w:sz="2" w:space="0" w:color="001F5F"/>
              <w:left w:val="single" w:sz="2" w:space="0" w:color="001F5F"/>
              <w:right w:val="single" w:sz="2" w:space="0" w:color="001F5F"/>
            </w:tcBorders>
          </w:tcPr>
          <w:p w14:paraId="69992780" w14:textId="77777777" w:rsidR="00DB1FF2" w:rsidRPr="00206F83" w:rsidRDefault="00DB1FF2" w:rsidP="007D6C41">
            <w:pPr>
              <w:pStyle w:val="TableParagraph"/>
              <w:spacing w:before="0"/>
              <w:rPr>
                <w:rFonts w:asciiTheme="minorHAnsi" w:hAnsiTheme="minorHAnsi" w:cstheme="minorHAnsi"/>
                <w:b/>
                <w:sz w:val="16"/>
                <w:lang w:val="it-IT"/>
              </w:rPr>
            </w:pPr>
          </w:p>
          <w:p w14:paraId="338D59A1" w14:textId="77777777" w:rsidR="00DB1FF2" w:rsidRPr="00206F83" w:rsidRDefault="00DB1FF2" w:rsidP="007D6C41">
            <w:pPr>
              <w:pStyle w:val="TableParagraph"/>
              <w:spacing w:before="0"/>
              <w:rPr>
                <w:rFonts w:asciiTheme="minorHAnsi" w:hAnsiTheme="minorHAnsi" w:cstheme="minorHAnsi"/>
                <w:b/>
                <w:sz w:val="16"/>
                <w:lang w:val="it-IT"/>
              </w:rPr>
            </w:pPr>
          </w:p>
          <w:p w14:paraId="50B44BA8" w14:textId="77777777" w:rsidR="00DB1FF2" w:rsidRPr="00206F83" w:rsidRDefault="00DB1FF2" w:rsidP="007D6C41">
            <w:pPr>
              <w:pStyle w:val="TableParagraph"/>
              <w:spacing w:before="87"/>
              <w:rPr>
                <w:rFonts w:asciiTheme="minorHAnsi" w:hAnsiTheme="minorHAnsi" w:cstheme="minorHAnsi"/>
                <w:b/>
                <w:sz w:val="16"/>
                <w:lang w:val="it-IT"/>
              </w:rPr>
            </w:pPr>
          </w:p>
          <w:p w14:paraId="2FC74187" w14:textId="77777777" w:rsidR="00DB1FF2" w:rsidRPr="00206F83" w:rsidRDefault="00DB1FF2" w:rsidP="007D6C41">
            <w:pPr>
              <w:pStyle w:val="TableParagraph"/>
              <w:spacing w:before="0"/>
              <w:ind w:left="91" w:right="59" w:hanging="2"/>
              <w:jc w:val="center"/>
              <w:rPr>
                <w:rFonts w:asciiTheme="minorHAnsi" w:hAnsiTheme="minorHAnsi" w:cstheme="minorHAnsi"/>
                <w:b/>
                <w:sz w:val="16"/>
                <w:lang w:val="it-IT"/>
              </w:rPr>
            </w:pPr>
            <w:r w:rsidRPr="00206F83">
              <w:rPr>
                <w:rFonts w:asciiTheme="minorHAnsi" w:hAnsiTheme="minorHAnsi" w:cstheme="minorHAnsi"/>
                <w:b/>
                <w:sz w:val="16"/>
                <w:lang w:val="it-IT"/>
              </w:rPr>
              <w:t>Archivio,</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accesso,</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privacy, trasparenza</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relazioni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con il pubblico</w:t>
            </w:r>
          </w:p>
        </w:tc>
        <w:tc>
          <w:tcPr>
            <w:tcW w:w="708" w:type="dxa"/>
            <w:tcBorders>
              <w:top w:val="single" w:sz="2" w:space="0" w:color="001F5F"/>
              <w:left w:val="single" w:sz="2" w:space="0" w:color="001F5F"/>
              <w:bottom w:val="single" w:sz="2" w:space="0" w:color="D9D9D9"/>
              <w:right w:val="single" w:sz="2" w:space="0" w:color="001F5F"/>
            </w:tcBorders>
          </w:tcPr>
          <w:p w14:paraId="0A299530"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I.4.1</w:t>
            </w:r>
          </w:p>
        </w:tc>
        <w:tc>
          <w:tcPr>
            <w:tcW w:w="7087" w:type="dxa"/>
            <w:tcBorders>
              <w:top w:val="single" w:sz="2" w:space="0" w:color="001F5F"/>
              <w:left w:val="single" w:sz="2" w:space="0" w:color="001F5F"/>
              <w:bottom w:val="single" w:sz="2" w:space="0" w:color="D9D9D9"/>
              <w:right w:val="single" w:sz="2" w:space="0" w:color="001F5F"/>
            </w:tcBorders>
          </w:tcPr>
          <w:p w14:paraId="784D0E4D"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Documenti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privacy</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protezione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2"/>
                <w:sz w:val="16"/>
                <w:lang w:val="it-IT"/>
              </w:rPr>
              <w:t xml:space="preserve"> </w:t>
            </w:r>
            <w:r w:rsidRPr="00206F83">
              <w:rPr>
                <w:rFonts w:asciiTheme="minorHAnsi" w:hAnsiTheme="minorHAnsi" w:cstheme="minorHAnsi"/>
                <w:spacing w:val="-4"/>
                <w:sz w:val="16"/>
                <w:lang w:val="it-IT"/>
              </w:rPr>
              <w:t>dati</w:t>
            </w:r>
          </w:p>
        </w:tc>
        <w:tc>
          <w:tcPr>
            <w:tcW w:w="4080" w:type="dxa"/>
            <w:tcBorders>
              <w:top w:val="single" w:sz="2" w:space="0" w:color="001F5F"/>
              <w:left w:val="single" w:sz="2" w:space="0" w:color="001F5F"/>
              <w:bottom w:val="single" w:sz="2" w:space="0" w:color="D9D9D9"/>
            </w:tcBorders>
          </w:tcPr>
          <w:p w14:paraId="3F2AA532" w14:textId="77777777" w:rsidR="00DB1FF2" w:rsidRPr="00206F83" w:rsidRDefault="00DB1FF2" w:rsidP="007D6C41">
            <w:pPr>
              <w:pStyle w:val="TableParagraph"/>
              <w:spacing w:before="135"/>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207775F3" w14:textId="77777777" w:rsidTr="007D6C41">
        <w:trPr>
          <w:trHeight w:val="428"/>
        </w:trPr>
        <w:tc>
          <w:tcPr>
            <w:tcW w:w="475" w:type="dxa"/>
            <w:vMerge/>
            <w:tcBorders>
              <w:top w:val="nil"/>
              <w:right w:val="single" w:sz="2" w:space="0" w:color="001F5F"/>
            </w:tcBorders>
          </w:tcPr>
          <w:p w14:paraId="258E3FE2"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5D358210"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68CB8C28" w14:textId="77777777" w:rsidR="00DB1FF2" w:rsidRPr="00206F83" w:rsidRDefault="00DB1FF2" w:rsidP="007D6C41">
            <w:pPr>
              <w:pStyle w:val="TableParagraph"/>
              <w:spacing w:before="123"/>
              <w:ind w:left="32" w:right="2"/>
              <w:jc w:val="center"/>
              <w:rPr>
                <w:rFonts w:asciiTheme="minorHAnsi" w:hAnsiTheme="minorHAnsi" w:cstheme="minorHAnsi"/>
                <w:sz w:val="16"/>
              </w:rPr>
            </w:pPr>
            <w:r w:rsidRPr="00206F83">
              <w:rPr>
                <w:rFonts w:asciiTheme="minorHAnsi" w:hAnsiTheme="minorHAnsi" w:cstheme="minorHAnsi"/>
                <w:spacing w:val="-2"/>
                <w:sz w:val="16"/>
              </w:rPr>
              <w:t>I.4.2</w:t>
            </w:r>
          </w:p>
        </w:tc>
        <w:tc>
          <w:tcPr>
            <w:tcW w:w="7087" w:type="dxa"/>
            <w:tcBorders>
              <w:top w:val="single" w:sz="2" w:space="0" w:color="D9D9D9"/>
              <w:left w:val="single" w:sz="2" w:space="0" w:color="001F5F"/>
              <w:bottom w:val="single" w:sz="2" w:space="0" w:color="D9D9D9"/>
              <w:right w:val="single" w:sz="2" w:space="0" w:color="001F5F"/>
            </w:tcBorders>
          </w:tcPr>
          <w:p w14:paraId="63CCCD65" w14:textId="77777777" w:rsidR="00DB1FF2" w:rsidRPr="00206F83" w:rsidRDefault="00DB1FF2" w:rsidP="007D6C41">
            <w:pPr>
              <w:pStyle w:val="TableParagraph"/>
              <w:spacing w:before="123"/>
              <w:ind w:left="81"/>
              <w:rPr>
                <w:rFonts w:asciiTheme="minorHAnsi" w:hAnsiTheme="minorHAnsi" w:cstheme="minorHAnsi"/>
                <w:sz w:val="16"/>
                <w:lang w:val="it-IT"/>
              </w:rPr>
            </w:pPr>
            <w:r w:rsidRPr="00206F83">
              <w:rPr>
                <w:rFonts w:asciiTheme="minorHAnsi" w:hAnsiTheme="minorHAnsi" w:cstheme="minorHAnsi"/>
                <w:sz w:val="16"/>
                <w:lang w:val="it-IT"/>
              </w:rPr>
              <w:t>Titolari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classificazione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d’archivio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(compresi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quelli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non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più</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uso)</w:t>
            </w:r>
          </w:p>
        </w:tc>
        <w:tc>
          <w:tcPr>
            <w:tcW w:w="4080" w:type="dxa"/>
            <w:tcBorders>
              <w:top w:val="single" w:sz="2" w:space="0" w:color="D9D9D9"/>
              <w:left w:val="single" w:sz="2" w:space="0" w:color="001F5F"/>
              <w:bottom w:val="single" w:sz="2" w:space="0" w:color="D9D9D9"/>
            </w:tcBorders>
          </w:tcPr>
          <w:p w14:paraId="42F086FD" w14:textId="77777777" w:rsidR="00DB1FF2" w:rsidRPr="00206F83" w:rsidRDefault="00DB1FF2" w:rsidP="007D6C41">
            <w:pPr>
              <w:pStyle w:val="TableParagraph"/>
              <w:spacing w:before="123"/>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9332CA5" w14:textId="77777777" w:rsidTr="007D6C41">
        <w:trPr>
          <w:trHeight w:val="428"/>
        </w:trPr>
        <w:tc>
          <w:tcPr>
            <w:tcW w:w="475" w:type="dxa"/>
            <w:vMerge/>
            <w:tcBorders>
              <w:top w:val="nil"/>
              <w:right w:val="single" w:sz="2" w:space="0" w:color="001F5F"/>
            </w:tcBorders>
          </w:tcPr>
          <w:p w14:paraId="21F49D2F"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403EC680"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4351FFB5" w14:textId="77777777" w:rsidR="00DB1FF2" w:rsidRPr="00206F83" w:rsidRDefault="00DB1FF2" w:rsidP="007D6C41">
            <w:pPr>
              <w:pStyle w:val="TableParagraph"/>
              <w:spacing w:before="123"/>
              <w:ind w:left="32" w:right="2"/>
              <w:jc w:val="center"/>
              <w:rPr>
                <w:rFonts w:asciiTheme="minorHAnsi" w:hAnsiTheme="minorHAnsi" w:cstheme="minorHAnsi"/>
                <w:sz w:val="16"/>
              </w:rPr>
            </w:pPr>
            <w:r w:rsidRPr="00206F83">
              <w:rPr>
                <w:rFonts w:asciiTheme="minorHAnsi" w:hAnsiTheme="minorHAnsi" w:cstheme="minorHAnsi"/>
                <w:spacing w:val="-2"/>
                <w:sz w:val="16"/>
              </w:rPr>
              <w:t>I.4.3</w:t>
            </w:r>
          </w:p>
        </w:tc>
        <w:tc>
          <w:tcPr>
            <w:tcW w:w="7087" w:type="dxa"/>
            <w:tcBorders>
              <w:top w:val="single" w:sz="2" w:space="0" w:color="D9D9D9"/>
              <w:left w:val="single" w:sz="2" w:space="0" w:color="001F5F"/>
              <w:bottom w:val="single" w:sz="2" w:space="0" w:color="D9D9D9"/>
              <w:right w:val="single" w:sz="2" w:space="0" w:color="001F5F"/>
            </w:tcBorders>
          </w:tcPr>
          <w:p w14:paraId="3BCB891D" w14:textId="77777777" w:rsidR="00DB1FF2" w:rsidRPr="00206F83" w:rsidRDefault="00DB1FF2" w:rsidP="007D6C41">
            <w:pPr>
              <w:pStyle w:val="TableParagraph"/>
              <w:spacing w:before="123"/>
              <w:ind w:left="81"/>
              <w:rPr>
                <w:rFonts w:asciiTheme="minorHAnsi" w:hAnsiTheme="minorHAnsi" w:cstheme="minorHAnsi"/>
                <w:sz w:val="16"/>
                <w:lang w:val="it-IT"/>
              </w:rPr>
            </w:pPr>
            <w:r w:rsidRPr="00206F83">
              <w:rPr>
                <w:rFonts w:asciiTheme="minorHAnsi" w:hAnsiTheme="minorHAnsi" w:cstheme="minorHAnsi"/>
                <w:sz w:val="16"/>
                <w:lang w:val="it-IT"/>
              </w:rPr>
              <w:t>Scarto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d’archivio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(procedure,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elenchi,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autorizzazioni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distruzione…)</w:t>
            </w:r>
          </w:p>
        </w:tc>
        <w:tc>
          <w:tcPr>
            <w:tcW w:w="4080" w:type="dxa"/>
            <w:tcBorders>
              <w:top w:val="single" w:sz="2" w:space="0" w:color="D9D9D9"/>
              <w:left w:val="single" w:sz="2" w:space="0" w:color="001F5F"/>
              <w:bottom w:val="single" w:sz="2" w:space="0" w:color="D9D9D9"/>
            </w:tcBorders>
          </w:tcPr>
          <w:p w14:paraId="0A57E685" w14:textId="77777777" w:rsidR="00DB1FF2" w:rsidRPr="00206F83" w:rsidRDefault="00DB1FF2" w:rsidP="007D6C41">
            <w:pPr>
              <w:pStyle w:val="TableParagraph"/>
              <w:spacing w:before="123"/>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3036CDC" w14:textId="77777777" w:rsidTr="007D6C41">
        <w:trPr>
          <w:trHeight w:val="440"/>
        </w:trPr>
        <w:tc>
          <w:tcPr>
            <w:tcW w:w="475" w:type="dxa"/>
            <w:vMerge/>
            <w:tcBorders>
              <w:top w:val="nil"/>
              <w:right w:val="single" w:sz="2" w:space="0" w:color="001F5F"/>
            </w:tcBorders>
          </w:tcPr>
          <w:p w14:paraId="6B4495D9"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413592DA"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right w:val="single" w:sz="2" w:space="0" w:color="001F5F"/>
            </w:tcBorders>
          </w:tcPr>
          <w:p w14:paraId="3F4F9A20" w14:textId="77777777" w:rsidR="00DB1FF2" w:rsidRPr="00206F83" w:rsidRDefault="00DB1FF2" w:rsidP="007D6C41">
            <w:pPr>
              <w:pStyle w:val="TableParagraph"/>
              <w:spacing w:before="123"/>
              <w:ind w:left="32" w:right="2"/>
              <w:jc w:val="center"/>
              <w:rPr>
                <w:rFonts w:asciiTheme="minorHAnsi" w:hAnsiTheme="minorHAnsi" w:cstheme="minorHAnsi"/>
                <w:sz w:val="16"/>
              </w:rPr>
            </w:pPr>
            <w:r w:rsidRPr="00206F83">
              <w:rPr>
                <w:rFonts w:asciiTheme="minorHAnsi" w:hAnsiTheme="minorHAnsi" w:cstheme="minorHAnsi"/>
                <w:spacing w:val="-2"/>
                <w:sz w:val="16"/>
              </w:rPr>
              <w:t>I.4.4</w:t>
            </w:r>
          </w:p>
        </w:tc>
        <w:tc>
          <w:tcPr>
            <w:tcW w:w="7087" w:type="dxa"/>
            <w:tcBorders>
              <w:top w:val="single" w:sz="2" w:space="0" w:color="D9D9D9"/>
              <w:left w:val="single" w:sz="2" w:space="0" w:color="001F5F"/>
              <w:right w:val="single" w:sz="2" w:space="0" w:color="001F5F"/>
            </w:tcBorders>
          </w:tcPr>
          <w:p w14:paraId="6BD88ACC" w14:textId="77777777" w:rsidR="00DB1FF2" w:rsidRPr="00206F83" w:rsidRDefault="00DB1FF2" w:rsidP="007D6C41">
            <w:pPr>
              <w:pStyle w:val="TableParagraph"/>
              <w:spacing w:before="123"/>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protocollo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(generali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riservati)</w:t>
            </w:r>
          </w:p>
        </w:tc>
        <w:tc>
          <w:tcPr>
            <w:tcW w:w="4080" w:type="dxa"/>
            <w:tcBorders>
              <w:top w:val="single" w:sz="2" w:space="0" w:color="D9D9D9"/>
              <w:left w:val="single" w:sz="2" w:space="0" w:color="001F5F"/>
            </w:tcBorders>
          </w:tcPr>
          <w:p w14:paraId="6D51B7C2" w14:textId="77777777" w:rsidR="00DB1FF2" w:rsidRPr="00206F83" w:rsidRDefault="00DB1FF2" w:rsidP="007D6C41">
            <w:pPr>
              <w:pStyle w:val="TableParagraph"/>
              <w:spacing w:before="123"/>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6574169A" w14:textId="77777777" w:rsidR="00DB1FF2" w:rsidRPr="00206F83" w:rsidRDefault="00DB1FF2" w:rsidP="00DB1FF2">
      <w:pPr>
        <w:pStyle w:val="TableParagraph"/>
        <w:jc w:val="center"/>
        <w:rPr>
          <w:rFonts w:asciiTheme="minorHAnsi" w:hAnsiTheme="minorHAnsi" w:cstheme="minorHAnsi"/>
          <w:sz w:val="16"/>
        </w:rPr>
        <w:sectPr w:rsidR="00DB1FF2" w:rsidRPr="00206F83">
          <w:footerReference w:type="default" r:id="rId14"/>
          <w:pgSz w:w="16840" w:h="11910" w:orient="landscape"/>
          <w:pgMar w:top="1060" w:right="992" w:bottom="900" w:left="992" w:header="0" w:footer="712" w:gutter="0"/>
          <w:cols w:space="720"/>
        </w:sectPr>
      </w:pPr>
    </w:p>
    <w:p w14:paraId="3193F454"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5"/>
        <w:gridCol w:w="2215"/>
        <w:gridCol w:w="708"/>
        <w:gridCol w:w="7087"/>
        <w:gridCol w:w="4080"/>
      </w:tblGrid>
      <w:tr w:rsidR="00DB1FF2" w:rsidRPr="00206F83" w14:paraId="18EC95A5" w14:textId="77777777" w:rsidTr="007D6C41">
        <w:trPr>
          <w:trHeight w:val="455"/>
        </w:trPr>
        <w:tc>
          <w:tcPr>
            <w:tcW w:w="2690" w:type="dxa"/>
            <w:gridSpan w:val="2"/>
            <w:tcBorders>
              <w:bottom w:val="single" w:sz="2" w:space="0" w:color="001F5F"/>
              <w:right w:val="single" w:sz="2" w:space="0" w:color="001F5F"/>
            </w:tcBorders>
            <w:shd w:val="clear" w:color="auto" w:fill="D9E0F1"/>
          </w:tcPr>
          <w:p w14:paraId="141100F4" w14:textId="77777777" w:rsidR="00DB1FF2" w:rsidRPr="00206F83" w:rsidRDefault="00DB1FF2" w:rsidP="007D6C41">
            <w:pPr>
              <w:pStyle w:val="TableParagraph"/>
              <w:spacing w:before="137"/>
              <w:ind w:left="19"/>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75" w:type="dxa"/>
            <w:gridSpan w:val="3"/>
            <w:tcBorders>
              <w:left w:val="single" w:sz="2" w:space="0" w:color="001F5F"/>
              <w:bottom w:val="single" w:sz="2" w:space="0" w:color="001F5F"/>
            </w:tcBorders>
            <w:shd w:val="clear" w:color="auto" w:fill="F1F1F1"/>
          </w:tcPr>
          <w:p w14:paraId="6B5E3A39" w14:textId="77777777" w:rsidR="00DB1FF2" w:rsidRPr="00206F83" w:rsidRDefault="00DB1FF2" w:rsidP="007D6C41">
            <w:pPr>
              <w:pStyle w:val="TableParagraph"/>
              <w:spacing w:before="137"/>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56E245E8" w14:textId="77777777" w:rsidTr="007D6C41">
        <w:trPr>
          <w:trHeight w:val="453"/>
        </w:trPr>
        <w:tc>
          <w:tcPr>
            <w:tcW w:w="475" w:type="dxa"/>
            <w:tcBorders>
              <w:top w:val="single" w:sz="2" w:space="0" w:color="001F5F"/>
              <w:bottom w:val="single" w:sz="2" w:space="0" w:color="001F5F"/>
              <w:right w:val="single" w:sz="2" w:space="0" w:color="001F5F"/>
            </w:tcBorders>
            <w:shd w:val="clear" w:color="auto" w:fill="1F4E78"/>
          </w:tcPr>
          <w:p w14:paraId="473594DC" w14:textId="77777777" w:rsidR="00DB1FF2" w:rsidRPr="00206F83" w:rsidRDefault="00DB1FF2" w:rsidP="007D6C41">
            <w:pPr>
              <w:pStyle w:val="TableParagraph"/>
              <w:spacing w:before="135"/>
              <w:ind w:left="157"/>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5" w:type="dxa"/>
            <w:tcBorders>
              <w:top w:val="single" w:sz="2" w:space="0" w:color="001F5F"/>
              <w:left w:val="single" w:sz="2" w:space="0" w:color="001F5F"/>
              <w:bottom w:val="single" w:sz="2" w:space="0" w:color="001F5F"/>
              <w:right w:val="single" w:sz="2" w:space="0" w:color="001F5F"/>
            </w:tcBorders>
            <w:shd w:val="clear" w:color="auto" w:fill="1F4E78"/>
          </w:tcPr>
          <w:p w14:paraId="6D9CA56B" w14:textId="77777777" w:rsidR="00DB1FF2" w:rsidRPr="00206F83" w:rsidRDefault="00DB1FF2" w:rsidP="007D6C41">
            <w:pPr>
              <w:pStyle w:val="TableParagraph"/>
              <w:spacing w:before="135"/>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8" w:type="dxa"/>
            <w:tcBorders>
              <w:top w:val="single" w:sz="2" w:space="0" w:color="001F5F"/>
              <w:left w:val="single" w:sz="2" w:space="0" w:color="001F5F"/>
              <w:bottom w:val="single" w:sz="2" w:space="0" w:color="001F5F"/>
              <w:right w:val="single" w:sz="2" w:space="0" w:color="001F5F"/>
            </w:tcBorders>
            <w:shd w:val="clear" w:color="auto" w:fill="1F4E78"/>
          </w:tcPr>
          <w:p w14:paraId="2D82F07C" w14:textId="77777777" w:rsidR="00DB1FF2" w:rsidRPr="00206F83" w:rsidRDefault="00DB1FF2" w:rsidP="007D6C41">
            <w:pPr>
              <w:pStyle w:val="TableParagraph"/>
              <w:spacing w:before="135"/>
              <w:ind w:left="32" w:right="1"/>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7" w:type="dxa"/>
            <w:tcBorders>
              <w:top w:val="single" w:sz="2" w:space="0" w:color="001F5F"/>
              <w:left w:val="single" w:sz="2" w:space="0" w:color="001F5F"/>
              <w:bottom w:val="single" w:sz="2" w:space="0" w:color="001F5F"/>
              <w:right w:val="single" w:sz="2" w:space="0" w:color="001F5F"/>
            </w:tcBorders>
            <w:shd w:val="clear" w:color="auto" w:fill="1F4E78"/>
          </w:tcPr>
          <w:p w14:paraId="13508D35" w14:textId="77777777" w:rsidR="00DB1FF2" w:rsidRPr="00206F83" w:rsidRDefault="00DB1FF2" w:rsidP="007D6C41">
            <w:pPr>
              <w:pStyle w:val="TableParagraph"/>
              <w:spacing w:before="135"/>
              <w:ind w:left="81"/>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0" w:type="dxa"/>
            <w:tcBorders>
              <w:top w:val="single" w:sz="2" w:space="0" w:color="001F5F"/>
              <w:left w:val="single" w:sz="2" w:space="0" w:color="001F5F"/>
              <w:bottom w:val="single" w:sz="2" w:space="0" w:color="001F5F"/>
            </w:tcBorders>
            <w:shd w:val="clear" w:color="auto" w:fill="1F4E78"/>
          </w:tcPr>
          <w:p w14:paraId="1445DAA9" w14:textId="77777777" w:rsidR="00DB1FF2" w:rsidRPr="00206F83" w:rsidRDefault="00DB1FF2" w:rsidP="007D6C41">
            <w:pPr>
              <w:pStyle w:val="TableParagraph"/>
              <w:spacing w:before="135"/>
              <w:ind w:left="99" w:right="54"/>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0975AF0D" w14:textId="77777777" w:rsidTr="007D6C41">
        <w:trPr>
          <w:trHeight w:val="450"/>
        </w:trPr>
        <w:tc>
          <w:tcPr>
            <w:tcW w:w="475" w:type="dxa"/>
            <w:vMerge w:val="restart"/>
            <w:tcBorders>
              <w:top w:val="single" w:sz="2" w:space="0" w:color="001F5F"/>
              <w:bottom w:val="single" w:sz="2" w:space="0" w:color="001F5F"/>
              <w:right w:val="single" w:sz="2" w:space="0" w:color="001F5F"/>
            </w:tcBorders>
          </w:tcPr>
          <w:p w14:paraId="41A0BE2E" w14:textId="77777777" w:rsidR="00DB1FF2" w:rsidRPr="00206F83" w:rsidRDefault="00DB1FF2" w:rsidP="007D6C41">
            <w:pPr>
              <w:pStyle w:val="TableParagraph"/>
              <w:spacing w:before="0"/>
              <w:rPr>
                <w:rFonts w:asciiTheme="minorHAnsi" w:hAnsiTheme="minorHAnsi" w:cstheme="minorHAnsi"/>
                <w:b/>
                <w:sz w:val="16"/>
              </w:rPr>
            </w:pPr>
          </w:p>
          <w:p w14:paraId="4EACCFF0" w14:textId="77777777" w:rsidR="00DB1FF2" w:rsidRPr="00206F83" w:rsidRDefault="00DB1FF2" w:rsidP="007D6C41">
            <w:pPr>
              <w:pStyle w:val="TableParagraph"/>
              <w:spacing w:before="0"/>
              <w:rPr>
                <w:rFonts w:asciiTheme="minorHAnsi" w:hAnsiTheme="minorHAnsi" w:cstheme="minorHAnsi"/>
                <w:b/>
                <w:sz w:val="16"/>
              </w:rPr>
            </w:pPr>
          </w:p>
          <w:p w14:paraId="56B2133C" w14:textId="77777777" w:rsidR="00DB1FF2" w:rsidRPr="00206F83" w:rsidRDefault="00DB1FF2" w:rsidP="007D6C41">
            <w:pPr>
              <w:pStyle w:val="TableParagraph"/>
              <w:spacing w:before="0"/>
              <w:rPr>
                <w:rFonts w:asciiTheme="minorHAnsi" w:hAnsiTheme="minorHAnsi" w:cstheme="minorHAnsi"/>
                <w:b/>
                <w:sz w:val="16"/>
              </w:rPr>
            </w:pPr>
          </w:p>
          <w:p w14:paraId="0898D7F7" w14:textId="77777777" w:rsidR="00DB1FF2" w:rsidRPr="00206F83" w:rsidRDefault="00DB1FF2" w:rsidP="007D6C41">
            <w:pPr>
              <w:pStyle w:val="TableParagraph"/>
              <w:spacing w:before="0"/>
              <w:rPr>
                <w:rFonts w:asciiTheme="minorHAnsi" w:hAnsiTheme="minorHAnsi" w:cstheme="minorHAnsi"/>
                <w:b/>
                <w:sz w:val="16"/>
              </w:rPr>
            </w:pPr>
          </w:p>
          <w:p w14:paraId="6AA1D92C" w14:textId="77777777" w:rsidR="00DB1FF2" w:rsidRPr="00206F83" w:rsidRDefault="00DB1FF2" w:rsidP="007D6C41">
            <w:pPr>
              <w:pStyle w:val="TableParagraph"/>
              <w:spacing w:before="0"/>
              <w:rPr>
                <w:rFonts w:asciiTheme="minorHAnsi" w:hAnsiTheme="minorHAnsi" w:cstheme="minorHAnsi"/>
                <w:b/>
                <w:sz w:val="16"/>
              </w:rPr>
            </w:pPr>
          </w:p>
          <w:p w14:paraId="5E1560E6" w14:textId="77777777" w:rsidR="00DB1FF2" w:rsidRPr="00206F83" w:rsidRDefault="00DB1FF2" w:rsidP="007D6C41">
            <w:pPr>
              <w:pStyle w:val="TableParagraph"/>
              <w:spacing w:before="0"/>
              <w:rPr>
                <w:rFonts w:asciiTheme="minorHAnsi" w:hAnsiTheme="minorHAnsi" w:cstheme="minorHAnsi"/>
                <w:b/>
                <w:sz w:val="16"/>
              </w:rPr>
            </w:pPr>
          </w:p>
          <w:p w14:paraId="75333151" w14:textId="77777777" w:rsidR="00DB1FF2" w:rsidRPr="00206F83" w:rsidRDefault="00DB1FF2" w:rsidP="007D6C41">
            <w:pPr>
              <w:pStyle w:val="TableParagraph"/>
              <w:spacing w:before="0"/>
              <w:rPr>
                <w:rFonts w:asciiTheme="minorHAnsi" w:hAnsiTheme="minorHAnsi" w:cstheme="minorHAnsi"/>
                <w:b/>
                <w:sz w:val="16"/>
              </w:rPr>
            </w:pPr>
          </w:p>
          <w:p w14:paraId="47F7E17E" w14:textId="77777777" w:rsidR="00DB1FF2" w:rsidRPr="00206F83" w:rsidRDefault="00DB1FF2" w:rsidP="007D6C41">
            <w:pPr>
              <w:pStyle w:val="TableParagraph"/>
              <w:spacing w:before="0"/>
              <w:rPr>
                <w:rFonts w:asciiTheme="minorHAnsi" w:hAnsiTheme="minorHAnsi" w:cstheme="minorHAnsi"/>
                <w:b/>
                <w:sz w:val="16"/>
              </w:rPr>
            </w:pPr>
          </w:p>
          <w:p w14:paraId="0B927C5D" w14:textId="77777777" w:rsidR="00DB1FF2" w:rsidRPr="00206F83" w:rsidRDefault="00DB1FF2" w:rsidP="007D6C41">
            <w:pPr>
              <w:pStyle w:val="TableParagraph"/>
              <w:spacing w:before="0"/>
              <w:rPr>
                <w:rFonts w:asciiTheme="minorHAnsi" w:hAnsiTheme="minorHAnsi" w:cstheme="minorHAnsi"/>
                <w:b/>
                <w:sz w:val="16"/>
              </w:rPr>
            </w:pPr>
          </w:p>
          <w:p w14:paraId="0DB9AA3E" w14:textId="77777777" w:rsidR="00DB1FF2" w:rsidRPr="00206F83" w:rsidRDefault="00DB1FF2" w:rsidP="007D6C41">
            <w:pPr>
              <w:pStyle w:val="TableParagraph"/>
              <w:spacing w:before="160"/>
              <w:rPr>
                <w:rFonts w:asciiTheme="minorHAnsi" w:hAnsiTheme="minorHAnsi" w:cstheme="minorHAnsi"/>
                <w:b/>
                <w:sz w:val="16"/>
              </w:rPr>
            </w:pPr>
          </w:p>
          <w:p w14:paraId="26C4D7AE" w14:textId="77777777" w:rsidR="00DB1FF2" w:rsidRPr="00206F83" w:rsidRDefault="00DB1FF2" w:rsidP="007D6C41">
            <w:pPr>
              <w:pStyle w:val="TableParagraph"/>
              <w:spacing w:before="0"/>
              <w:ind w:left="148"/>
              <w:rPr>
                <w:rFonts w:asciiTheme="minorHAnsi" w:hAnsiTheme="minorHAnsi" w:cstheme="minorHAnsi"/>
                <w:sz w:val="16"/>
              </w:rPr>
            </w:pPr>
            <w:r w:rsidRPr="00206F83">
              <w:rPr>
                <w:rFonts w:asciiTheme="minorHAnsi" w:hAnsiTheme="minorHAnsi" w:cstheme="minorHAnsi"/>
                <w:spacing w:val="-5"/>
                <w:sz w:val="16"/>
              </w:rPr>
              <w:t>I.4</w:t>
            </w:r>
          </w:p>
        </w:tc>
        <w:tc>
          <w:tcPr>
            <w:tcW w:w="2215" w:type="dxa"/>
            <w:vMerge w:val="restart"/>
            <w:tcBorders>
              <w:top w:val="single" w:sz="2" w:space="0" w:color="001F5F"/>
              <w:left w:val="single" w:sz="2" w:space="0" w:color="001F5F"/>
              <w:bottom w:val="single" w:sz="2" w:space="0" w:color="001F5F"/>
              <w:right w:val="single" w:sz="2" w:space="0" w:color="001F5F"/>
            </w:tcBorders>
          </w:tcPr>
          <w:p w14:paraId="6892E8CD" w14:textId="77777777" w:rsidR="00DB1FF2" w:rsidRPr="00206F83" w:rsidRDefault="00DB1FF2" w:rsidP="007D6C41">
            <w:pPr>
              <w:pStyle w:val="TableParagraph"/>
              <w:spacing w:before="0"/>
              <w:rPr>
                <w:rFonts w:asciiTheme="minorHAnsi" w:hAnsiTheme="minorHAnsi" w:cstheme="minorHAnsi"/>
                <w:b/>
                <w:sz w:val="16"/>
                <w:lang w:val="it-IT"/>
              </w:rPr>
            </w:pPr>
          </w:p>
          <w:p w14:paraId="66FA0252" w14:textId="77777777" w:rsidR="00DB1FF2" w:rsidRPr="00206F83" w:rsidRDefault="00DB1FF2" w:rsidP="007D6C41">
            <w:pPr>
              <w:pStyle w:val="TableParagraph"/>
              <w:spacing w:before="0"/>
              <w:rPr>
                <w:rFonts w:asciiTheme="minorHAnsi" w:hAnsiTheme="minorHAnsi" w:cstheme="minorHAnsi"/>
                <w:b/>
                <w:sz w:val="16"/>
                <w:lang w:val="it-IT"/>
              </w:rPr>
            </w:pPr>
          </w:p>
          <w:p w14:paraId="2037FBAD" w14:textId="77777777" w:rsidR="00DB1FF2" w:rsidRPr="00206F83" w:rsidRDefault="00DB1FF2" w:rsidP="007D6C41">
            <w:pPr>
              <w:pStyle w:val="TableParagraph"/>
              <w:spacing w:before="0"/>
              <w:rPr>
                <w:rFonts w:asciiTheme="minorHAnsi" w:hAnsiTheme="minorHAnsi" w:cstheme="minorHAnsi"/>
                <w:b/>
                <w:sz w:val="16"/>
                <w:lang w:val="it-IT"/>
              </w:rPr>
            </w:pPr>
          </w:p>
          <w:p w14:paraId="1EBEE74E" w14:textId="77777777" w:rsidR="00DB1FF2" w:rsidRPr="00206F83" w:rsidRDefault="00DB1FF2" w:rsidP="007D6C41">
            <w:pPr>
              <w:pStyle w:val="TableParagraph"/>
              <w:spacing w:before="0"/>
              <w:rPr>
                <w:rFonts w:asciiTheme="minorHAnsi" w:hAnsiTheme="minorHAnsi" w:cstheme="minorHAnsi"/>
                <w:b/>
                <w:sz w:val="16"/>
                <w:lang w:val="it-IT"/>
              </w:rPr>
            </w:pPr>
          </w:p>
          <w:p w14:paraId="1CBC4B71" w14:textId="77777777" w:rsidR="00DB1FF2" w:rsidRPr="00206F83" w:rsidRDefault="00DB1FF2" w:rsidP="007D6C41">
            <w:pPr>
              <w:pStyle w:val="TableParagraph"/>
              <w:spacing w:before="0"/>
              <w:rPr>
                <w:rFonts w:asciiTheme="minorHAnsi" w:hAnsiTheme="minorHAnsi" w:cstheme="minorHAnsi"/>
                <w:b/>
                <w:sz w:val="16"/>
                <w:lang w:val="it-IT"/>
              </w:rPr>
            </w:pPr>
          </w:p>
          <w:p w14:paraId="7EA6F90D" w14:textId="77777777" w:rsidR="00DB1FF2" w:rsidRPr="00206F83" w:rsidRDefault="00DB1FF2" w:rsidP="007D6C41">
            <w:pPr>
              <w:pStyle w:val="TableParagraph"/>
              <w:spacing w:before="0"/>
              <w:rPr>
                <w:rFonts w:asciiTheme="minorHAnsi" w:hAnsiTheme="minorHAnsi" w:cstheme="minorHAnsi"/>
                <w:b/>
                <w:sz w:val="16"/>
                <w:lang w:val="it-IT"/>
              </w:rPr>
            </w:pPr>
          </w:p>
          <w:p w14:paraId="66AD611B" w14:textId="77777777" w:rsidR="00DB1FF2" w:rsidRPr="00206F83" w:rsidRDefault="00DB1FF2" w:rsidP="007D6C41">
            <w:pPr>
              <w:pStyle w:val="TableParagraph"/>
              <w:spacing w:before="0"/>
              <w:rPr>
                <w:rFonts w:asciiTheme="minorHAnsi" w:hAnsiTheme="minorHAnsi" w:cstheme="minorHAnsi"/>
                <w:b/>
                <w:sz w:val="16"/>
                <w:lang w:val="it-IT"/>
              </w:rPr>
            </w:pPr>
          </w:p>
          <w:p w14:paraId="24732C8A" w14:textId="77777777" w:rsidR="00DB1FF2" w:rsidRPr="00206F83" w:rsidRDefault="00DB1FF2" w:rsidP="007D6C41">
            <w:pPr>
              <w:pStyle w:val="TableParagraph"/>
              <w:spacing w:before="0"/>
              <w:rPr>
                <w:rFonts w:asciiTheme="minorHAnsi" w:hAnsiTheme="minorHAnsi" w:cstheme="minorHAnsi"/>
                <w:b/>
                <w:sz w:val="16"/>
                <w:lang w:val="it-IT"/>
              </w:rPr>
            </w:pPr>
          </w:p>
          <w:p w14:paraId="71807AE7" w14:textId="77777777" w:rsidR="00DB1FF2" w:rsidRPr="00206F83" w:rsidRDefault="00DB1FF2" w:rsidP="007D6C41">
            <w:pPr>
              <w:pStyle w:val="TableParagraph"/>
              <w:spacing w:before="162"/>
              <w:rPr>
                <w:rFonts w:asciiTheme="minorHAnsi" w:hAnsiTheme="minorHAnsi" w:cstheme="minorHAnsi"/>
                <w:b/>
                <w:sz w:val="16"/>
                <w:lang w:val="it-IT"/>
              </w:rPr>
            </w:pPr>
          </w:p>
          <w:p w14:paraId="68F7E8C6" w14:textId="77777777" w:rsidR="00DB1FF2" w:rsidRPr="00206F83" w:rsidRDefault="00DB1FF2" w:rsidP="007D6C41">
            <w:pPr>
              <w:pStyle w:val="TableParagraph"/>
              <w:spacing w:before="0"/>
              <w:ind w:left="91" w:right="59" w:hanging="2"/>
              <w:jc w:val="center"/>
              <w:rPr>
                <w:rFonts w:asciiTheme="minorHAnsi" w:hAnsiTheme="minorHAnsi" w:cstheme="minorHAnsi"/>
                <w:b/>
                <w:sz w:val="16"/>
                <w:lang w:val="it-IT"/>
              </w:rPr>
            </w:pPr>
            <w:r w:rsidRPr="00206F83">
              <w:rPr>
                <w:rFonts w:asciiTheme="minorHAnsi" w:hAnsiTheme="minorHAnsi" w:cstheme="minorHAnsi"/>
                <w:b/>
                <w:sz w:val="16"/>
                <w:lang w:val="it-IT"/>
              </w:rPr>
              <w:t>Archivio,</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accesso,</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privacy, trasparenza</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relazioni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con il pubblico</w:t>
            </w:r>
          </w:p>
        </w:tc>
        <w:tc>
          <w:tcPr>
            <w:tcW w:w="708" w:type="dxa"/>
            <w:tcBorders>
              <w:top w:val="single" w:sz="2" w:space="0" w:color="001F5F"/>
              <w:left w:val="single" w:sz="2" w:space="0" w:color="001F5F"/>
              <w:bottom w:val="single" w:sz="4" w:space="0" w:color="D9D9D9"/>
              <w:right w:val="single" w:sz="2" w:space="0" w:color="001F5F"/>
            </w:tcBorders>
          </w:tcPr>
          <w:p w14:paraId="09A9F3B0" w14:textId="77777777" w:rsidR="00DB1FF2" w:rsidRPr="00206F83" w:rsidRDefault="00DB1FF2" w:rsidP="007D6C41">
            <w:pPr>
              <w:pStyle w:val="TableParagraph"/>
              <w:spacing w:before="133"/>
              <w:ind w:left="32" w:right="2"/>
              <w:jc w:val="center"/>
              <w:rPr>
                <w:rFonts w:asciiTheme="minorHAnsi" w:hAnsiTheme="minorHAnsi" w:cstheme="minorHAnsi"/>
                <w:sz w:val="16"/>
              </w:rPr>
            </w:pPr>
            <w:r w:rsidRPr="00206F83">
              <w:rPr>
                <w:rFonts w:asciiTheme="minorHAnsi" w:hAnsiTheme="minorHAnsi" w:cstheme="minorHAnsi"/>
                <w:spacing w:val="-2"/>
                <w:sz w:val="16"/>
              </w:rPr>
              <w:t>I.4.5</w:t>
            </w:r>
          </w:p>
        </w:tc>
        <w:tc>
          <w:tcPr>
            <w:tcW w:w="7087" w:type="dxa"/>
            <w:tcBorders>
              <w:top w:val="single" w:sz="2" w:space="0" w:color="001F5F"/>
              <w:left w:val="single" w:sz="2" w:space="0" w:color="001F5F"/>
              <w:bottom w:val="single" w:sz="4" w:space="0" w:color="D9D9D9"/>
              <w:right w:val="single" w:sz="2" w:space="0" w:color="001F5F"/>
            </w:tcBorders>
          </w:tcPr>
          <w:p w14:paraId="57F64ECC" w14:textId="77777777" w:rsidR="00DB1FF2" w:rsidRPr="00206F83" w:rsidRDefault="00DB1FF2" w:rsidP="007D6C41">
            <w:pPr>
              <w:pStyle w:val="TableParagraph"/>
              <w:spacing w:before="133"/>
              <w:ind w:left="81"/>
              <w:rPr>
                <w:rFonts w:asciiTheme="minorHAnsi" w:hAnsiTheme="minorHAnsi" w:cstheme="minorHAnsi"/>
                <w:sz w:val="16"/>
              </w:rPr>
            </w:pPr>
            <w:r w:rsidRPr="00206F83">
              <w:rPr>
                <w:rFonts w:asciiTheme="minorHAnsi" w:hAnsiTheme="minorHAnsi" w:cstheme="minorHAnsi"/>
                <w:sz w:val="16"/>
              </w:rPr>
              <w:t>Repertori</w:t>
            </w:r>
            <w:r w:rsidRPr="00206F83">
              <w:rPr>
                <w:rFonts w:asciiTheme="minorHAnsi" w:hAnsiTheme="minorHAnsi" w:cstheme="minorHAnsi"/>
                <w:spacing w:val="-5"/>
                <w:sz w:val="16"/>
              </w:rPr>
              <w:t xml:space="preserve"> </w:t>
            </w:r>
            <w:r w:rsidRPr="00206F83">
              <w:rPr>
                <w:rFonts w:asciiTheme="minorHAnsi" w:hAnsiTheme="minorHAnsi" w:cstheme="minorHAnsi"/>
                <w:sz w:val="16"/>
              </w:rPr>
              <w:t>dei</w:t>
            </w:r>
            <w:r w:rsidRPr="00206F83">
              <w:rPr>
                <w:rFonts w:asciiTheme="minorHAnsi" w:hAnsiTheme="minorHAnsi" w:cstheme="minorHAnsi"/>
                <w:spacing w:val="-5"/>
                <w:sz w:val="16"/>
              </w:rPr>
              <w:t xml:space="preserve"> </w:t>
            </w:r>
            <w:r w:rsidRPr="00206F83">
              <w:rPr>
                <w:rFonts w:asciiTheme="minorHAnsi" w:hAnsiTheme="minorHAnsi" w:cstheme="minorHAnsi"/>
                <w:sz w:val="16"/>
              </w:rPr>
              <w:t>fascicoli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d’archivio</w:t>
            </w:r>
          </w:p>
        </w:tc>
        <w:tc>
          <w:tcPr>
            <w:tcW w:w="4080" w:type="dxa"/>
            <w:tcBorders>
              <w:top w:val="single" w:sz="2" w:space="0" w:color="001F5F"/>
              <w:left w:val="single" w:sz="2" w:space="0" w:color="001F5F"/>
              <w:bottom w:val="single" w:sz="4" w:space="0" w:color="D9D9D9"/>
            </w:tcBorders>
          </w:tcPr>
          <w:p w14:paraId="1F39DA3A" w14:textId="77777777" w:rsidR="00DB1FF2" w:rsidRPr="00206F83" w:rsidRDefault="00DB1FF2" w:rsidP="007D6C41">
            <w:pPr>
              <w:pStyle w:val="TableParagraph"/>
              <w:spacing w:before="133"/>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F4EEADB" w14:textId="77777777" w:rsidTr="007D6C41">
        <w:trPr>
          <w:trHeight w:val="453"/>
        </w:trPr>
        <w:tc>
          <w:tcPr>
            <w:tcW w:w="475" w:type="dxa"/>
            <w:vMerge/>
            <w:tcBorders>
              <w:top w:val="nil"/>
              <w:bottom w:val="single" w:sz="2" w:space="0" w:color="001F5F"/>
              <w:right w:val="single" w:sz="2" w:space="0" w:color="001F5F"/>
            </w:tcBorders>
          </w:tcPr>
          <w:p w14:paraId="02C9403F"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7DB25F0A" w14:textId="77777777" w:rsidR="00DB1FF2" w:rsidRPr="00206F83" w:rsidRDefault="00DB1FF2" w:rsidP="007D6C41">
            <w:pPr>
              <w:rPr>
                <w:rFonts w:cstheme="minorHAnsi"/>
                <w:sz w:val="2"/>
                <w:szCs w:val="2"/>
              </w:rPr>
            </w:pPr>
          </w:p>
        </w:tc>
        <w:tc>
          <w:tcPr>
            <w:tcW w:w="708" w:type="dxa"/>
            <w:tcBorders>
              <w:top w:val="single" w:sz="4" w:space="0" w:color="D9D9D9"/>
              <w:left w:val="single" w:sz="2" w:space="0" w:color="001F5F"/>
              <w:bottom w:val="single" w:sz="2" w:space="0" w:color="D9D9D9"/>
              <w:right w:val="single" w:sz="2" w:space="0" w:color="001F5F"/>
            </w:tcBorders>
          </w:tcPr>
          <w:p w14:paraId="3EF4FEA4"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I.4.6</w:t>
            </w:r>
          </w:p>
        </w:tc>
        <w:tc>
          <w:tcPr>
            <w:tcW w:w="7087" w:type="dxa"/>
            <w:tcBorders>
              <w:top w:val="single" w:sz="4" w:space="0" w:color="D9D9D9"/>
              <w:left w:val="single" w:sz="2" w:space="0" w:color="001F5F"/>
              <w:bottom w:val="single" w:sz="2" w:space="0" w:color="D9D9D9"/>
              <w:right w:val="single" w:sz="2" w:space="0" w:color="001F5F"/>
            </w:tcBorders>
          </w:tcPr>
          <w:p w14:paraId="57D9BBA8" w14:textId="77777777" w:rsidR="00DB1FF2" w:rsidRPr="00206F83" w:rsidRDefault="00DB1FF2" w:rsidP="007D6C41">
            <w:pPr>
              <w:pStyle w:val="TableParagraph"/>
              <w:spacing w:before="135"/>
              <w:ind w:left="81"/>
              <w:rPr>
                <w:rFonts w:asciiTheme="minorHAnsi" w:hAnsiTheme="minorHAnsi" w:cstheme="minorHAnsi"/>
                <w:sz w:val="16"/>
              </w:rPr>
            </w:pPr>
            <w:r w:rsidRPr="00206F83">
              <w:rPr>
                <w:rFonts w:asciiTheme="minorHAnsi" w:hAnsiTheme="minorHAnsi" w:cstheme="minorHAnsi"/>
                <w:sz w:val="16"/>
              </w:rPr>
              <w:t>Rubriche</w:t>
            </w:r>
            <w:r w:rsidRPr="00206F83">
              <w:rPr>
                <w:rFonts w:asciiTheme="minorHAnsi" w:hAnsiTheme="minorHAnsi" w:cstheme="minorHAnsi"/>
                <w:spacing w:val="-5"/>
                <w:sz w:val="16"/>
              </w:rPr>
              <w:t xml:space="preserve"> </w:t>
            </w:r>
            <w:r w:rsidRPr="00206F83">
              <w:rPr>
                <w:rFonts w:asciiTheme="minorHAnsi" w:hAnsiTheme="minorHAnsi" w:cstheme="minorHAnsi"/>
                <w:sz w:val="16"/>
              </w:rPr>
              <w:t>alfabetiche</w:t>
            </w:r>
            <w:r w:rsidRPr="00206F83">
              <w:rPr>
                <w:rFonts w:asciiTheme="minorHAnsi" w:hAnsiTheme="minorHAnsi" w:cstheme="minorHAnsi"/>
                <w:spacing w:val="-5"/>
                <w:sz w:val="16"/>
              </w:rPr>
              <w:t xml:space="preserve"> </w:t>
            </w:r>
            <w:r w:rsidRPr="00206F83">
              <w:rPr>
                <w:rFonts w:asciiTheme="minorHAnsi" w:hAnsiTheme="minorHAnsi" w:cstheme="minorHAnsi"/>
                <w:sz w:val="16"/>
              </w:rPr>
              <w:t>del</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protocollo</w:t>
            </w:r>
          </w:p>
        </w:tc>
        <w:tc>
          <w:tcPr>
            <w:tcW w:w="4080" w:type="dxa"/>
            <w:tcBorders>
              <w:top w:val="single" w:sz="4" w:space="0" w:color="D9D9D9"/>
              <w:left w:val="single" w:sz="2" w:space="0" w:color="001F5F"/>
              <w:bottom w:val="single" w:sz="2" w:space="0" w:color="D9D9D9"/>
            </w:tcBorders>
          </w:tcPr>
          <w:p w14:paraId="57011351" w14:textId="77777777" w:rsidR="00DB1FF2" w:rsidRPr="00206F83" w:rsidRDefault="00DB1FF2" w:rsidP="007D6C41">
            <w:pPr>
              <w:pStyle w:val="TableParagraph"/>
              <w:spacing w:before="135"/>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C075A93" w14:textId="77777777" w:rsidTr="007D6C41">
        <w:trPr>
          <w:trHeight w:val="539"/>
        </w:trPr>
        <w:tc>
          <w:tcPr>
            <w:tcW w:w="475" w:type="dxa"/>
            <w:vMerge/>
            <w:tcBorders>
              <w:top w:val="nil"/>
              <w:bottom w:val="single" w:sz="2" w:space="0" w:color="001F5F"/>
              <w:right w:val="single" w:sz="2" w:space="0" w:color="001F5F"/>
            </w:tcBorders>
          </w:tcPr>
          <w:p w14:paraId="7194CAFE"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743C60A4"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4B5462D9" w14:textId="77777777" w:rsidR="00DB1FF2" w:rsidRPr="00206F83" w:rsidRDefault="00DB1FF2" w:rsidP="007D6C41">
            <w:pPr>
              <w:pStyle w:val="TableParagraph"/>
              <w:spacing w:before="178"/>
              <w:ind w:left="32" w:right="2"/>
              <w:jc w:val="center"/>
              <w:rPr>
                <w:rFonts w:asciiTheme="minorHAnsi" w:hAnsiTheme="minorHAnsi" w:cstheme="minorHAnsi"/>
                <w:sz w:val="16"/>
              </w:rPr>
            </w:pPr>
            <w:r w:rsidRPr="00206F83">
              <w:rPr>
                <w:rFonts w:asciiTheme="minorHAnsi" w:hAnsiTheme="minorHAnsi" w:cstheme="minorHAnsi"/>
                <w:spacing w:val="-2"/>
                <w:sz w:val="16"/>
              </w:rPr>
              <w:t>I.4.7</w:t>
            </w:r>
          </w:p>
        </w:tc>
        <w:tc>
          <w:tcPr>
            <w:tcW w:w="7087" w:type="dxa"/>
            <w:tcBorders>
              <w:top w:val="single" w:sz="2" w:space="0" w:color="D9D9D9"/>
              <w:left w:val="single" w:sz="2" w:space="0" w:color="001F5F"/>
              <w:bottom w:val="single" w:sz="2" w:space="0" w:color="D9D9D9"/>
              <w:right w:val="single" w:sz="2" w:space="0" w:color="001F5F"/>
            </w:tcBorders>
          </w:tcPr>
          <w:p w14:paraId="7F60EEA1" w14:textId="77777777" w:rsidR="00DB1FF2" w:rsidRPr="00206F83" w:rsidRDefault="00DB1FF2" w:rsidP="007D6C41">
            <w:pPr>
              <w:pStyle w:val="TableParagraph"/>
              <w:spacing w:before="85"/>
              <w:ind w:left="81" w:right="144"/>
              <w:rPr>
                <w:rFonts w:asciiTheme="minorHAnsi" w:hAnsiTheme="minorHAnsi" w:cstheme="minorHAnsi"/>
                <w:sz w:val="16"/>
                <w:lang w:val="it-IT"/>
              </w:rPr>
            </w:pPr>
            <w:r w:rsidRPr="00206F83">
              <w:rPr>
                <w:rFonts w:asciiTheme="minorHAnsi" w:hAnsiTheme="minorHAnsi" w:cstheme="minorHAnsi"/>
                <w:sz w:val="16"/>
                <w:lang w:val="it-IT"/>
              </w:rPr>
              <w:t>Registro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posta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partenza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attestante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spedizione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ricezione (anche a mano o mediante affissione in bacheca)</w:t>
            </w:r>
          </w:p>
        </w:tc>
        <w:tc>
          <w:tcPr>
            <w:tcW w:w="4080" w:type="dxa"/>
            <w:tcBorders>
              <w:top w:val="single" w:sz="2" w:space="0" w:color="D9D9D9"/>
              <w:left w:val="single" w:sz="2" w:space="0" w:color="001F5F"/>
              <w:bottom w:val="single" w:sz="2" w:space="0" w:color="D9D9D9"/>
            </w:tcBorders>
          </w:tcPr>
          <w:p w14:paraId="44AF817C" w14:textId="77777777" w:rsidR="00DB1FF2" w:rsidRPr="00206F83" w:rsidRDefault="00DB1FF2" w:rsidP="007D6C41">
            <w:pPr>
              <w:pStyle w:val="TableParagraph"/>
              <w:spacing w:before="85"/>
              <w:ind w:left="1322" w:hanging="999"/>
              <w:rPr>
                <w:rFonts w:asciiTheme="minorHAnsi" w:hAnsiTheme="minorHAnsi" w:cstheme="minorHAnsi"/>
                <w:sz w:val="16"/>
                <w:lang w:val="it-IT"/>
              </w:rPr>
            </w:pPr>
            <w:r w:rsidRPr="00206F83">
              <w:rPr>
                <w:rFonts w:asciiTheme="minorHAnsi" w:hAnsiTheme="minorHAnsi" w:cstheme="minorHAnsi"/>
                <w:sz w:val="16"/>
                <w:lang w:val="it-IT"/>
              </w:rPr>
              <w:t>10</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data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dell’ultima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registrazione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(salvo contenziosi in corso)</w:t>
            </w:r>
          </w:p>
        </w:tc>
      </w:tr>
      <w:tr w:rsidR="00DB1FF2" w:rsidRPr="00206F83" w14:paraId="3CB3F690" w14:textId="77777777" w:rsidTr="007D6C41">
        <w:trPr>
          <w:trHeight w:val="719"/>
        </w:trPr>
        <w:tc>
          <w:tcPr>
            <w:tcW w:w="475" w:type="dxa"/>
            <w:vMerge/>
            <w:tcBorders>
              <w:top w:val="nil"/>
              <w:bottom w:val="single" w:sz="2" w:space="0" w:color="001F5F"/>
              <w:right w:val="single" w:sz="2" w:space="0" w:color="001F5F"/>
            </w:tcBorders>
          </w:tcPr>
          <w:p w14:paraId="612A7BCA"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bottom w:val="single" w:sz="2" w:space="0" w:color="001F5F"/>
              <w:right w:val="single" w:sz="2" w:space="0" w:color="001F5F"/>
            </w:tcBorders>
          </w:tcPr>
          <w:p w14:paraId="35DBCBAD" w14:textId="77777777" w:rsidR="00DB1FF2" w:rsidRPr="00206F83" w:rsidRDefault="00DB1FF2" w:rsidP="007D6C41">
            <w:pPr>
              <w:rPr>
                <w:rFonts w:cstheme="minorHAnsi"/>
                <w:sz w:val="2"/>
                <w:szCs w:val="2"/>
                <w:lang w:val="it-IT"/>
              </w:rPr>
            </w:pPr>
          </w:p>
        </w:tc>
        <w:tc>
          <w:tcPr>
            <w:tcW w:w="708" w:type="dxa"/>
            <w:tcBorders>
              <w:top w:val="single" w:sz="2" w:space="0" w:color="D9D9D9"/>
              <w:left w:val="single" w:sz="2" w:space="0" w:color="001F5F"/>
              <w:bottom w:val="single" w:sz="2" w:space="0" w:color="D9D9D9"/>
              <w:right w:val="single" w:sz="2" w:space="0" w:color="001F5F"/>
            </w:tcBorders>
          </w:tcPr>
          <w:p w14:paraId="4C2176C7" w14:textId="77777777" w:rsidR="00DB1FF2" w:rsidRPr="00206F83" w:rsidRDefault="00DB1FF2" w:rsidP="007D6C41">
            <w:pPr>
              <w:pStyle w:val="TableParagraph"/>
              <w:spacing w:before="83"/>
              <w:rPr>
                <w:rFonts w:asciiTheme="minorHAnsi" w:hAnsiTheme="minorHAnsi" w:cstheme="minorHAnsi"/>
                <w:b/>
                <w:sz w:val="16"/>
                <w:lang w:val="it-IT"/>
              </w:rPr>
            </w:pPr>
          </w:p>
          <w:p w14:paraId="3AD67C59" w14:textId="77777777" w:rsidR="00DB1FF2" w:rsidRPr="00206F83" w:rsidRDefault="00DB1FF2" w:rsidP="007D6C41">
            <w:pPr>
              <w:pStyle w:val="TableParagraph"/>
              <w:spacing w:before="0"/>
              <w:ind w:left="32" w:right="2"/>
              <w:jc w:val="center"/>
              <w:rPr>
                <w:rFonts w:asciiTheme="minorHAnsi" w:hAnsiTheme="minorHAnsi" w:cstheme="minorHAnsi"/>
                <w:sz w:val="16"/>
              </w:rPr>
            </w:pPr>
            <w:r w:rsidRPr="00206F83">
              <w:rPr>
                <w:rFonts w:asciiTheme="minorHAnsi" w:hAnsiTheme="minorHAnsi" w:cstheme="minorHAnsi"/>
                <w:spacing w:val="-2"/>
                <w:sz w:val="16"/>
              </w:rPr>
              <w:t>I.4.8</w:t>
            </w:r>
          </w:p>
        </w:tc>
        <w:tc>
          <w:tcPr>
            <w:tcW w:w="7087" w:type="dxa"/>
            <w:tcBorders>
              <w:top w:val="single" w:sz="2" w:space="0" w:color="D9D9D9"/>
              <w:left w:val="single" w:sz="2" w:space="0" w:color="001F5F"/>
              <w:bottom w:val="single" w:sz="2" w:space="0" w:color="D9D9D9"/>
              <w:right w:val="single" w:sz="2" w:space="0" w:color="001F5F"/>
            </w:tcBorders>
          </w:tcPr>
          <w:p w14:paraId="516D23D2" w14:textId="77777777" w:rsidR="00DB1FF2" w:rsidRPr="00206F83" w:rsidRDefault="00DB1FF2" w:rsidP="007D6C41">
            <w:pPr>
              <w:pStyle w:val="TableParagraph"/>
              <w:spacing w:before="83"/>
              <w:rPr>
                <w:rFonts w:asciiTheme="minorHAnsi" w:hAnsiTheme="minorHAnsi" w:cstheme="minorHAnsi"/>
                <w:b/>
                <w:sz w:val="16"/>
                <w:lang w:val="it-IT"/>
              </w:rPr>
            </w:pPr>
          </w:p>
          <w:p w14:paraId="6303FFAF" w14:textId="77777777" w:rsidR="00DB1FF2" w:rsidRPr="00206F83" w:rsidRDefault="00DB1FF2" w:rsidP="007D6C41">
            <w:pPr>
              <w:pStyle w:val="TableParagraph"/>
              <w:spacing w:before="0"/>
              <w:ind w:left="81"/>
              <w:rPr>
                <w:rFonts w:asciiTheme="minorHAnsi" w:hAnsiTheme="minorHAnsi" w:cstheme="minorHAnsi"/>
                <w:sz w:val="16"/>
                <w:lang w:val="it-IT"/>
              </w:rPr>
            </w:pPr>
            <w:r w:rsidRPr="00206F83">
              <w:rPr>
                <w:rFonts w:asciiTheme="minorHAnsi" w:hAnsiTheme="minorHAnsi" w:cstheme="minorHAnsi"/>
                <w:sz w:val="16"/>
                <w:lang w:val="it-IT"/>
              </w:rPr>
              <w:t>Richiesta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accesso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ai</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documenti</w:t>
            </w:r>
          </w:p>
        </w:tc>
        <w:tc>
          <w:tcPr>
            <w:tcW w:w="4080" w:type="dxa"/>
            <w:tcBorders>
              <w:top w:val="single" w:sz="2" w:space="0" w:color="D9D9D9"/>
              <w:left w:val="single" w:sz="2" w:space="0" w:color="001F5F"/>
              <w:bottom w:val="single" w:sz="2" w:space="0" w:color="D9D9D9"/>
            </w:tcBorders>
          </w:tcPr>
          <w:p w14:paraId="2B74D8F5" w14:textId="77777777" w:rsidR="00DB1FF2" w:rsidRPr="00206F83" w:rsidRDefault="00DB1FF2" w:rsidP="007D6C41">
            <w:pPr>
              <w:pStyle w:val="TableParagraph"/>
              <w:spacing w:before="85"/>
              <w:ind w:left="214" w:right="168" w:hanging="1"/>
              <w:jc w:val="center"/>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1</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illimitatamente eventuali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richieste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(salvo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contenziosi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 xml:space="preserve">in </w:t>
            </w:r>
            <w:r w:rsidRPr="00206F83">
              <w:rPr>
                <w:rFonts w:asciiTheme="minorHAnsi" w:hAnsiTheme="minorHAnsi" w:cstheme="minorHAnsi"/>
                <w:spacing w:val="-2"/>
                <w:sz w:val="16"/>
                <w:lang w:val="it-IT"/>
              </w:rPr>
              <w:t>corso)</w:t>
            </w:r>
          </w:p>
        </w:tc>
      </w:tr>
      <w:tr w:rsidR="00DB1FF2" w:rsidRPr="00206F83" w14:paraId="490B1F86" w14:textId="77777777" w:rsidTr="007D6C41">
        <w:trPr>
          <w:trHeight w:val="539"/>
        </w:trPr>
        <w:tc>
          <w:tcPr>
            <w:tcW w:w="475" w:type="dxa"/>
            <w:vMerge/>
            <w:tcBorders>
              <w:top w:val="nil"/>
              <w:bottom w:val="single" w:sz="2" w:space="0" w:color="001F5F"/>
              <w:right w:val="single" w:sz="2" w:space="0" w:color="001F5F"/>
            </w:tcBorders>
          </w:tcPr>
          <w:p w14:paraId="5F06B7B2"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bottom w:val="single" w:sz="2" w:space="0" w:color="001F5F"/>
              <w:right w:val="single" w:sz="2" w:space="0" w:color="001F5F"/>
            </w:tcBorders>
          </w:tcPr>
          <w:p w14:paraId="1FC20926" w14:textId="77777777" w:rsidR="00DB1FF2" w:rsidRPr="00206F83" w:rsidRDefault="00DB1FF2" w:rsidP="007D6C41">
            <w:pPr>
              <w:rPr>
                <w:rFonts w:cstheme="minorHAnsi"/>
                <w:sz w:val="2"/>
                <w:szCs w:val="2"/>
                <w:lang w:val="it-IT"/>
              </w:rPr>
            </w:pPr>
          </w:p>
        </w:tc>
        <w:tc>
          <w:tcPr>
            <w:tcW w:w="708" w:type="dxa"/>
            <w:tcBorders>
              <w:top w:val="single" w:sz="2" w:space="0" w:color="D9D9D9"/>
              <w:left w:val="single" w:sz="2" w:space="0" w:color="001F5F"/>
              <w:bottom w:val="single" w:sz="2" w:space="0" w:color="D9D9D9"/>
              <w:right w:val="single" w:sz="2" w:space="0" w:color="001F5F"/>
            </w:tcBorders>
          </w:tcPr>
          <w:p w14:paraId="71E5B657" w14:textId="77777777" w:rsidR="00DB1FF2" w:rsidRPr="00206F83" w:rsidRDefault="00DB1FF2" w:rsidP="007D6C41">
            <w:pPr>
              <w:pStyle w:val="TableParagraph"/>
              <w:spacing w:before="178"/>
              <w:ind w:left="32" w:right="2"/>
              <w:jc w:val="center"/>
              <w:rPr>
                <w:rFonts w:asciiTheme="minorHAnsi" w:hAnsiTheme="minorHAnsi" w:cstheme="minorHAnsi"/>
                <w:sz w:val="16"/>
              </w:rPr>
            </w:pPr>
            <w:r w:rsidRPr="00206F83">
              <w:rPr>
                <w:rFonts w:asciiTheme="minorHAnsi" w:hAnsiTheme="minorHAnsi" w:cstheme="minorHAnsi"/>
                <w:spacing w:val="-2"/>
                <w:sz w:val="16"/>
              </w:rPr>
              <w:t>I.4.9</w:t>
            </w:r>
          </w:p>
        </w:tc>
        <w:tc>
          <w:tcPr>
            <w:tcW w:w="7087" w:type="dxa"/>
            <w:tcBorders>
              <w:top w:val="single" w:sz="2" w:space="0" w:color="D9D9D9"/>
              <w:left w:val="single" w:sz="2" w:space="0" w:color="001F5F"/>
              <w:bottom w:val="single" w:sz="2" w:space="0" w:color="D9D9D9"/>
              <w:right w:val="single" w:sz="2" w:space="0" w:color="001F5F"/>
            </w:tcBorders>
          </w:tcPr>
          <w:p w14:paraId="14912902" w14:textId="77777777" w:rsidR="00DB1FF2" w:rsidRPr="00206F83" w:rsidRDefault="00DB1FF2" w:rsidP="007D6C41">
            <w:pPr>
              <w:pStyle w:val="TableParagraph"/>
              <w:spacing w:before="178"/>
              <w:ind w:left="81"/>
              <w:rPr>
                <w:rFonts w:asciiTheme="minorHAnsi" w:hAnsiTheme="minorHAnsi" w:cstheme="minorHAnsi"/>
                <w:sz w:val="16"/>
                <w:lang w:val="it-IT"/>
              </w:rPr>
            </w:pPr>
            <w:r w:rsidRPr="00206F83">
              <w:rPr>
                <w:rFonts w:asciiTheme="minorHAnsi" w:hAnsiTheme="minorHAnsi" w:cstheme="minorHAnsi"/>
                <w:sz w:val="16"/>
                <w:lang w:val="it-IT"/>
              </w:rPr>
              <w:t>Richieste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copie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atti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relativo</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rilascio</w:t>
            </w:r>
          </w:p>
        </w:tc>
        <w:tc>
          <w:tcPr>
            <w:tcW w:w="4080" w:type="dxa"/>
            <w:tcBorders>
              <w:top w:val="single" w:sz="2" w:space="0" w:color="D9D9D9"/>
              <w:left w:val="single" w:sz="2" w:space="0" w:color="001F5F"/>
              <w:bottom w:val="single" w:sz="2" w:space="0" w:color="D9D9D9"/>
            </w:tcBorders>
          </w:tcPr>
          <w:p w14:paraId="1FDEFFE1" w14:textId="77777777" w:rsidR="00DB1FF2" w:rsidRPr="00206F83" w:rsidRDefault="00DB1FF2" w:rsidP="007D6C41">
            <w:pPr>
              <w:pStyle w:val="TableParagraph"/>
              <w:spacing w:before="87"/>
              <w:ind w:left="725" w:hanging="507"/>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1</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anno,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illimitatamente eventuali registri delle copie rilasciate</w:t>
            </w:r>
          </w:p>
        </w:tc>
      </w:tr>
      <w:tr w:rsidR="00DB1FF2" w:rsidRPr="00206F83" w14:paraId="0FC07F4D" w14:textId="77777777" w:rsidTr="007D6C41">
        <w:trPr>
          <w:trHeight w:val="453"/>
        </w:trPr>
        <w:tc>
          <w:tcPr>
            <w:tcW w:w="475" w:type="dxa"/>
            <w:vMerge/>
            <w:tcBorders>
              <w:top w:val="nil"/>
              <w:bottom w:val="single" w:sz="2" w:space="0" w:color="001F5F"/>
              <w:right w:val="single" w:sz="2" w:space="0" w:color="001F5F"/>
            </w:tcBorders>
          </w:tcPr>
          <w:p w14:paraId="4AC527C7"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bottom w:val="single" w:sz="2" w:space="0" w:color="001F5F"/>
              <w:right w:val="single" w:sz="2" w:space="0" w:color="001F5F"/>
            </w:tcBorders>
          </w:tcPr>
          <w:p w14:paraId="0893DDCE" w14:textId="77777777" w:rsidR="00DB1FF2" w:rsidRPr="00206F83" w:rsidRDefault="00DB1FF2" w:rsidP="007D6C41">
            <w:pPr>
              <w:rPr>
                <w:rFonts w:cstheme="minorHAnsi"/>
                <w:sz w:val="2"/>
                <w:szCs w:val="2"/>
                <w:lang w:val="it-IT"/>
              </w:rPr>
            </w:pPr>
          </w:p>
        </w:tc>
        <w:tc>
          <w:tcPr>
            <w:tcW w:w="708" w:type="dxa"/>
            <w:tcBorders>
              <w:top w:val="single" w:sz="2" w:space="0" w:color="D9D9D9"/>
              <w:left w:val="single" w:sz="2" w:space="0" w:color="001F5F"/>
              <w:bottom w:val="single" w:sz="2" w:space="0" w:color="D9D9D9"/>
              <w:right w:val="single" w:sz="2" w:space="0" w:color="001F5F"/>
            </w:tcBorders>
          </w:tcPr>
          <w:p w14:paraId="2BB0D984" w14:textId="77777777" w:rsidR="00DB1FF2" w:rsidRPr="00206F83" w:rsidRDefault="00DB1FF2" w:rsidP="007D6C41">
            <w:pPr>
              <w:pStyle w:val="TableParagraph"/>
              <w:spacing w:before="133"/>
              <w:ind w:left="32"/>
              <w:jc w:val="center"/>
              <w:rPr>
                <w:rFonts w:asciiTheme="minorHAnsi" w:hAnsiTheme="minorHAnsi" w:cstheme="minorHAnsi"/>
                <w:sz w:val="16"/>
              </w:rPr>
            </w:pPr>
            <w:r w:rsidRPr="00206F83">
              <w:rPr>
                <w:rFonts w:asciiTheme="minorHAnsi" w:hAnsiTheme="minorHAnsi" w:cstheme="minorHAnsi"/>
                <w:spacing w:val="-2"/>
                <w:sz w:val="16"/>
              </w:rPr>
              <w:t>I.4.10</w:t>
            </w:r>
          </w:p>
        </w:tc>
        <w:tc>
          <w:tcPr>
            <w:tcW w:w="7087" w:type="dxa"/>
            <w:tcBorders>
              <w:top w:val="single" w:sz="2" w:space="0" w:color="D9D9D9"/>
              <w:left w:val="single" w:sz="2" w:space="0" w:color="001F5F"/>
              <w:bottom w:val="single" w:sz="2" w:space="0" w:color="D9D9D9"/>
              <w:right w:val="single" w:sz="2" w:space="0" w:color="001F5F"/>
            </w:tcBorders>
          </w:tcPr>
          <w:p w14:paraId="3A9560D7" w14:textId="77777777" w:rsidR="00DB1FF2" w:rsidRPr="00206F83" w:rsidRDefault="00DB1FF2" w:rsidP="007D6C41">
            <w:pPr>
              <w:pStyle w:val="TableParagraph"/>
              <w:spacing w:before="133"/>
              <w:ind w:left="81"/>
              <w:rPr>
                <w:rFonts w:asciiTheme="minorHAnsi" w:hAnsiTheme="minorHAnsi" w:cstheme="minorHAnsi"/>
                <w:sz w:val="16"/>
                <w:lang w:val="it-IT"/>
              </w:rPr>
            </w:pPr>
            <w:r w:rsidRPr="00206F83">
              <w:rPr>
                <w:rFonts w:asciiTheme="minorHAnsi" w:hAnsiTheme="minorHAnsi" w:cstheme="minorHAnsi"/>
                <w:sz w:val="16"/>
                <w:lang w:val="it-IT"/>
              </w:rPr>
              <w:t>Richieste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certificati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loro</w:t>
            </w:r>
            <w:r w:rsidRPr="00206F83">
              <w:rPr>
                <w:rFonts w:asciiTheme="minorHAnsi" w:hAnsiTheme="minorHAnsi" w:cstheme="minorHAnsi"/>
                <w:spacing w:val="-2"/>
                <w:sz w:val="16"/>
                <w:lang w:val="it-IT"/>
              </w:rPr>
              <w:t xml:space="preserve"> trasmissione</w:t>
            </w:r>
          </w:p>
        </w:tc>
        <w:tc>
          <w:tcPr>
            <w:tcW w:w="4080" w:type="dxa"/>
            <w:tcBorders>
              <w:top w:val="single" w:sz="2" w:space="0" w:color="D9D9D9"/>
              <w:left w:val="single" w:sz="2" w:space="0" w:color="001F5F"/>
              <w:bottom w:val="single" w:sz="2" w:space="0" w:color="D9D9D9"/>
            </w:tcBorders>
          </w:tcPr>
          <w:p w14:paraId="0FB0E150" w14:textId="77777777" w:rsidR="00DB1FF2" w:rsidRPr="00206F83" w:rsidRDefault="00DB1FF2" w:rsidP="007D6C41">
            <w:pPr>
              <w:pStyle w:val="TableParagraph"/>
              <w:spacing w:before="133"/>
              <w:ind w:left="99" w:right="58"/>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6185BF67" w14:textId="77777777" w:rsidTr="007D6C41">
        <w:trPr>
          <w:trHeight w:val="451"/>
        </w:trPr>
        <w:tc>
          <w:tcPr>
            <w:tcW w:w="475" w:type="dxa"/>
            <w:vMerge/>
            <w:tcBorders>
              <w:top w:val="nil"/>
              <w:bottom w:val="single" w:sz="2" w:space="0" w:color="001F5F"/>
              <w:right w:val="single" w:sz="2" w:space="0" w:color="001F5F"/>
            </w:tcBorders>
          </w:tcPr>
          <w:p w14:paraId="66E05A27"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47EF7850"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48E76F5A" w14:textId="77777777" w:rsidR="00DB1FF2" w:rsidRPr="00206F83" w:rsidRDefault="00DB1FF2" w:rsidP="007D6C41">
            <w:pPr>
              <w:pStyle w:val="TableParagraph"/>
              <w:spacing w:before="133"/>
              <w:ind w:left="32"/>
              <w:jc w:val="center"/>
              <w:rPr>
                <w:rFonts w:asciiTheme="minorHAnsi" w:hAnsiTheme="minorHAnsi" w:cstheme="minorHAnsi"/>
                <w:sz w:val="16"/>
              </w:rPr>
            </w:pPr>
            <w:r w:rsidRPr="00206F83">
              <w:rPr>
                <w:rFonts w:asciiTheme="minorHAnsi" w:hAnsiTheme="minorHAnsi" w:cstheme="minorHAnsi"/>
                <w:spacing w:val="-2"/>
                <w:sz w:val="16"/>
              </w:rPr>
              <w:t>I.4.11</w:t>
            </w:r>
          </w:p>
        </w:tc>
        <w:tc>
          <w:tcPr>
            <w:tcW w:w="7087" w:type="dxa"/>
            <w:tcBorders>
              <w:top w:val="single" w:sz="2" w:space="0" w:color="D9D9D9"/>
              <w:left w:val="single" w:sz="2" w:space="0" w:color="001F5F"/>
              <w:bottom w:val="single" w:sz="2" w:space="0" w:color="D9D9D9"/>
              <w:right w:val="single" w:sz="2" w:space="0" w:color="001F5F"/>
            </w:tcBorders>
          </w:tcPr>
          <w:p w14:paraId="71A7A4D0" w14:textId="77777777" w:rsidR="00DB1FF2" w:rsidRPr="00206F83" w:rsidRDefault="00DB1FF2" w:rsidP="007D6C41">
            <w:pPr>
              <w:pStyle w:val="TableParagraph"/>
              <w:spacing w:before="133"/>
              <w:ind w:left="81"/>
              <w:rPr>
                <w:rFonts w:asciiTheme="minorHAnsi" w:hAnsiTheme="minorHAnsi" w:cstheme="minorHAnsi"/>
                <w:sz w:val="16"/>
                <w:lang w:val="it-IT"/>
              </w:rPr>
            </w:pPr>
            <w:r w:rsidRPr="00206F83">
              <w:rPr>
                <w:rFonts w:asciiTheme="minorHAnsi" w:hAnsiTheme="minorHAnsi" w:cstheme="minorHAnsi"/>
                <w:sz w:val="16"/>
                <w:lang w:val="it-IT"/>
              </w:rPr>
              <w:t>Bollettario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richiesta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stampati</w:t>
            </w:r>
          </w:p>
        </w:tc>
        <w:tc>
          <w:tcPr>
            <w:tcW w:w="4080" w:type="dxa"/>
            <w:tcBorders>
              <w:top w:val="single" w:sz="2" w:space="0" w:color="D9D9D9"/>
              <w:left w:val="single" w:sz="2" w:space="0" w:color="001F5F"/>
              <w:bottom w:val="single" w:sz="2" w:space="0" w:color="D9D9D9"/>
            </w:tcBorders>
          </w:tcPr>
          <w:p w14:paraId="476AA697" w14:textId="77777777" w:rsidR="00DB1FF2" w:rsidRPr="00206F83" w:rsidRDefault="00DB1FF2" w:rsidP="007D6C41">
            <w:pPr>
              <w:pStyle w:val="TableParagraph"/>
              <w:spacing w:before="133"/>
              <w:ind w:left="99" w:right="58"/>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63640E6B" w14:textId="77777777" w:rsidTr="007D6C41">
        <w:trPr>
          <w:trHeight w:val="539"/>
        </w:trPr>
        <w:tc>
          <w:tcPr>
            <w:tcW w:w="475" w:type="dxa"/>
            <w:vMerge/>
            <w:tcBorders>
              <w:top w:val="nil"/>
              <w:bottom w:val="single" w:sz="2" w:space="0" w:color="001F5F"/>
              <w:right w:val="single" w:sz="2" w:space="0" w:color="001F5F"/>
            </w:tcBorders>
          </w:tcPr>
          <w:p w14:paraId="630CB65F"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79BD4030"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4" w:space="0" w:color="1F3863"/>
              <w:right w:val="single" w:sz="2" w:space="0" w:color="001F5F"/>
            </w:tcBorders>
          </w:tcPr>
          <w:p w14:paraId="6C545DEE" w14:textId="77777777" w:rsidR="00DB1FF2" w:rsidRPr="00206F83" w:rsidRDefault="00DB1FF2" w:rsidP="007D6C41">
            <w:pPr>
              <w:pStyle w:val="TableParagraph"/>
              <w:spacing w:before="178"/>
              <w:ind w:left="32"/>
              <w:jc w:val="center"/>
              <w:rPr>
                <w:rFonts w:asciiTheme="minorHAnsi" w:hAnsiTheme="minorHAnsi" w:cstheme="minorHAnsi"/>
                <w:sz w:val="16"/>
              </w:rPr>
            </w:pPr>
            <w:r w:rsidRPr="00206F83">
              <w:rPr>
                <w:rFonts w:asciiTheme="minorHAnsi" w:hAnsiTheme="minorHAnsi" w:cstheme="minorHAnsi"/>
                <w:spacing w:val="-2"/>
                <w:sz w:val="16"/>
              </w:rPr>
              <w:t>I.4.12</w:t>
            </w:r>
          </w:p>
        </w:tc>
        <w:tc>
          <w:tcPr>
            <w:tcW w:w="7087" w:type="dxa"/>
            <w:tcBorders>
              <w:top w:val="single" w:sz="2" w:space="0" w:color="D9D9D9"/>
              <w:left w:val="single" w:sz="2" w:space="0" w:color="001F5F"/>
              <w:bottom w:val="single" w:sz="4" w:space="0" w:color="1F3863"/>
              <w:right w:val="single" w:sz="2" w:space="0" w:color="001F5F"/>
            </w:tcBorders>
          </w:tcPr>
          <w:p w14:paraId="7BA47442" w14:textId="77777777" w:rsidR="00DB1FF2" w:rsidRPr="00206F83" w:rsidRDefault="00DB1FF2" w:rsidP="007D6C41">
            <w:pPr>
              <w:pStyle w:val="TableParagraph"/>
              <w:spacing w:before="178"/>
              <w:ind w:left="81"/>
              <w:rPr>
                <w:rFonts w:asciiTheme="minorHAnsi" w:hAnsiTheme="minorHAnsi" w:cstheme="minorHAnsi"/>
                <w:sz w:val="16"/>
                <w:lang w:val="it-IT"/>
              </w:rPr>
            </w:pPr>
            <w:r w:rsidRPr="00206F83">
              <w:rPr>
                <w:rFonts w:asciiTheme="minorHAnsi" w:hAnsiTheme="minorHAnsi" w:cstheme="minorHAnsi"/>
                <w:sz w:val="16"/>
                <w:lang w:val="it-IT"/>
              </w:rPr>
              <w:t>Richieste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consultazione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dell’archivio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scuola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finalità</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storico-</w:t>
            </w:r>
            <w:r w:rsidRPr="00206F83">
              <w:rPr>
                <w:rFonts w:asciiTheme="minorHAnsi" w:hAnsiTheme="minorHAnsi" w:cstheme="minorHAnsi"/>
                <w:spacing w:val="-2"/>
                <w:sz w:val="16"/>
                <w:lang w:val="it-IT"/>
              </w:rPr>
              <w:t>culturali</w:t>
            </w:r>
          </w:p>
        </w:tc>
        <w:tc>
          <w:tcPr>
            <w:tcW w:w="4080" w:type="dxa"/>
            <w:tcBorders>
              <w:top w:val="single" w:sz="2" w:space="0" w:color="D9D9D9"/>
              <w:left w:val="single" w:sz="2" w:space="0" w:color="001F5F"/>
              <w:bottom w:val="single" w:sz="4" w:space="0" w:color="1F3863"/>
            </w:tcBorders>
          </w:tcPr>
          <w:p w14:paraId="6F0D1178" w14:textId="77777777" w:rsidR="00DB1FF2" w:rsidRPr="00206F83" w:rsidRDefault="00DB1FF2" w:rsidP="007D6C41">
            <w:pPr>
              <w:pStyle w:val="TableParagraph"/>
              <w:spacing w:before="87"/>
              <w:ind w:left="1109" w:hanging="922"/>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 registro delle consultazioni</w:t>
            </w:r>
          </w:p>
        </w:tc>
      </w:tr>
      <w:tr w:rsidR="00DB1FF2" w:rsidRPr="00206F83" w14:paraId="6B0C5860" w14:textId="77777777" w:rsidTr="007D6C41">
        <w:trPr>
          <w:trHeight w:val="440"/>
        </w:trPr>
        <w:tc>
          <w:tcPr>
            <w:tcW w:w="475" w:type="dxa"/>
            <w:vMerge w:val="restart"/>
            <w:tcBorders>
              <w:top w:val="single" w:sz="2" w:space="0" w:color="001F5F"/>
              <w:right w:val="single" w:sz="2" w:space="0" w:color="001F5F"/>
            </w:tcBorders>
          </w:tcPr>
          <w:p w14:paraId="108A1962" w14:textId="77777777" w:rsidR="00DB1FF2" w:rsidRPr="00206F83" w:rsidRDefault="00DB1FF2" w:rsidP="007D6C41">
            <w:pPr>
              <w:pStyle w:val="TableParagraph"/>
              <w:spacing w:before="0"/>
              <w:rPr>
                <w:rFonts w:asciiTheme="minorHAnsi" w:hAnsiTheme="minorHAnsi" w:cstheme="minorHAnsi"/>
                <w:b/>
                <w:sz w:val="16"/>
                <w:lang w:val="it-IT"/>
              </w:rPr>
            </w:pPr>
          </w:p>
          <w:p w14:paraId="1CFC7768" w14:textId="77777777" w:rsidR="00DB1FF2" w:rsidRPr="00206F83" w:rsidRDefault="00DB1FF2" w:rsidP="007D6C41">
            <w:pPr>
              <w:pStyle w:val="TableParagraph"/>
              <w:spacing w:before="0"/>
              <w:rPr>
                <w:rFonts w:asciiTheme="minorHAnsi" w:hAnsiTheme="minorHAnsi" w:cstheme="minorHAnsi"/>
                <w:b/>
                <w:sz w:val="16"/>
                <w:lang w:val="it-IT"/>
              </w:rPr>
            </w:pPr>
          </w:p>
          <w:p w14:paraId="1C7D8A1B" w14:textId="77777777" w:rsidR="00DB1FF2" w:rsidRPr="00206F83" w:rsidRDefault="00DB1FF2" w:rsidP="007D6C41">
            <w:pPr>
              <w:pStyle w:val="TableParagraph"/>
              <w:spacing w:before="0"/>
              <w:rPr>
                <w:rFonts w:asciiTheme="minorHAnsi" w:hAnsiTheme="minorHAnsi" w:cstheme="minorHAnsi"/>
                <w:b/>
                <w:sz w:val="16"/>
                <w:lang w:val="it-IT"/>
              </w:rPr>
            </w:pPr>
          </w:p>
          <w:p w14:paraId="1727DF90" w14:textId="77777777" w:rsidR="00DB1FF2" w:rsidRPr="00206F83" w:rsidRDefault="00DB1FF2" w:rsidP="007D6C41">
            <w:pPr>
              <w:pStyle w:val="TableParagraph"/>
              <w:spacing w:before="0"/>
              <w:rPr>
                <w:rFonts w:asciiTheme="minorHAnsi" w:hAnsiTheme="minorHAnsi" w:cstheme="minorHAnsi"/>
                <w:b/>
                <w:sz w:val="16"/>
                <w:lang w:val="it-IT"/>
              </w:rPr>
            </w:pPr>
          </w:p>
          <w:p w14:paraId="6FB8622A" w14:textId="77777777" w:rsidR="00DB1FF2" w:rsidRPr="00206F83" w:rsidRDefault="00DB1FF2" w:rsidP="007D6C41">
            <w:pPr>
              <w:pStyle w:val="TableParagraph"/>
              <w:spacing w:before="0"/>
              <w:rPr>
                <w:rFonts w:asciiTheme="minorHAnsi" w:hAnsiTheme="minorHAnsi" w:cstheme="minorHAnsi"/>
                <w:b/>
                <w:sz w:val="16"/>
                <w:lang w:val="it-IT"/>
              </w:rPr>
            </w:pPr>
          </w:p>
          <w:p w14:paraId="0F9AD0B5" w14:textId="77777777" w:rsidR="00DB1FF2" w:rsidRPr="00206F83" w:rsidRDefault="00DB1FF2" w:rsidP="007D6C41">
            <w:pPr>
              <w:pStyle w:val="TableParagraph"/>
              <w:spacing w:before="0"/>
              <w:rPr>
                <w:rFonts w:asciiTheme="minorHAnsi" w:hAnsiTheme="minorHAnsi" w:cstheme="minorHAnsi"/>
                <w:b/>
                <w:sz w:val="16"/>
                <w:lang w:val="it-IT"/>
              </w:rPr>
            </w:pPr>
          </w:p>
          <w:p w14:paraId="4145755D" w14:textId="77777777" w:rsidR="00DB1FF2" w:rsidRPr="00206F83" w:rsidRDefault="00DB1FF2" w:rsidP="007D6C41">
            <w:pPr>
              <w:pStyle w:val="TableParagraph"/>
              <w:spacing w:before="0"/>
              <w:rPr>
                <w:rFonts w:asciiTheme="minorHAnsi" w:hAnsiTheme="minorHAnsi" w:cstheme="minorHAnsi"/>
                <w:b/>
                <w:sz w:val="16"/>
                <w:lang w:val="it-IT"/>
              </w:rPr>
            </w:pPr>
          </w:p>
          <w:p w14:paraId="20B440D0" w14:textId="77777777" w:rsidR="00DB1FF2" w:rsidRPr="00206F83" w:rsidRDefault="00DB1FF2" w:rsidP="007D6C41">
            <w:pPr>
              <w:pStyle w:val="TableParagraph"/>
              <w:spacing w:before="0"/>
              <w:rPr>
                <w:rFonts w:asciiTheme="minorHAnsi" w:hAnsiTheme="minorHAnsi" w:cstheme="minorHAnsi"/>
                <w:b/>
                <w:sz w:val="16"/>
                <w:lang w:val="it-IT"/>
              </w:rPr>
            </w:pPr>
          </w:p>
          <w:p w14:paraId="3E271EBD" w14:textId="77777777" w:rsidR="00DB1FF2" w:rsidRPr="00206F83" w:rsidRDefault="00DB1FF2" w:rsidP="007D6C41">
            <w:pPr>
              <w:pStyle w:val="TableParagraph"/>
              <w:spacing w:before="0"/>
              <w:rPr>
                <w:rFonts w:asciiTheme="minorHAnsi" w:hAnsiTheme="minorHAnsi" w:cstheme="minorHAnsi"/>
                <w:b/>
                <w:sz w:val="16"/>
                <w:lang w:val="it-IT"/>
              </w:rPr>
            </w:pPr>
          </w:p>
          <w:p w14:paraId="7DD314D2" w14:textId="77777777" w:rsidR="00DB1FF2" w:rsidRPr="00206F83" w:rsidRDefault="00DB1FF2" w:rsidP="007D6C41">
            <w:pPr>
              <w:pStyle w:val="TableParagraph"/>
              <w:spacing w:before="0"/>
              <w:rPr>
                <w:rFonts w:asciiTheme="minorHAnsi" w:hAnsiTheme="minorHAnsi" w:cstheme="minorHAnsi"/>
                <w:b/>
                <w:sz w:val="16"/>
                <w:lang w:val="it-IT"/>
              </w:rPr>
            </w:pPr>
          </w:p>
          <w:p w14:paraId="25D2A62A" w14:textId="77777777" w:rsidR="00DB1FF2" w:rsidRPr="00206F83" w:rsidRDefault="00DB1FF2" w:rsidP="007D6C41">
            <w:pPr>
              <w:pStyle w:val="TableParagraph"/>
              <w:spacing w:before="19"/>
              <w:rPr>
                <w:rFonts w:asciiTheme="minorHAnsi" w:hAnsiTheme="minorHAnsi" w:cstheme="minorHAnsi"/>
                <w:b/>
                <w:sz w:val="16"/>
                <w:lang w:val="it-IT"/>
              </w:rPr>
            </w:pPr>
          </w:p>
          <w:p w14:paraId="1D3D6610" w14:textId="77777777" w:rsidR="00DB1FF2" w:rsidRPr="00206F83" w:rsidRDefault="00DB1FF2" w:rsidP="007D6C41">
            <w:pPr>
              <w:pStyle w:val="TableParagraph"/>
              <w:spacing w:before="0"/>
              <w:ind w:left="148"/>
              <w:rPr>
                <w:rFonts w:asciiTheme="minorHAnsi" w:hAnsiTheme="minorHAnsi" w:cstheme="minorHAnsi"/>
                <w:sz w:val="16"/>
              </w:rPr>
            </w:pPr>
            <w:r w:rsidRPr="00206F83">
              <w:rPr>
                <w:rFonts w:asciiTheme="minorHAnsi" w:hAnsiTheme="minorHAnsi" w:cstheme="minorHAnsi"/>
                <w:spacing w:val="-5"/>
                <w:sz w:val="16"/>
              </w:rPr>
              <w:t>I.5</w:t>
            </w:r>
          </w:p>
        </w:tc>
        <w:tc>
          <w:tcPr>
            <w:tcW w:w="2215" w:type="dxa"/>
            <w:vMerge w:val="restart"/>
            <w:tcBorders>
              <w:top w:val="single" w:sz="2" w:space="0" w:color="001F5F"/>
              <w:left w:val="single" w:sz="2" w:space="0" w:color="001F5F"/>
              <w:right w:val="single" w:sz="2" w:space="0" w:color="001F5F"/>
            </w:tcBorders>
          </w:tcPr>
          <w:p w14:paraId="57812E41" w14:textId="77777777" w:rsidR="00DB1FF2" w:rsidRPr="00206F83" w:rsidRDefault="00DB1FF2" w:rsidP="007D6C41">
            <w:pPr>
              <w:pStyle w:val="TableParagraph"/>
              <w:spacing w:before="0"/>
              <w:rPr>
                <w:rFonts w:asciiTheme="minorHAnsi" w:hAnsiTheme="minorHAnsi" w:cstheme="minorHAnsi"/>
                <w:b/>
                <w:sz w:val="16"/>
                <w:lang w:val="it-IT"/>
              </w:rPr>
            </w:pPr>
          </w:p>
          <w:p w14:paraId="11D86788" w14:textId="77777777" w:rsidR="00DB1FF2" w:rsidRPr="00206F83" w:rsidRDefault="00DB1FF2" w:rsidP="007D6C41">
            <w:pPr>
              <w:pStyle w:val="TableParagraph"/>
              <w:spacing w:before="0"/>
              <w:rPr>
                <w:rFonts w:asciiTheme="minorHAnsi" w:hAnsiTheme="minorHAnsi" w:cstheme="minorHAnsi"/>
                <w:b/>
                <w:sz w:val="16"/>
                <w:lang w:val="it-IT"/>
              </w:rPr>
            </w:pPr>
          </w:p>
          <w:p w14:paraId="36087FCF" w14:textId="77777777" w:rsidR="00DB1FF2" w:rsidRPr="00206F83" w:rsidRDefault="00DB1FF2" w:rsidP="007D6C41">
            <w:pPr>
              <w:pStyle w:val="TableParagraph"/>
              <w:spacing w:before="0"/>
              <w:rPr>
                <w:rFonts w:asciiTheme="minorHAnsi" w:hAnsiTheme="minorHAnsi" w:cstheme="minorHAnsi"/>
                <w:b/>
                <w:sz w:val="16"/>
                <w:lang w:val="it-IT"/>
              </w:rPr>
            </w:pPr>
          </w:p>
          <w:p w14:paraId="7F1BF2E6" w14:textId="77777777" w:rsidR="00DB1FF2" w:rsidRPr="00206F83" w:rsidRDefault="00DB1FF2" w:rsidP="007D6C41">
            <w:pPr>
              <w:pStyle w:val="TableParagraph"/>
              <w:spacing w:before="0"/>
              <w:rPr>
                <w:rFonts w:asciiTheme="minorHAnsi" w:hAnsiTheme="minorHAnsi" w:cstheme="minorHAnsi"/>
                <w:b/>
                <w:sz w:val="16"/>
                <w:lang w:val="it-IT"/>
              </w:rPr>
            </w:pPr>
          </w:p>
          <w:p w14:paraId="6E42656D" w14:textId="77777777" w:rsidR="00DB1FF2" w:rsidRPr="00206F83" w:rsidRDefault="00DB1FF2" w:rsidP="007D6C41">
            <w:pPr>
              <w:pStyle w:val="TableParagraph"/>
              <w:spacing w:before="0"/>
              <w:rPr>
                <w:rFonts w:asciiTheme="minorHAnsi" w:hAnsiTheme="minorHAnsi" w:cstheme="minorHAnsi"/>
                <w:b/>
                <w:sz w:val="16"/>
                <w:lang w:val="it-IT"/>
              </w:rPr>
            </w:pPr>
          </w:p>
          <w:p w14:paraId="0439FAD1" w14:textId="77777777" w:rsidR="00DB1FF2" w:rsidRPr="00206F83" w:rsidRDefault="00DB1FF2" w:rsidP="007D6C41">
            <w:pPr>
              <w:pStyle w:val="TableParagraph"/>
              <w:spacing w:before="0"/>
              <w:rPr>
                <w:rFonts w:asciiTheme="minorHAnsi" w:hAnsiTheme="minorHAnsi" w:cstheme="minorHAnsi"/>
                <w:b/>
                <w:sz w:val="16"/>
                <w:lang w:val="it-IT"/>
              </w:rPr>
            </w:pPr>
          </w:p>
          <w:p w14:paraId="3F57CCE9" w14:textId="77777777" w:rsidR="00DB1FF2" w:rsidRPr="00206F83" w:rsidRDefault="00DB1FF2" w:rsidP="007D6C41">
            <w:pPr>
              <w:pStyle w:val="TableParagraph"/>
              <w:spacing w:before="0"/>
              <w:rPr>
                <w:rFonts w:asciiTheme="minorHAnsi" w:hAnsiTheme="minorHAnsi" w:cstheme="minorHAnsi"/>
                <w:b/>
                <w:sz w:val="16"/>
                <w:lang w:val="it-IT"/>
              </w:rPr>
            </w:pPr>
          </w:p>
          <w:p w14:paraId="265CEE33" w14:textId="77777777" w:rsidR="00DB1FF2" w:rsidRPr="00206F83" w:rsidRDefault="00DB1FF2" w:rsidP="007D6C41">
            <w:pPr>
              <w:pStyle w:val="TableParagraph"/>
              <w:spacing w:before="0"/>
              <w:rPr>
                <w:rFonts w:asciiTheme="minorHAnsi" w:hAnsiTheme="minorHAnsi" w:cstheme="minorHAnsi"/>
                <w:b/>
                <w:sz w:val="16"/>
                <w:lang w:val="it-IT"/>
              </w:rPr>
            </w:pPr>
          </w:p>
          <w:p w14:paraId="562ACF0D" w14:textId="77777777" w:rsidR="00DB1FF2" w:rsidRPr="00206F83" w:rsidRDefault="00DB1FF2" w:rsidP="007D6C41">
            <w:pPr>
              <w:pStyle w:val="TableParagraph"/>
              <w:spacing w:before="0"/>
              <w:rPr>
                <w:rFonts w:asciiTheme="minorHAnsi" w:hAnsiTheme="minorHAnsi" w:cstheme="minorHAnsi"/>
                <w:b/>
                <w:sz w:val="16"/>
                <w:lang w:val="it-IT"/>
              </w:rPr>
            </w:pPr>
          </w:p>
          <w:p w14:paraId="43560C3A" w14:textId="77777777" w:rsidR="00DB1FF2" w:rsidRPr="00206F83" w:rsidRDefault="00DB1FF2" w:rsidP="007D6C41">
            <w:pPr>
              <w:pStyle w:val="TableParagraph"/>
              <w:spacing w:before="109"/>
              <w:rPr>
                <w:rFonts w:asciiTheme="minorHAnsi" w:hAnsiTheme="minorHAnsi" w:cstheme="minorHAnsi"/>
                <w:b/>
                <w:sz w:val="16"/>
                <w:lang w:val="it-IT"/>
              </w:rPr>
            </w:pPr>
          </w:p>
          <w:p w14:paraId="571FD321" w14:textId="77777777" w:rsidR="00DB1FF2" w:rsidRPr="00206F83" w:rsidRDefault="00DB1FF2" w:rsidP="007D6C41">
            <w:pPr>
              <w:pStyle w:val="TableParagraph"/>
              <w:spacing w:before="1"/>
              <w:ind w:left="429" w:hanging="120"/>
              <w:rPr>
                <w:rFonts w:asciiTheme="minorHAnsi" w:hAnsiTheme="minorHAnsi" w:cstheme="minorHAnsi"/>
                <w:b/>
                <w:sz w:val="16"/>
                <w:lang w:val="it-IT"/>
              </w:rPr>
            </w:pPr>
            <w:r w:rsidRPr="00206F83">
              <w:rPr>
                <w:rFonts w:asciiTheme="minorHAnsi" w:hAnsiTheme="minorHAnsi" w:cstheme="minorHAnsi"/>
                <w:b/>
                <w:sz w:val="16"/>
                <w:lang w:val="it-IT"/>
              </w:rPr>
              <w:t>Registri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repertori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di carattere generale</w:t>
            </w:r>
          </w:p>
        </w:tc>
        <w:tc>
          <w:tcPr>
            <w:tcW w:w="708" w:type="dxa"/>
            <w:tcBorders>
              <w:top w:val="single" w:sz="4" w:space="0" w:color="1F3863"/>
              <w:left w:val="single" w:sz="2" w:space="0" w:color="001F5F"/>
              <w:bottom w:val="single" w:sz="2" w:space="0" w:color="D9D9D9"/>
              <w:right w:val="single" w:sz="2" w:space="0" w:color="001F5F"/>
            </w:tcBorders>
          </w:tcPr>
          <w:p w14:paraId="7AF36C75" w14:textId="77777777" w:rsidR="00DB1FF2" w:rsidRPr="00206F83" w:rsidRDefault="00DB1FF2" w:rsidP="007D6C41">
            <w:pPr>
              <w:pStyle w:val="TableParagraph"/>
              <w:spacing w:before="133"/>
              <w:ind w:left="32" w:right="2"/>
              <w:jc w:val="center"/>
              <w:rPr>
                <w:rFonts w:asciiTheme="minorHAnsi" w:hAnsiTheme="minorHAnsi" w:cstheme="minorHAnsi"/>
                <w:sz w:val="16"/>
              </w:rPr>
            </w:pPr>
            <w:r w:rsidRPr="00206F83">
              <w:rPr>
                <w:rFonts w:asciiTheme="minorHAnsi" w:hAnsiTheme="minorHAnsi" w:cstheme="minorHAnsi"/>
                <w:spacing w:val="-2"/>
                <w:sz w:val="16"/>
              </w:rPr>
              <w:t>I.5.1</w:t>
            </w:r>
          </w:p>
        </w:tc>
        <w:tc>
          <w:tcPr>
            <w:tcW w:w="7087" w:type="dxa"/>
            <w:tcBorders>
              <w:top w:val="single" w:sz="4" w:space="0" w:color="1F3863"/>
              <w:left w:val="single" w:sz="2" w:space="0" w:color="001F5F"/>
              <w:bottom w:val="single" w:sz="2" w:space="0" w:color="D9D9D9"/>
              <w:right w:val="single" w:sz="2" w:space="0" w:color="001F5F"/>
            </w:tcBorders>
          </w:tcPr>
          <w:p w14:paraId="6794ABAE" w14:textId="77777777" w:rsidR="00DB1FF2" w:rsidRPr="00206F83" w:rsidRDefault="00DB1FF2" w:rsidP="007D6C41">
            <w:pPr>
              <w:pStyle w:val="TableParagraph"/>
              <w:spacing w:before="133"/>
              <w:ind w:left="81"/>
              <w:rPr>
                <w:rFonts w:asciiTheme="minorHAnsi" w:hAnsiTheme="minorHAnsi" w:cstheme="minorHAnsi"/>
                <w:sz w:val="16"/>
                <w:lang w:val="it-IT"/>
              </w:rPr>
            </w:pPr>
            <w:r w:rsidRPr="00206F83">
              <w:rPr>
                <w:rFonts w:asciiTheme="minorHAnsi" w:hAnsiTheme="minorHAnsi" w:cstheme="minorHAnsi"/>
                <w:sz w:val="16"/>
                <w:lang w:val="it-IT"/>
              </w:rPr>
              <w:t>Registro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riunioni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contrattazione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d’istituto</w:t>
            </w:r>
          </w:p>
        </w:tc>
        <w:tc>
          <w:tcPr>
            <w:tcW w:w="4080" w:type="dxa"/>
            <w:tcBorders>
              <w:top w:val="single" w:sz="4" w:space="0" w:color="1F3863"/>
              <w:left w:val="single" w:sz="2" w:space="0" w:color="001F5F"/>
              <w:bottom w:val="single" w:sz="2" w:space="0" w:color="D9D9D9"/>
            </w:tcBorders>
          </w:tcPr>
          <w:p w14:paraId="4D8B10B2" w14:textId="77777777" w:rsidR="00DB1FF2" w:rsidRPr="00206F83" w:rsidRDefault="00DB1FF2" w:rsidP="007D6C41">
            <w:pPr>
              <w:pStyle w:val="TableParagraph"/>
              <w:spacing w:before="133"/>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EFCE612" w14:textId="77777777" w:rsidTr="007D6C41">
        <w:trPr>
          <w:trHeight w:val="426"/>
        </w:trPr>
        <w:tc>
          <w:tcPr>
            <w:tcW w:w="475" w:type="dxa"/>
            <w:vMerge/>
            <w:tcBorders>
              <w:top w:val="nil"/>
              <w:right w:val="single" w:sz="2" w:space="0" w:color="001F5F"/>
            </w:tcBorders>
          </w:tcPr>
          <w:p w14:paraId="53A7414D"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52810C80"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3BC9690F" w14:textId="77777777" w:rsidR="00DB1FF2" w:rsidRPr="00206F83" w:rsidRDefault="00DB1FF2" w:rsidP="007D6C41">
            <w:pPr>
              <w:pStyle w:val="TableParagraph"/>
              <w:spacing w:before="120"/>
              <w:ind w:left="32" w:right="1"/>
              <w:jc w:val="center"/>
              <w:rPr>
                <w:rFonts w:asciiTheme="minorHAnsi" w:hAnsiTheme="minorHAnsi" w:cstheme="minorHAnsi"/>
                <w:sz w:val="16"/>
              </w:rPr>
            </w:pPr>
            <w:r w:rsidRPr="00206F83">
              <w:rPr>
                <w:rFonts w:asciiTheme="minorHAnsi" w:hAnsiTheme="minorHAnsi" w:cstheme="minorHAnsi"/>
                <w:spacing w:val="-2"/>
                <w:sz w:val="16"/>
              </w:rPr>
              <w:t>I.5.2</w:t>
            </w:r>
          </w:p>
        </w:tc>
        <w:tc>
          <w:tcPr>
            <w:tcW w:w="7087" w:type="dxa"/>
            <w:tcBorders>
              <w:top w:val="single" w:sz="2" w:space="0" w:color="D9D9D9"/>
              <w:left w:val="single" w:sz="2" w:space="0" w:color="001F5F"/>
              <w:bottom w:val="single" w:sz="2" w:space="0" w:color="D9D9D9"/>
              <w:right w:val="single" w:sz="2" w:space="0" w:color="001F5F"/>
            </w:tcBorders>
          </w:tcPr>
          <w:p w14:paraId="38D04721" w14:textId="77777777" w:rsidR="00DB1FF2" w:rsidRPr="00206F83" w:rsidRDefault="00DB1FF2" w:rsidP="007D6C41">
            <w:pPr>
              <w:pStyle w:val="TableParagraph"/>
              <w:spacing w:before="120"/>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Staff</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Presidenza</w:t>
            </w:r>
          </w:p>
        </w:tc>
        <w:tc>
          <w:tcPr>
            <w:tcW w:w="4080" w:type="dxa"/>
            <w:tcBorders>
              <w:top w:val="single" w:sz="2" w:space="0" w:color="D9D9D9"/>
              <w:left w:val="single" w:sz="2" w:space="0" w:color="001F5F"/>
              <w:bottom w:val="single" w:sz="2" w:space="0" w:color="D9D9D9"/>
            </w:tcBorders>
          </w:tcPr>
          <w:p w14:paraId="29459F4C" w14:textId="77777777" w:rsidR="00DB1FF2" w:rsidRPr="00206F83" w:rsidRDefault="00DB1FF2" w:rsidP="007D6C41">
            <w:pPr>
              <w:pStyle w:val="TableParagraph"/>
              <w:spacing w:before="120"/>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F74C8B5" w14:textId="77777777" w:rsidTr="007D6C41">
        <w:trPr>
          <w:trHeight w:val="697"/>
        </w:trPr>
        <w:tc>
          <w:tcPr>
            <w:tcW w:w="475" w:type="dxa"/>
            <w:vMerge/>
            <w:tcBorders>
              <w:top w:val="nil"/>
              <w:right w:val="single" w:sz="2" w:space="0" w:color="001F5F"/>
            </w:tcBorders>
          </w:tcPr>
          <w:p w14:paraId="77133AF8"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37CA34A7"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6352CE8C" w14:textId="77777777" w:rsidR="00DB1FF2" w:rsidRPr="00206F83" w:rsidRDefault="00DB1FF2" w:rsidP="007D6C41">
            <w:pPr>
              <w:pStyle w:val="TableParagraph"/>
              <w:spacing w:before="73"/>
              <w:rPr>
                <w:rFonts w:asciiTheme="minorHAnsi" w:hAnsiTheme="minorHAnsi" w:cstheme="minorHAnsi"/>
                <w:b/>
                <w:sz w:val="16"/>
              </w:rPr>
            </w:pPr>
          </w:p>
          <w:p w14:paraId="7ACAAF91" w14:textId="77777777" w:rsidR="00DB1FF2" w:rsidRPr="00206F83" w:rsidRDefault="00DB1FF2" w:rsidP="007D6C41">
            <w:pPr>
              <w:pStyle w:val="TableParagraph"/>
              <w:spacing w:before="0"/>
              <w:ind w:left="32" w:right="1"/>
              <w:jc w:val="center"/>
              <w:rPr>
                <w:rFonts w:asciiTheme="minorHAnsi" w:hAnsiTheme="minorHAnsi" w:cstheme="minorHAnsi"/>
                <w:sz w:val="16"/>
              </w:rPr>
            </w:pPr>
            <w:r w:rsidRPr="00206F83">
              <w:rPr>
                <w:rFonts w:asciiTheme="minorHAnsi" w:hAnsiTheme="minorHAnsi" w:cstheme="minorHAnsi"/>
                <w:spacing w:val="-2"/>
                <w:sz w:val="16"/>
              </w:rPr>
              <w:t>I.5.3</w:t>
            </w:r>
          </w:p>
        </w:tc>
        <w:tc>
          <w:tcPr>
            <w:tcW w:w="7087" w:type="dxa"/>
            <w:tcBorders>
              <w:top w:val="single" w:sz="2" w:space="0" w:color="D9D9D9"/>
              <w:left w:val="single" w:sz="2" w:space="0" w:color="001F5F"/>
              <w:bottom w:val="single" w:sz="2" w:space="0" w:color="D9D9D9"/>
              <w:right w:val="single" w:sz="2" w:space="0" w:color="001F5F"/>
            </w:tcBorders>
          </w:tcPr>
          <w:p w14:paraId="4CBE3E4B" w14:textId="77777777" w:rsidR="00DB1FF2" w:rsidRPr="00206F83" w:rsidRDefault="00DB1FF2" w:rsidP="007D6C41">
            <w:pPr>
              <w:pStyle w:val="TableParagraph"/>
              <w:spacing w:before="75"/>
              <w:ind w:left="81"/>
              <w:rPr>
                <w:rFonts w:asciiTheme="minorHAnsi" w:hAnsiTheme="minorHAnsi" w:cstheme="minorHAnsi"/>
                <w:sz w:val="16"/>
                <w:lang w:val="it-IT"/>
              </w:rPr>
            </w:pPr>
            <w:r w:rsidRPr="00206F83">
              <w:rPr>
                <w:rFonts w:asciiTheme="minorHAnsi" w:hAnsiTheme="minorHAnsi" w:cstheme="minorHAnsi"/>
                <w:sz w:val="16"/>
                <w:lang w:val="it-IT"/>
              </w:rPr>
              <w:t>Registri dei verbali degli Organi collegiali (Consiglio di circolo o di istituto, Giunta esecutiva, Collegio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Consigli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classe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interclasse)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eventuali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gruppi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lavoro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derivati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 dipartimenti, commissioni, ambiti disciplinari ecc)</w:t>
            </w:r>
          </w:p>
        </w:tc>
        <w:tc>
          <w:tcPr>
            <w:tcW w:w="4080" w:type="dxa"/>
            <w:tcBorders>
              <w:top w:val="single" w:sz="2" w:space="0" w:color="D9D9D9"/>
              <w:left w:val="single" w:sz="2" w:space="0" w:color="001F5F"/>
              <w:bottom w:val="single" w:sz="2" w:space="0" w:color="D9D9D9"/>
            </w:tcBorders>
          </w:tcPr>
          <w:p w14:paraId="39689D63" w14:textId="77777777" w:rsidR="00DB1FF2" w:rsidRPr="00206F83" w:rsidRDefault="00DB1FF2" w:rsidP="007D6C41">
            <w:pPr>
              <w:pStyle w:val="TableParagraph"/>
              <w:spacing w:before="73"/>
              <w:rPr>
                <w:rFonts w:asciiTheme="minorHAnsi" w:hAnsiTheme="minorHAnsi" w:cstheme="minorHAnsi"/>
                <w:b/>
                <w:sz w:val="16"/>
                <w:lang w:val="it-IT"/>
              </w:rPr>
            </w:pPr>
          </w:p>
          <w:p w14:paraId="7D6AA625" w14:textId="77777777" w:rsidR="00DB1FF2" w:rsidRPr="00206F83" w:rsidRDefault="00DB1FF2" w:rsidP="007D6C41">
            <w:pPr>
              <w:pStyle w:val="TableParagraph"/>
              <w:spacing w:before="0"/>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480D0BA" w14:textId="77777777" w:rsidTr="007D6C41">
        <w:trPr>
          <w:trHeight w:val="428"/>
        </w:trPr>
        <w:tc>
          <w:tcPr>
            <w:tcW w:w="475" w:type="dxa"/>
            <w:vMerge/>
            <w:tcBorders>
              <w:top w:val="nil"/>
              <w:right w:val="single" w:sz="2" w:space="0" w:color="001F5F"/>
            </w:tcBorders>
          </w:tcPr>
          <w:p w14:paraId="3E44BDEB"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6E36A514"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4167DFC2" w14:textId="77777777" w:rsidR="00DB1FF2" w:rsidRPr="00206F83" w:rsidRDefault="00DB1FF2" w:rsidP="007D6C41">
            <w:pPr>
              <w:pStyle w:val="TableParagraph"/>
              <w:spacing w:before="123"/>
              <w:ind w:left="32" w:right="1"/>
              <w:jc w:val="center"/>
              <w:rPr>
                <w:rFonts w:asciiTheme="minorHAnsi" w:hAnsiTheme="minorHAnsi" w:cstheme="minorHAnsi"/>
                <w:sz w:val="16"/>
              </w:rPr>
            </w:pPr>
            <w:r w:rsidRPr="00206F83">
              <w:rPr>
                <w:rFonts w:asciiTheme="minorHAnsi" w:hAnsiTheme="minorHAnsi" w:cstheme="minorHAnsi"/>
                <w:spacing w:val="-2"/>
                <w:sz w:val="16"/>
              </w:rPr>
              <w:t>I.5.4</w:t>
            </w:r>
          </w:p>
        </w:tc>
        <w:tc>
          <w:tcPr>
            <w:tcW w:w="7087" w:type="dxa"/>
            <w:tcBorders>
              <w:top w:val="single" w:sz="2" w:space="0" w:color="D9D9D9"/>
              <w:left w:val="single" w:sz="2" w:space="0" w:color="001F5F"/>
              <w:bottom w:val="single" w:sz="2" w:space="0" w:color="D9D9D9"/>
              <w:right w:val="single" w:sz="2" w:space="0" w:color="001F5F"/>
            </w:tcBorders>
          </w:tcPr>
          <w:p w14:paraId="48FFFA1B" w14:textId="77777777" w:rsidR="00DB1FF2" w:rsidRPr="00206F83" w:rsidRDefault="00DB1FF2" w:rsidP="007D6C41">
            <w:pPr>
              <w:pStyle w:val="TableParagraph"/>
              <w:spacing w:before="123"/>
              <w:ind w:left="81"/>
              <w:rPr>
                <w:rFonts w:asciiTheme="minorHAnsi" w:hAnsiTheme="minorHAnsi" w:cstheme="minorHAnsi"/>
                <w:sz w:val="16"/>
              </w:rPr>
            </w:pPr>
            <w:r w:rsidRPr="00206F83">
              <w:rPr>
                <w:rFonts w:asciiTheme="minorHAnsi" w:hAnsiTheme="minorHAnsi" w:cstheme="minorHAnsi"/>
                <w:sz w:val="16"/>
              </w:rPr>
              <w:t>Registro</w:t>
            </w:r>
            <w:r w:rsidRPr="00206F83">
              <w:rPr>
                <w:rFonts w:asciiTheme="minorHAnsi" w:hAnsiTheme="minorHAnsi" w:cstheme="minorHAnsi"/>
                <w:spacing w:val="-3"/>
                <w:sz w:val="16"/>
              </w:rPr>
              <w:t xml:space="preserve"> </w:t>
            </w:r>
            <w:r w:rsidRPr="00206F83">
              <w:rPr>
                <w:rFonts w:asciiTheme="minorHAnsi" w:hAnsiTheme="minorHAnsi" w:cstheme="minorHAnsi"/>
                <w:sz w:val="16"/>
              </w:rPr>
              <w:t>delle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deliberazioni</w:t>
            </w:r>
          </w:p>
        </w:tc>
        <w:tc>
          <w:tcPr>
            <w:tcW w:w="4080" w:type="dxa"/>
            <w:tcBorders>
              <w:top w:val="single" w:sz="2" w:space="0" w:color="D9D9D9"/>
              <w:left w:val="single" w:sz="2" w:space="0" w:color="001F5F"/>
              <w:bottom w:val="single" w:sz="2" w:space="0" w:color="D9D9D9"/>
            </w:tcBorders>
          </w:tcPr>
          <w:p w14:paraId="1F2AB57A" w14:textId="77777777" w:rsidR="00DB1FF2" w:rsidRPr="00206F83" w:rsidRDefault="00DB1FF2" w:rsidP="007D6C41">
            <w:pPr>
              <w:pStyle w:val="TableParagraph"/>
              <w:spacing w:before="123"/>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F56E140" w14:textId="77777777" w:rsidTr="007D6C41">
        <w:trPr>
          <w:trHeight w:val="428"/>
        </w:trPr>
        <w:tc>
          <w:tcPr>
            <w:tcW w:w="475" w:type="dxa"/>
            <w:vMerge/>
            <w:tcBorders>
              <w:top w:val="nil"/>
              <w:right w:val="single" w:sz="2" w:space="0" w:color="001F5F"/>
            </w:tcBorders>
          </w:tcPr>
          <w:p w14:paraId="1CD44D62"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17A96BF7"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599FA185" w14:textId="77777777" w:rsidR="00DB1FF2" w:rsidRPr="00206F83" w:rsidRDefault="00DB1FF2" w:rsidP="007D6C41">
            <w:pPr>
              <w:pStyle w:val="TableParagraph"/>
              <w:spacing w:before="123"/>
              <w:ind w:left="32" w:right="1"/>
              <w:jc w:val="center"/>
              <w:rPr>
                <w:rFonts w:asciiTheme="minorHAnsi" w:hAnsiTheme="minorHAnsi" w:cstheme="minorHAnsi"/>
                <w:sz w:val="16"/>
              </w:rPr>
            </w:pPr>
            <w:r w:rsidRPr="00206F83">
              <w:rPr>
                <w:rFonts w:asciiTheme="minorHAnsi" w:hAnsiTheme="minorHAnsi" w:cstheme="minorHAnsi"/>
                <w:spacing w:val="-2"/>
                <w:sz w:val="16"/>
              </w:rPr>
              <w:t>I.5.5</w:t>
            </w:r>
          </w:p>
        </w:tc>
        <w:tc>
          <w:tcPr>
            <w:tcW w:w="7087" w:type="dxa"/>
            <w:tcBorders>
              <w:top w:val="single" w:sz="2" w:space="0" w:color="D9D9D9"/>
              <w:left w:val="single" w:sz="2" w:space="0" w:color="001F5F"/>
              <w:bottom w:val="single" w:sz="2" w:space="0" w:color="D9D9D9"/>
              <w:right w:val="single" w:sz="2" w:space="0" w:color="001F5F"/>
            </w:tcBorders>
          </w:tcPr>
          <w:p w14:paraId="5C044D65" w14:textId="77777777" w:rsidR="00DB1FF2" w:rsidRPr="00206F83" w:rsidRDefault="00DB1FF2" w:rsidP="007D6C41">
            <w:pPr>
              <w:pStyle w:val="TableParagraph"/>
              <w:spacing w:before="123"/>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contratti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fornitura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materiali,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espletamento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servizi,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assunzione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personale</w:t>
            </w:r>
          </w:p>
        </w:tc>
        <w:tc>
          <w:tcPr>
            <w:tcW w:w="4080" w:type="dxa"/>
            <w:tcBorders>
              <w:top w:val="single" w:sz="2" w:space="0" w:color="D9D9D9"/>
              <w:left w:val="single" w:sz="2" w:space="0" w:color="001F5F"/>
              <w:bottom w:val="single" w:sz="2" w:space="0" w:color="D9D9D9"/>
            </w:tcBorders>
          </w:tcPr>
          <w:p w14:paraId="2C1A12FB" w14:textId="77777777" w:rsidR="00DB1FF2" w:rsidRPr="00206F83" w:rsidRDefault="00DB1FF2" w:rsidP="007D6C41">
            <w:pPr>
              <w:pStyle w:val="TableParagraph"/>
              <w:spacing w:before="123"/>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C8D9266" w14:textId="77777777" w:rsidTr="007D6C41">
        <w:trPr>
          <w:trHeight w:val="598"/>
        </w:trPr>
        <w:tc>
          <w:tcPr>
            <w:tcW w:w="475" w:type="dxa"/>
            <w:vMerge/>
            <w:tcBorders>
              <w:top w:val="nil"/>
              <w:right w:val="single" w:sz="2" w:space="0" w:color="001F5F"/>
            </w:tcBorders>
          </w:tcPr>
          <w:p w14:paraId="430C4BB0"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49C066F1"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753A1ABE" w14:textId="77777777" w:rsidR="00DB1FF2" w:rsidRPr="00206F83" w:rsidRDefault="00DB1FF2" w:rsidP="007D6C41">
            <w:pPr>
              <w:pStyle w:val="TableParagraph"/>
              <w:rPr>
                <w:rFonts w:asciiTheme="minorHAnsi" w:hAnsiTheme="minorHAnsi" w:cstheme="minorHAnsi"/>
                <w:b/>
                <w:sz w:val="16"/>
              </w:rPr>
            </w:pPr>
          </w:p>
          <w:p w14:paraId="5120DA24" w14:textId="77777777" w:rsidR="00DB1FF2" w:rsidRPr="00206F83" w:rsidRDefault="00DB1FF2" w:rsidP="007D6C41">
            <w:pPr>
              <w:pStyle w:val="TableParagraph"/>
              <w:spacing w:before="1"/>
              <w:ind w:left="32" w:right="1"/>
              <w:jc w:val="center"/>
              <w:rPr>
                <w:rFonts w:asciiTheme="minorHAnsi" w:hAnsiTheme="minorHAnsi" w:cstheme="minorHAnsi"/>
                <w:sz w:val="16"/>
              </w:rPr>
            </w:pPr>
            <w:r w:rsidRPr="00206F83">
              <w:rPr>
                <w:rFonts w:asciiTheme="minorHAnsi" w:hAnsiTheme="minorHAnsi" w:cstheme="minorHAnsi"/>
                <w:spacing w:val="-2"/>
                <w:sz w:val="16"/>
              </w:rPr>
              <w:t>I.5.6</w:t>
            </w:r>
          </w:p>
        </w:tc>
        <w:tc>
          <w:tcPr>
            <w:tcW w:w="7087" w:type="dxa"/>
            <w:tcBorders>
              <w:top w:val="single" w:sz="2" w:space="0" w:color="D9D9D9"/>
              <w:left w:val="single" w:sz="2" w:space="0" w:color="001F5F"/>
              <w:bottom w:val="single" w:sz="2" w:space="0" w:color="D9D9D9"/>
              <w:right w:val="single" w:sz="2" w:space="0" w:color="001F5F"/>
            </w:tcBorders>
          </w:tcPr>
          <w:p w14:paraId="745D7F4D" w14:textId="77777777" w:rsidR="00DB1FF2" w:rsidRPr="00206F83" w:rsidRDefault="00DB1FF2" w:rsidP="007D6C41">
            <w:pPr>
              <w:pStyle w:val="TableParagraph"/>
              <w:rPr>
                <w:rFonts w:asciiTheme="minorHAnsi" w:hAnsiTheme="minorHAnsi" w:cstheme="minorHAnsi"/>
                <w:b/>
                <w:sz w:val="16"/>
              </w:rPr>
            </w:pPr>
          </w:p>
          <w:p w14:paraId="41E9A036" w14:textId="77777777" w:rsidR="00DB1FF2" w:rsidRPr="00206F83" w:rsidRDefault="00DB1FF2" w:rsidP="007D6C41">
            <w:pPr>
              <w:pStyle w:val="TableParagraph"/>
              <w:spacing w:before="1"/>
              <w:ind w:left="81"/>
              <w:rPr>
                <w:rFonts w:asciiTheme="minorHAnsi" w:hAnsiTheme="minorHAnsi" w:cstheme="minorHAnsi"/>
                <w:sz w:val="16"/>
              </w:rPr>
            </w:pPr>
            <w:r w:rsidRPr="00206F83">
              <w:rPr>
                <w:rFonts w:asciiTheme="minorHAnsi" w:hAnsiTheme="minorHAnsi" w:cstheme="minorHAnsi"/>
                <w:sz w:val="16"/>
              </w:rPr>
              <w:t>Registro</w:t>
            </w:r>
            <w:r w:rsidRPr="00206F83">
              <w:rPr>
                <w:rFonts w:asciiTheme="minorHAnsi" w:hAnsiTheme="minorHAnsi" w:cstheme="minorHAnsi"/>
                <w:spacing w:val="-5"/>
                <w:sz w:val="16"/>
              </w:rPr>
              <w:t xml:space="preserve"> </w:t>
            </w:r>
            <w:r w:rsidRPr="00206F83">
              <w:rPr>
                <w:rFonts w:asciiTheme="minorHAnsi" w:hAnsiTheme="minorHAnsi" w:cstheme="minorHAnsi"/>
                <w:sz w:val="16"/>
              </w:rPr>
              <w:t>cronologico</w:t>
            </w:r>
            <w:r w:rsidRPr="00206F83">
              <w:rPr>
                <w:rFonts w:asciiTheme="minorHAnsi" w:hAnsiTheme="minorHAnsi" w:cstheme="minorHAnsi"/>
                <w:spacing w:val="-5"/>
                <w:sz w:val="16"/>
              </w:rPr>
              <w:t xml:space="preserve"> </w:t>
            </w:r>
            <w:r w:rsidRPr="00206F83">
              <w:rPr>
                <w:rFonts w:asciiTheme="minorHAnsi" w:hAnsiTheme="minorHAnsi" w:cstheme="minorHAnsi"/>
                <w:sz w:val="16"/>
              </w:rPr>
              <w:t>dei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contratti</w:t>
            </w:r>
          </w:p>
        </w:tc>
        <w:tc>
          <w:tcPr>
            <w:tcW w:w="4080" w:type="dxa"/>
            <w:tcBorders>
              <w:top w:val="single" w:sz="2" w:space="0" w:color="D9D9D9"/>
              <w:left w:val="single" w:sz="2" w:space="0" w:color="001F5F"/>
              <w:bottom w:val="single" w:sz="2" w:space="0" w:color="D9D9D9"/>
            </w:tcBorders>
          </w:tcPr>
          <w:p w14:paraId="3AB41F65" w14:textId="77777777" w:rsidR="00DB1FF2" w:rsidRPr="00206F83" w:rsidRDefault="00DB1FF2" w:rsidP="007D6C41">
            <w:pPr>
              <w:pStyle w:val="TableParagraph"/>
              <w:rPr>
                <w:rFonts w:asciiTheme="minorHAnsi" w:hAnsiTheme="minorHAnsi" w:cstheme="minorHAnsi"/>
                <w:b/>
                <w:sz w:val="16"/>
              </w:rPr>
            </w:pPr>
          </w:p>
          <w:p w14:paraId="2B252F1F" w14:textId="77777777" w:rsidR="00DB1FF2" w:rsidRPr="00206F83" w:rsidRDefault="00DB1FF2" w:rsidP="007D6C41">
            <w:pPr>
              <w:pStyle w:val="TableParagraph"/>
              <w:spacing w:before="1"/>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06C5DA1" w14:textId="77777777" w:rsidTr="007D6C41">
        <w:trPr>
          <w:trHeight w:val="598"/>
        </w:trPr>
        <w:tc>
          <w:tcPr>
            <w:tcW w:w="475" w:type="dxa"/>
            <w:vMerge/>
            <w:tcBorders>
              <w:top w:val="nil"/>
              <w:right w:val="single" w:sz="2" w:space="0" w:color="001F5F"/>
            </w:tcBorders>
          </w:tcPr>
          <w:p w14:paraId="6E364099"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32591CDA"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1FB4A6FF" w14:textId="77777777" w:rsidR="00DB1FF2" w:rsidRPr="00206F83" w:rsidRDefault="00DB1FF2" w:rsidP="007D6C41">
            <w:pPr>
              <w:pStyle w:val="TableParagraph"/>
              <w:rPr>
                <w:rFonts w:asciiTheme="minorHAnsi" w:hAnsiTheme="minorHAnsi" w:cstheme="minorHAnsi"/>
                <w:b/>
                <w:sz w:val="16"/>
              </w:rPr>
            </w:pPr>
          </w:p>
          <w:p w14:paraId="70774945" w14:textId="77777777" w:rsidR="00DB1FF2" w:rsidRPr="00206F83" w:rsidRDefault="00DB1FF2" w:rsidP="007D6C41">
            <w:pPr>
              <w:pStyle w:val="TableParagraph"/>
              <w:spacing w:before="1"/>
              <w:ind w:left="32" w:right="1"/>
              <w:jc w:val="center"/>
              <w:rPr>
                <w:rFonts w:asciiTheme="minorHAnsi" w:hAnsiTheme="minorHAnsi" w:cstheme="minorHAnsi"/>
                <w:sz w:val="16"/>
              </w:rPr>
            </w:pPr>
            <w:r w:rsidRPr="00206F83">
              <w:rPr>
                <w:rFonts w:asciiTheme="minorHAnsi" w:hAnsiTheme="minorHAnsi" w:cstheme="minorHAnsi"/>
                <w:spacing w:val="-2"/>
                <w:sz w:val="16"/>
              </w:rPr>
              <w:t>I.5.7</w:t>
            </w:r>
          </w:p>
        </w:tc>
        <w:tc>
          <w:tcPr>
            <w:tcW w:w="7087" w:type="dxa"/>
            <w:tcBorders>
              <w:top w:val="single" w:sz="2" w:space="0" w:color="D9D9D9"/>
              <w:left w:val="single" w:sz="2" w:space="0" w:color="001F5F"/>
              <w:bottom w:val="single" w:sz="2" w:space="0" w:color="D9D9D9"/>
              <w:right w:val="single" w:sz="2" w:space="0" w:color="001F5F"/>
            </w:tcBorders>
          </w:tcPr>
          <w:p w14:paraId="2B42C498" w14:textId="77777777" w:rsidR="00DB1FF2" w:rsidRPr="00206F83" w:rsidRDefault="00DB1FF2" w:rsidP="007D6C41">
            <w:pPr>
              <w:pStyle w:val="TableParagraph"/>
              <w:rPr>
                <w:rFonts w:asciiTheme="minorHAnsi" w:hAnsiTheme="minorHAnsi" w:cstheme="minorHAnsi"/>
                <w:b/>
                <w:sz w:val="16"/>
                <w:lang w:val="it-IT"/>
              </w:rPr>
            </w:pPr>
          </w:p>
          <w:p w14:paraId="3B7CBDAE" w14:textId="77777777" w:rsidR="00DB1FF2" w:rsidRPr="00206F83" w:rsidRDefault="00DB1FF2" w:rsidP="007D6C41">
            <w:pPr>
              <w:pStyle w:val="TableParagraph"/>
              <w:spacing w:before="1"/>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cassa</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scolastica</w:t>
            </w:r>
          </w:p>
        </w:tc>
        <w:tc>
          <w:tcPr>
            <w:tcW w:w="4080" w:type="dxa"/>
            <w:tcBorders>
              <w:top w:val="single" w:sz="2" w:space="0" w:color="D9D9D9"/>
              <w:left w:val="single" w:sz="2" w:space="0" w:color="001F5F"/>
              <w:bottom w:val="single" w:sz="2" w:space="0" w:color="D9D9D9"/>
            </w:tcBorders>
          </w:tcPr>
          <w:p w14:paraId="3B859A79" w14:textId="77777777" w:rsidR="00DB1FF2" w:rsidRPr="00206F83" w:rsidRDefault="00DB1FF2" w:rsidP="007D6C41">
            <w:pPr>
              <w:pStyle w:val="TableParagraph"/>
              <w:rPr>
                <w:rFonts w:asciiTheme="minorHAnsi" w:hAnsiTheme="minorHAnsi" w:cstheme="minorHAnsi"/>
                <w:b/>
                <w:sz w:val="16"/>
                <w:lang w:val="it-IT"/>
              </w:rPr>
            </w:pPr>
          </w:p>
          <w:p w14:paraId="0F83DAC4" w14:textId="77777777" w:rsidR="00DB1FF2" w:rsidRPr="00206F83" w:rsidRDefault="00DB1FF2" w:rsidP="007D6C41">
            <w:pPr>
              <w:pStyle w:val="TableParagraph"/>
              <w:spacing w:before="1"/>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CDD7A90" w14:textId="77777777" w:rsidTr="007D6C41">
        <w:trPr>
          <w:trHeight w:val="440"/>
        </w:trPr>
        <w:tc>
          <w:tcPr>
            <w:tcW w:w="475" w:type="dxa"/>
            <w:vMerge/>
            <w:tcBorders>
              <w:top w:val="nil"/>
              <w:right w:val="single" w:sz="2" w:space="0" w:color="001F5F"/>
            </w:tcBorders>
          </w:tcPr>
          <w:p w14:paraId="6850CDD1"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7EF4AD14"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12" w:space="0" w:color="1F3863"/>
              <w:right w:val="single" w:sz="2" w:space="0" w:color="001F5F"/>
            </w:tcBorders>
          </w:tcPr>
          <w:p w14:paraId="0BA0D686" w14:textId="77777777" w:rsidR="00DB1FF2" w:rsidRPr="00206F83" w:rsidRDefault="00DB1FF2" w:rsidP="007D6C41">
            <w:pPr>
              <w:pStyle w:val="TableParagraph"/>
              <w:spacing w:before="123"/>
              <w:ind w:left="32" w:right="2"/>
              <w:jc w:val="center"/>
              <w:rPr>
                <w:rFonts w:asciiTheme="minorHAnsi" w:hAnsiTheme="minorHAnsi" w:cstheme="minorHAnsi"/>
                <w:sz w:val="16"/>
              </w:rPr>
            </w:pPr>
            <w:r w:rsidRPr="00206F83">
              <w:rPr>
                <w:rFonts w:asciiTheme="minorHAnsi" w:hAnsiTheme="minorHAnsi" w:cstheme="minorHAnsi"/>
                <w:spacing w:val="-2"/>
                <w:sz w:val="16"/>
              </w:rPr>
              <w:t>I.5.8</w:t>
            </w:r>
          </w:p>
        </w:tc>
        <w:tc>
          <w:tcPr>
            <w:tcW w:w="7087" w:type="dxa"/>
            <w:tcBorders>
              <w:top w:val="single" w:sz="2" w:space="0" w:color="D9D9D9"/>
              <w:left w:val="single" w:sz="2" w:space="0" w:color="001F5F"/>
              <w:bottom w:val="single" w:sz="12" w:space="0" w:color="1F3863"/>
              <w:right w:val="single" w:sz="2" w:space="0" w:color="001F5F"/>
            </w:tcBorders>
          </w:tcPr>
          <w:p w14:paraId="345288B4" w14:textId="77777777" w:rsidR="00DB1FF2" w:rsidRPr="00206F83" w:rsidRDefault="00DB1FF2" w:rsidP="007D6C41">
            <w:pPr>
              <w:pStyle w:val="TableParagraph"/>
              <w:spacing w:before="123"/>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materiali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facile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consumo</w:t>
            </w:r>
          </w:p>
        </w:tc>
        <w:tc>
          <w:tcPr>
            <w:tcW w:w="4080" w:type="dxa"/>
            <w:tcBorders>
              <w:top w:val="single" w:sz="2" w:space="0" w:color="D9D9D9"/>
              <w:left w:val="single" w:sz="2" w:space="0" w:color="001F5F"/>
              <w:bottom w:val="single" w:sz="12" w:space="0" w:color="1F3863"/>
            </w:tcBorders>
          </w:tcPr>
          <w:p w14:paraId="5D5339CE" w14:textId="77777777" w:rsidR="00DB1FF2" w:rsidRPr="00206F83" w:rsidRDefault="00DB1FF2" w:rsidP="007D6C41">
            <w:pPr>
              <w:pStyle w:val="TableParagraph"/>
              <w:spacing w:before="123"/>
              <w:ind w:left="99" w:right="56"/>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bl>
    <w:p w14:paraId="37B3C147"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060A87E7"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5"/>
        <w:gridCol w:w="2215"/>
        <w:gridCol w:w="708"/>
        <w:gridCol w:w="7087"/>
        <w:gridCol w:w="4080"/>
      </w:tblGrid>
      <w:tr w:rsidR="00DB1FF2" w:rsidRPr="00206F83" w14:paraId="10307E13" w14:textId="77777777" w:rsidTr="007D6C41">
        <w:trPr>
          <w:trHeight w:val="455"/>
        </w:trPr>
        <w:tc>
          <w:tcPr>
            <w:tcW w:w="2690" w:type="dxa"/>
            <w:gridSpan w:val="2"/>
            <w:tcBorders>
              <w:bottom w:val="single" w:sz="2" w:space="0" w:color="001F5F"/>
              <w:right w:val="single" w:sz="2" w:space="0" w:color="001F5F"/>
            </w:tcBorders>
            <w:shd w:val="clear" w:color="auto" w:fill="D9E0F1"/>
          </w:tcPr>
          <w:p w14:paraId="5D0C6ADA" w14:textId="77777777" w:rsidR="00DB1FF2" w:rsidRPr="00206F83" w:rsidRDefault="00DB1FF2" w:rsidP="007D6C41">
            <w:pPr>
              <w:pStyle w:val="TableParagraph"/>
              <w:spacing w:before="137"/>
              <w:ind w:left="19"/>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75" w:type="dxa"/>
            <w:gridSpan w:val="3"/>
            <w:tcBorders>
              <w:top w:val="single" w:sz="12" w:space="0" w:color="1F3863"/>
              <w:left w:val="single" w:sz="2" w:space="0" w:color="001F5F"/>
              <w:bottom w:val="single" w:sz="2" w:space="0" w:color="001F5F"/>
            </w:tcBorders>
            <w:shd w:val="clear" w:color="auto" w:fill="F1F1F1"/>
          </w:tcPr>
          <w:p w14:paraId="406C2767" w14:textId="77777777" w:rsidR="00DB1FF2" w:rsidRPr="00206F83" w:rsidRDefault="00DB1FF2" w:rsidP="007D6C41">
            <w:pPr>
              <w:pStyle w:val="TableParagraph"/>
              <w:spacing w:before="137"/>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18EC56ED" w14:textId="77777777" w:rsidTr="007D6C41">
        <w:trPr>
          <w:trHeight w:val="453"/>
        </w:trPr>
        <w:tc>
          <w:tcPr>
            <w:tcW w:w="475" w:type="dxa"/>
            <w:tcBorders>
              <w:top w:val="single" w:sz="2" w:space="0" w:color="001F5F"/>
              <w:bottom w:val="single" w:sz="2" w:space="0" w:color="001F5F"/>
              <w:right w:val="single" w:sz="2" w:space="0" w:color="001F5F"/>
            </w:tcBorders>
            <w:shd w:val="clear" w:color="auto" w:fill="1F4E78"/>
          </w:tcPr>
          <w:p w14:paraId="2F6168B5" w14:textId="77777777" w:rsidR="00DB1FF2" w:rsidRPr="00206F83" w:rsidRDefault="00DB1FF2" w:rsidP="007D6C41">
            <w:pPr>
              <w:pStyle w:val="TableParagraph"/>
              <w:spacing w:before="135"/>
              <w:ind w:left="157"/>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5" w:type="dxa"/>
            <w:tcBorders>
              <w:top w:val="single" w:sz="2" w:space="0" w:color="001F5F"/>
              <w:left w:val="single" w:sz="2" w:space="0" w:color="001F5F"/>
              <w:bottom w:val="single" w:sz="2" w:space="0" w:color="001F5F"/>
              <w:right w:val="single" w:sz="2" w:space="0" w:color="001F5F"/>
            </w:tcBorders>
            <w:shd w:val="clear" w:color="auto" w:fill="1F4E78"/>
          </w:tcPr>
          <w:p w14:paraId="46FABE5F" w14:textId="77777777" w:rsidR="00DB1FF2" w:rsidRPr="00206F83" w:rsidRDefault="00DB1FF2" w:rsidP="007D6C41">
            <w:pPr>
              <w:pStyle w:val="TableParagraph"/>
              <w:spacing w:before="135"/>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8" w:type="dxa"/>
            <w:tcBorders>
              <w:top w:val="single" w:sz="2" w:space="0" w:color="001F5F"/>
              <w:left w:val="single" w:sz="2" w:space="0" w:color="001F5F"/>
              <w:bottom w:val="single" w:sz="2" w:space="0" w:color="001F5F"/>
              <w:right w:val="single" w:sz="2" w:space="0" w:color="001F5F"/>
            </w:tcBorders>
            <w:shd w:val="clear" w:color="auto" w:fill="1F4E78"/>
          </w:tcPr>
          <w:p w14:paraId="1C661B74" w14:textId="77777777" w:rsidR="00DB1FF2" w:rsidRPr="00206F83" w:rsidRDefault="00DB1FF2" w:rsidP="007D6C41">
            <w:pPr>
              <w:pStyle w:val="TableParagraph"/>
              <w:spacing w:before="135"/>
              <w:ind w:left="32" w:right="1"/>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7" w:type="dxa"/>
            <w:tcBorders>
              <w:top w:val="single" w:sz="2" w:space="0" w:color="001F5F"/>
              <w:left w:val="single" w:sz="2" w:space="0" w:color="001F5F"/>
              <w:bottom w:val="single" w:sz="2" w:space="0" w:color="001F5F"/>
              <w:right w:val="single" w:sz="2" w:space="0" w:color="001F5F"/>
            </w:tcBorders>
            <w:shd w:val="clear" w:color="auto" w:fill="1F4E78"/>
          </w:tcPr>
          <w:p w14:paraId="1437FBEC" w14:textId="77777777" w:rsidR="00DB1FF2" w:rsidRPr="00206F83" w:rsidRDefault="00DB1FF2" w:rsidP="007D6C41">
            <w:pPr>
              <w:pStyle w:val="TableParagraph"/>
              <w:spacing w:before="135"/>
              <w:ind w:left="81"/>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0" w:type="dxa"/>
            <w:tcBorders>
              <w:top w:val="single" w:sz="2" w:space="0" w:color="001F5F"/>
              <w:left w:val="single" w:sz="2" w:space="0" w:color="001F5F"/>
              <w:bottom w:val="single" w:sz="2" w:space="0" w:color="001F5F"/>
            </w:tcBorders>
            <w:shd w:val="clear" w:color="auto" w:fill="1F4E78"/>
          </w:tcPr>
          <w:p w14:paraId="42C84ADA" w14:textId="77777777" w:rsidR="00DB1FF2" w:rsidRPr="00206F83" w:rsidRDefault="00DB1FF2" w:rsidP="007D6C41">
            <w:pPr>
              <w:pStyle w:val="TableParagraph"/>
              <w:spacing w:before="135"/>
              <w:ind w:left="99" w:right="54"/>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5701F039" w14:textId="77777777" w:rsidTr="007D6C41">
        <w:trPr>
          <w:trHeight w:val="527"/>
        </w:trPr>
        <w:tc>
          <w:tcPr>
            <w:tcW w:w="475" w:type="dxa"/>
            <w:vMerge w:val="restart"/>
            <w:tcBorders>
              <w:top w:val="single" w:sz="2" w:space="0" w:color="001F5F"/>
              <w:right w:val="single" w:sz="2" w:space="0" w:color="001F5F"/>
            </w:tcBorders>
          </w:tcPr>
          <w:p w14:paraId="3DCF91BF" w14:textId="77777777" w:rsidR="00DB1FF2" w:rsidRPr="00206F83" w:rsidRDefault="00DB1FF2" w:rsidP="007D6C41">
            <w:pPr>
              <w:pStyle w:val="TableParagraph"/>
              <w:spacing w:before="0"/>
              <w:rPr>
                <w:rFonts w:asciiTheme="minorHAnsi" w:hAnsiTheme="minorHAnsi" w:cstheme="minorHAnsi"/>
                <w:b/>
                <w:sz w:val="16"/>
              </w:rPr>
            </w:pPr>
          </w:p>
          <w:p w14:paraId="5F172972" w14:textId="77777777" w:rsidR="00DB1FF2" w:rsidRPr="00206F83" w:rsidRDefault="00DB1FF2" w:rsidP="007D6C41">
            <w:pPr>
              <w:pStyle w:val="TableParagraph"/>
              <w:spacing w:before="0"/>
              <w:rPr>
                <w:rFonts w:asciiTheme="minorHAnsi" w:hAnsiTheme="minorHAnsi" w:cstheme="minorHAnsi"/>
                <w:b/>
                <w:sz w:val="16"/>
              </w:rPr>
            </w:pPr>
          </w:p>
          <w:p w14:paraId="169DEB2F" w14:textId="77777777" w:rsidR="00DB1FF2" w:rsidRPr="00206F83" w:rsidRDefault="00DB1FF2" w:rsidP="007D6C41">
            <w:pPr>
              <w:pStyle w:val="TableParagraph"/>
              <w:spacing w:before="0"/>
              <w:rPr>
                <w:rFonts w:asciiTheme="minorHAnsi" w:hAnsiTheme="minorHAnsi" w:cstheme="minorHAnsi"/>
                <w:b/>
                <w:sz w:val="16"/>
              </w:rPr>
            </w:pPr>
          </w:p>
          <w:p w14:paraId="43542BB6" w14:textId="77777777" w:rsidR="00DB1FF2" w:rsidRPr="00206F83" w:rsidRDefault="00DB1FF2" w:rsidP="007D6C41">
            <w:pPr>
              <w:pStyle w:val="TableParagraph"/>
              <w:spacing w:before="0"/>
              <w:rPr>
                <w:rFonts w:asciiTheme="minorHAnsi" w:hAnsiTheme="minorHAnsi" w:cstheme="minorHAnsi"/>
                <w:b/>
                <w:sz w:val="16"/>
              </w:rPr>
            </w:pPr>
          </w:p>
          <w:p w14:paraId="0F1DC375" w14:textId="77777777" w:rsidR="00DB1FF2" w:rsidRPr="00206F83" w:rsidRDefault="00DB1FF2" w:rsidP="007D6C41">
            <w:pPr>
              <w:pStyle w:val="TableParagraph"/>
              <w:spacing w:before="0"/>
              <w:rPr>
                <w:rFonts w:asciiTheme="minorHAnsi" w:hAnsiTheme="minorHAnsi" w:cstheme="minorHAnsi"/>
                <w:b/>
                <w:sz w:val="16"/>
              </w:rPr>
            </w:pPr>
          </w:p>
          <w:p w14:paraId="03E006EC" w14:textId="77777777" w:rsidR="00DB1FF2" w:rsidRPr="00206F83" w:rsidRDefault="00DB1FF2" w:rsidP="007D6C41">
            <w:pPr>
              <w:pStyle w:val="TableParagraph"/>
              <w:spacing w:before="0"/>
              <w:rPr>
                <w:rFonts w:asciiTheme="minorHAnsi" w:hAnsiTheme="minorHAnsi" w:cstheme="minorHAnsi"/>
                <w:b/>
                <w:sz w:val="16"/>
              </w:rPr>
            </w:pPr>
          </w:p>
          <w:p w14:paraId="44762DAD" w14:textId="77777777" w:rsidR="00DB1FF2" w:rsidRPr="00206F83" w:rsidRDefault="00DB1FF2" w:rsidP="007D6C41">
            <w:pPr>
              <w:pStyle w:val="TableParagraph"/>
              <w:spacing w:before="0"/>
              <w:rPr>
                <w:rFonts w:asciiTheme="minorHAnsi" w:hAnsiTheme="minorHAnsi" w:cstheme="minorHAnsi"/>
                <w:b/>
                <w:sz w:val="16"/>
              </w:rPr>
            </w:pPr>
          </w:p>
          <w:p w14:paraId="04C32A8E" w14:textId="77777777" w:rsidR="00DB1FF2" w:rsidRPr="00206F83" w:rsidRDefault="00DB1FF2" w:rsidP="007D6C41">
            <w:pPr>
              <w:pStyle w:val="TableParagraph"/>
              <w:spacing w:before="0"/>
              <w:rPr>
                <w:rFonts w:asciiTheme="minorHAnsi" w:hAnsiTheme="minorHAnsi" w:cstheme="minorHAnsi"/>
                <w:b/>
                <w:sz w:val="16"/>
              </w:rPr>
            </w:pPr>
          </w:p>
          <w:p w14:paraId="4E4441DB" w14:textId="77777777" w:rsidR="00DB1FF2" w:rsidRPr="00206F83" w:rsidRDefault="00DB1FF2" w:rsidP="007D6C41">
            <w:pPr>
              <w:pStyle w:val="TableParagraph"/>
              <w:spacing w:before="0"/>
              <w:rPr>
                <w:rFonts w:asciiTheme="minorHAnsi" w:hAnsiTheme="minorHAnsi" w:cstheme="minorHAnsi"/>
                <w:b/>
                <w:sz w:val="16"/>
              </w:rPr>
            </w:pPr>
          </w:p>
          <w:p w14:paraId="2B9F5836" w14:textId="77777777" w:rsidR="00DB1FF2" w:rsidRPr="00206F83" w:rsidRDefault="00DB1FF2" w:rsidP="007D6C41">
            <w:pPr>
              <w:pStyle w:val="TableParagraph"/>
              <w:spacing w:before="0"/>
              <w:rPr>
                <w:rFonts w:asciiTheme="minorHAnsi" w:hAnsiTheme="minorHAnsi" w:cstheme="minorHAnsi"/>
                <w:b/>
                <w:sz w:val="16"/>
              </w:rPr>
            </w:pPr>
          </w:p>
          <w:p w14:paraId="1B07C771" w14:textId="77777777" w:rsidR="00DB1FF2" w:rsidRPr="00206F83" w:rsidRDefault="00DB1FF2" w:rsidP="007D6C41">
            <w:pPr>
              <w:pStyle w:val="TableParagraph"/>
              <w:spacing w:before="0"/>
              <w:rPr>
                <w:rFonts w:asciiTheme="minorHAnsi" w:hAnsiTheme="minorHAnsi" w:cstheme="minorHAnsi"/>
                <w:b/>
                <w:sz w:val="16"/>
              </w:rPr>
            </w:pPr>
          </w:p>
          <w:p w14:paraId="147AF9E5" w14:textId="77777777" w:rsidR="00DB1FF2" w:rsidRPr="00206F83" w:rsidRDefault="00DB1FF2" w:rsidP="007D6C41">
            <w:pPr>
              <w:pStyle w:val="TableParagraph"/>
              <w:spacing w:before="0"/>
              <w:rPr>
                <w:rFonts w:asciiTheme="minorHAnsi" w:hAnsiTheme="minorHAnsi" w:cstheme="minorHAnsi"/>
                <w:b/>
                <w:sz w:val="16"/>
              </w:rPr>
            </w:pPr>
          </w:p>
          <w:p w14:paraId="4CD17060" w14:textId="77777777" w:rsidR="00DB1FF2" w:rsidRPr="00206F83" w:rsidRDefault="00DB1FF2" w:rsidP="007D6C41">
            <w:pPr>
              <w:pStyle w:val="TableParagraph"/>
              <w:spacing w:before="0"/>
              <w:rPr>
                <w:rFonts w:asciiTheme="minorHAnsi" w:hAnsiTheme="minorHAnsi" w:cstheme="minorHAnsi"/>
                <w:b/>
                <w:sz w:val="16"/>
              </w:rPr>
            </w:pPr>
          </w:p>
          <w:p w14:paraId="19D0F6D5" w14:textId="77777777" w:rsidR="00DB1FF2" w:rsidRPr="00206F83" w:rsidRDefault="00DB1FF2" w:rsidP="007D6C41">
            <w:pPr>
              <w:pStyle w:val="TableParagraph"/>
              <w:spacing w:before="0"/>
              <w:rPr>
                <w:rFonts w:asciiTheme="minorHAnsi" w:hAnsiTheme="minorHAnsi" w:cstheme="minorHAnsi"/>
                <w:b/>
                <w:sz w:val="16"/>
              </w:rPr>
            </w:pPr>
          </w:p>
          <w:p w14:paraId="009A08B3" w14:textId="77777777" w:rsidR="00DB1FF2" w:rsidRPr="00206F83" w:rsidRDefault="00DB1FF2" w:rsidP="007D6C41">
            <w:pPr>
              <w:pStyle w:val="TableParagraph"/>
              <w:spacing w:before="0"/>
              <w:rPr>
                <w:rFonts w:asciiTheme="minorHAnsi" w:hAnsiTheme="minorHAnsi" w:cstheme="minorHAnsi"/>
                <w:b/>
                <w:sz w:val="16"/>
              </w:rPr>
            </w:pPr>
          </w:p>
          <w:p w14:paraId="304C5ACC" w14:textId="77777777" w:rsidR="00DB1FF2" w:rsidRPr="00206F83" w:rsidRDefault="00DB1FF2" w:rsidP="007D6C41">
            <w:pPr>
              <w:pStyle w:val="TableParagraph"/>
              <w:spacing w:before="0"/>
              <w:rPr>
                <w:rFonts w:asciiTheme="minorHAnsi" w:hAnsiTheme="minorHAnsi" w:cstheme="minorHAnsi"/>
                <w:b/>
                <w:sz w:val="16"/>
              </w:rPr>
            </w:pPr>
          </w:p>
          <w:p w14:paraId="7C441E8C" w14:textId="77777777" w:rsidR="00DB1FF2" w:rsidRPr="00206F83" w:rsidRDefault="00DB1FF2" w:rsidP="007D6C41">
            <w:pPr>
              <w:pStyle w:val="TableParagraph"/>
              <w:spacing w:before="0"/>
              <w:rPr>
                <w:rFonts w:asciiTheme="minorHAnsi" w:hAnsiTheme="minorHAnsi" w:cstheme="minorHAnsi"/>
                <w:b/>
                <w:sz w:val="16"/>
              </w:rPr>
            </w:pPr>
          </w:p>
          <w:p w14:paraId="5C54CF6A" w14:textId="77777777" w:rsidR="00DB1FF2" w:rsidRPr="00206F83" w:rsidRDefault="00DB1FF2" w:rsidP="007D6C41">
            <w:pPr>
              <w:pStyle w:val="TableParagraph"/>
              <w:spacing w:before="0"/>
              <w:rPr>
                <w:rFonts w:asciiTheme="minorHAnsi" w:hAnsiTheme="minorHAnsi" w:cstheme="minorHAnsi"/>
                <w:b/>
                <w:sz w:val="16"/>
              </w:rPr>
            </w:pPr>
          </w:p>
          <w:p w14:paraId="3CA602FB" w14:textId="77777777" w:rsidR="00DB1FF2" w:rsidRPr="00206F83" w:rsidRDefault="00DB1FF2" w:rsidP="007D6C41">
            <w:pPr>
              <w:pStyle w:val="TableParagraph"/>
              <w:spacing w:before="0"/>
              <w:rPr>
                <w:rFonts w:asciiTheme="minorHAnsi" w:hAnsiTheme="minorHAnsi" w:cstheme="minorHAnsi"/>
                <w:b/>
                <w:sz w:val="16"/>
              </w:rPr>
            </w:pPr>
          </w:p>
          <w:p w14:paraId="47CD191F" w14:textId="77777777" w:rsidR="00DB1FF2" w:rsidRPr="00206F83" w:rsidRDefault="00DB1FF2" w:rsidP="007D6C41">
            <w:pPr>
              <w:pStyle w:val="TableParagraph"/>
              <w:spacing w:before="0"/>
              <w:rPr>
                <w:rFonts w:asciiTheme="minorHAnsi" w:hAnsiTheme="minorHAnsi" w:cstheme="minorHAnsi"/>
                <w:b/>
                <w:sz w:val="16"/>
              </w:rPr>
            </w:pPr>
          </w:p>
          <w:p w14:paraId="22498E1C" w14:textId="77777777" w:rsidR="00DB1FF2" w:rsidRPr="00206F83" w:rsidRDefault="00DB1FF2" w:rsidP="007D6C41">
            <w:pPr>
              <w:pStyle w:val="TableParagraph"/>
              <w:spacing w:before="0"/>
              <w:rPr>
                <w:rFonts w:asciiTheme="minorHAnsi" w:hAnsiTheme="minorHAnsi" w:cstheme="minorHAnsi"/>
                <w:b/>
                <w:sz w:val="16"/>
              </w:rPr>
            </w:pPr>
          </w:p>
          <w:p w14:paraId="7ADD8576" w14:textId="77777777" w:rsidR="00DB1FF2" w:rsidRPr="00206F83" w:rsidRDefault="00DB1FF2" w:rsidP="007D6C41">
            <w:pPr>
              <w:pStyle w:val="TableParagraph"/>
              <w:spacing w:before="76"/>
              <w:rPr>
                <w:rFonts w:asciiTheme="minorHAnsi" w:hAnsiTheme="minorHAnsi" w:cstheme="minorHAnsi"/>
                <w:b/>
                <w:sz w:val="16"/>
              </w:rPr>
            </w:pPr>
          </w:p>
          <w:p w14:paraId="1F55F00A" w14:textId="77777777" w:rsidR="00DB1FF2" w:rsidRPr="00206F83" w:rsidRDefault="00DB1FF2" w:rsidP="007D6C41">
            <w:pPr>
              <w:pStyle w:val="TableParagraph"/>
              <w:spacing w:before="0"/>
              <w:ind w:left="148"/>
              <w:rPr>
                <w:rFonts w:asciiTheme="minorHAnsi" w:hAnsiTheme="minorHAnsi" w:cstheme="minorHAnsi"/>
                <w:sz w:val="16"/>
              </w:rPr>
            </w:pPr>
            <w:r w:rsidRPr="00206F83">
              <w:rPr>
                <w:rFonts w:asciiTheme="minorHAnsi" w:hAnsiTheme="minorHAnsi" w:cstheme="minorHAnsi"/>
                <w:spacing w:val="-5"/>
                <w:sz w:val="16"/>
              </w:rPr>
              <w:t>I.5</w:t>
            </w:r>
          </w:p>
        </w:tc>
        <w:tc>
          <w:tcPr>
            <w:tcW w:w="2215" w:type="dxa"/>
            <w:vMerge w:val="restart"/>
            <w:tcBorders>
              <w:top w:val="single" w:sz="2" w:space="0" w:color="001F5F"/>
              <w:left w:val="single" w:sz="2" w:space="0" w:color="001F5F"/>
              <w:right w:val="single" w:sz="2" w:space="0" w:color="001F5F"/>
            </w:tcBorders>
          </w:tcPr>
          <w:p w14:paraId="3EE65FF6" w14:textId="77777777" w:rsidR="00DB1FF2" w:rsidRPr="00206F83" w:rsidRDefault="00DB1FF2" w:rsidP="007D6C41">
            <w:pPr>
              <w:pStyle w:val="TableParagraph"/>
              <w:spacing w:before="0"/>
              <w:rPr>
                <w:rFonts w:asciiTheme="minorHAnsi" w:hAnsiTheme="minorHAnsi" w:cstheme="minorHAnsi"/>
                <w:b/>
                <w:sz w:val="16"/>
                <w:lang w:val="it-IT"/>
              </w:rPr>
            </w:pPr>
          </w:p>
          <w:p w14:paraId="26FC4047" w14:textId="77777777" w:rsidR="00DB1FF2" w:rsidRPr="00206F83" w:rsidRDefault="00DB1FF2" w:rsidP="007D6C41">
            <w:pPr>
              <w:pStyle w:val="TableParagraph"/>
              <w:spacing w:before="0"/>
              <w:rPr>
                <w:rFonts w:asciiTheme="minorHAnsi" w:hAnsiTheme="minorHAnsi" w:cstheme="minorHAnsi"/>
                <w:b/>
                <w:sz w:val="16"/>
                <w:lang w:val="it-IT"/>
              </w:rPr>
            </w:pPr>
          </w:p>
          <w:p w14:paraId="363AAA74" w14:textId="77777777" w:rsidR="00DB1FF2" w:rsidRPr="00206F83" w:rsidRDefault="00DB1FF2" w:rsidP="007D6C41">
            <w:pPr>
              <w:pStyle w:val="TableParagraph"/>
              <w:spacing w:before="0"/>
              <w:rPr>
                <w:rFonts w:asciiTheme="minorHAnsi" w:hAnsiTheme="minorHAnsi" w:cstheme="minorHAnsi"/>
                <w:b/>
                <w:sz w:val="16"/>
                <w:lang w:val="it-IT"/>
              </w:rPr>
            </w:pPr>
          </w:p>
          <w:p w14:paraId="03A9E2A3" w14:textId="77777777" w:rsidR="00DB1FF2" w:rsidRPr="00206F83" w:rsidRDefault="00DB1FF2" w:rsidP="007D6C41">
            <w:pPr>
              <w:pStyle w:val="TableParagraph"/>
              <w:spacing w:before="0"/>
              <w:rPr>
                <w:rFonts w:asciiTheme="minorHAnsi" w:hAnsiTheme="minorHAnsi" w:cstheme="minorHAnsi"/>
                <w:b/>
                <w:sz w:val="16"/>
                <w:lang w:val="it-IT"/>
              </w:rPr>
            </w:pPr>
          </w:p>
          <w:p w14:paraId="27682710" w14:textId="77777777" w:rsidR="00DB1FF2" w:rsidRPr="00206F83" w:rsidRDefault="00DB1FF2" w:rsidP="007D6C41">
            <w:pPr>
              <w:pStyle w:val="TableParagraph"/>
              <w:spacing w:before="0"/>
              <w:rPr>
                <w:rFonts w:asciiTheme="minorHAnsi" w:hAnsiTheme="minorHAnsi" w:cstheme="minorHAnsi"/>
                <w:b/>
                <w:sz w:val="16"/>
                <w:lang w:val="it-IT"/>
              </w:rPr>
            </w:pPr>
          </w:p>
          <w:p w14:paraId="61AF4BDB" w14:textId="77777777" w:rsidR="00DB1FF2" w:rsidRPr="00206F83" w:rsidRDefault="00DB1FF2" w:rsidP="007D6C41">
            <w:pPr>
              <w:pStyle w:val="TableParagraph"/>
              <w:spacing w:before="0"/>
              <w:rPr>
                <w:rFonts w:asciiTheme="minorHAnsi" w:hAnsiTheme="minorHAnsi" w:cstheme="minorHAnsi"/>
                <w:b/>
                <w:sz w:val="16"/>
                <w:lang w:val="it-IT"/>
              </w:rPr>
            </w:pPr>
          </w:p>
          <w:p w14:paraId="1CFDEF7F" w14:textId="77777777" w:rsidR="00DB1FF2" w:rsidRPr="00206F83" w:rsidRDefault="00DB1FF2" w:rsidP="007D6C41">
            <w:pPr>
              <w:pStyle w:val="TableParagraph"/>
              <w:spacing w:before="0"/>
              <w:rPr>
                <w:rFonts w:asciiTheme="minorHAnsi" w:hAnsiTheme="minorHAnsi" w:cstheme="minorHAnsi"/>
                <w:b/>
                <w:sz w:val="16"/>
                <w:lang w:val="it-IT"/>
              </w:rPr>
            </w:pPr>
          </w:p>
          <w:p w14:paraId="54D993EE" w14:textId="77777777" w:rsidR="00DB1FF2" w:rsidRPr="00206F83" w:rsidRDefault="00DB1FF2" w:rsidP="007D6C41">
            <w:pPr>
              <w:pStyle w:val="TableParagraph"/>
              <w:spacing w:before="0"/>
              <w:rPr>
                <w:rFonts w:asciiTheme="minorHAnsi" w:hAnsiTheme="minorHAnsi" w:cstheme="minorHAnsi"/>
                <w:b/>
                <w:sz w:val="16"/>
                <w:lang w:val="it-IT"/>
              </w:rPr>
            </w:pPr>
          </w:p>
          <w:p w14:paraId="3A0D0587" w14:textId="77777777" w:rsidR="00DB1FF2" w:rsidRPr="00206F83" w:rsidRDefault="00DB1FF2" w:rsidP="007D6C41">
            <w:pPr>
              <w:pStyle w:val="TableParagraph"/>
              <w:spacing w:before="0"/>
              <w:rPr>
                <w:rFonts w:asciiTheme="minorHAnsi" w:hAnsiTheme="minorHAnsi" w:cstheme="minorHAnsi"/>
                <w:b/>
                <w:sz w:val="16"/>
                <w:lang w:val="it-IT"/>
              </w:rPr>
            </w:pPr>
          </w:p>
          <w:p w14:paraId="2099CD62" w14:textId="77777777" w:rsidR="00DB1FF2" w:rsidRPr="00206F83" w:rsidRDefault="00DB1FF2" w:rsidP="007D6C41">
            <w:pPr>
              <w:pStyle w:val="TableParagraph"/>
              <w:spacing w:before="0"/>
              <w:rPr>
                <w:rFonts w:asciiTheme="minorHAnsi" w:hAnsiTheme="minorHAnsi" w:cstheme="minorHAnsi"/>
                <w:b/>
                <w:sz w:val="16"/>
                <w:lang w:val="it-IT"/>
              </w:rPr>
            </w:pPr>
          </w:p>
          <w:p w14:paraId="4768EB10" w14:textId="77777777" w:rsidR="00DB1FF2" w:rsidRPr="00206F83" w:rsidRDefault="00DB1FF2" w:rsidP="007D6C41">
            <w:pPr>
              <w:pStyle w:val="TableParagraph"/>
              <w:spacing w:before="0"/>
              <w:rPr>
                <w:rFonts w:asciiTheme="minorHAnsi" w:hAnsiTheme="minorHAnsi" w:cstheme="minorHAnsi"/>
                <w:b/>
                <w:sz w:val="16"/>
                <w:lang w:val="it-IT"/>
              </w:rPr>
            </w:pPr>
          </w:p>
          <w:p w14:paraId="1F0EA313" w14:textId="77777777" w:rsidR="00DB1FF2" w:rsidRPr="00206F83" w:rsidRDefault="00DB1FF2" w:rsidP="007D6C41">
            <w:pPr>
              <w:pStyle w:val="TableParagraph"/>
              <w:spacing w:before="0"/>
              <w:rPr>
                <w:rFonts w:asciiTheme="minorHAnsi" w:hAnsiTheme="minorHAnsi" w:cstheme="minorHAnsi"/>
                <w:b/>
                <w:sz w:val="16"/>
                <w:lang w:val="it-IT"/>
              </w:rPr>
            </w:pPr>
          </w:p>
          <w:p w14:paraId="0F92D6B6" w14:textId="77777777" w:rsidR="00DB1FF2" w:rsidRPr="00206F83" w:rsidRDefault="00DB1FF2" w:rsidP="007D6C41">
            <w:pPr>
              <w:pStyle w:val="TableParagraph"/>
              <w:spacing w:before="0"/>
              <w:rPr>
                <w:rFonts w:asciiTheme="minorHAnsi" w:hAnsiTheme="minorHAnsi" w:cstheme="minorHAnsi"/>
                <w:b/>
                <w:sz w:val="16"/>
                <w:lang w:val="it-IT"/>
              </w:rPr>
            </w:pPr>
          </w:p>
          <w:p w14:paraId="0F43D08C" w14:textId="77777777" w:rsidR="00DB1FF2" w:rsidRPr="00206F83" w:rsidRDefault="00DB1FF2" w:rsidP="007D6C41">
            <w:pPr>
              <w:pStyle w:val="TableParagraph"/>
              <w:spacing w:before="0"/>
              <w:rPr>
                <w:rFonts w:asciiTheme="minorHAnsi" w:hAnsiTheme="minorHAnsi" w:cstheme="minorHAnsi"/>
                <w:b/>
                <w:sz w:val="16"/>
                <w:lang w:val="it-IT"/>
              </w:rPr>
            </w:pPr>
          </w:p>
          <w:p w14:paraId="37A448D3" w14:textId="77777777" w:rsidR="00DB1FF2" w:rsidRPr="00206F83" w:rsidRDefault="00DB1FF2" w:rsidP="007D6C41">
            <w:pPr>
              <w:pStyle w:val="TableParagraph"/>
              <w:spacing w:before="0"/>
              <w:rPr>
                <w:rFonts w:asciiTheme="minorHAnsi" w:hAnsiTheme="minorHAnsi" w:cstheme="minorHAnsi"/>
                <w:b/>
                <w:sz w:val="16"/>
                <w:lang w:val="it-IT"/>
              </w:rPr>
            </w:pPr>
          </w:p>
          <w:p w14:paraId="348AA8CF" w14:textId="77777777" w:rsidR="00DB1FF2" w:rsidRPr="00206F83" w:rsidRDefault="00DB1FF2" w:rsidP="007D6C41">
            <w:pPr>
              <w:pStyle w:val="TableParagraph"/>
              <w:spacing w:before="0"/>
              <w:rPr>
                <w:rFonts w:asciiTheme="minorHAnsi" w:hAnsiTheme="minorHAnsi" w:cstheme="minorHAnsi"/>
                <w:b/>
                <w:sz w:val="16"/>
                <w:lang w:val="it-IT"/>
              </w:rPr>
            </w:pPr>
          </w:p>
          <w:p w14:paraId="467AE517" w14:textId="77777777" w:rsidR="00DB1FF2" w:rsidRPr="00206F83" w:rsidRDefault="00DB1FF2" w:rsidP="007D6C41">
            <w:pPr>
              <w:pStyle w:val="TableParagraph"/>
              <w:spacing w:before="0"/>
              <w:rPr>
                <w:rFonts w:asciiTheme="minorHAnsi" w:hAnsiTheme="minorHAnsi" w:cstheme="minorHAnsi"/>
                <w:b/>
                <w:sz w:val="16"/>
                <w:lang w:val="it-IT"/>
              </w:rPr>
            </w:pPr>
          </w:p>
          <w:p w14:paraId="73B37FAA" w14:textId="77777777" w:rsidR="00DB1FF2" w:rsidRPr="00206F83" w:rsidRDefault="00DB1FF2" w:rsidP="007D6C41">
            <w:pPr>
              <w:pStyle w:val="TableParagraph"/>
              <w:spacing w:before="0"/>
              <w:rPr>
                <w:rFonts w:asciiTheme="minorHAnsi" w:hAnsiTheme="minorHAnsi" w:cstheme="minorHAnsi"/>
                <w:b/>
                <w:sz w:val="16"/>
                <w:lang w:val="it-IT"/>
              </w:rPr>
            </w:pPr>
          </w:p>
          <w:p w14:paraId="48359491" w14:textId="77777777" w:rsidR="00DB1FF2" w:rsidRPr="00206F83" w:rsidRDefault="00DB1FF2" w:rsidP="007D6C41">
            <w:pPr>
              <w:pStyle w:val="TableParagraph"/>
              <w:spacing w:before="0"/>
              <w:rPr>
                <w:rFonts w:asciiTheme="minorHAnsi" w:hAnsiTheme="minorHAnsi" w:cstheme="minorHAnsi"/>
                <w:b/>
                <w:sz w:val="16"/>
                <w:lang w:val="it-IT"/>
              </w:rPr>
            </w:pPr>
          </w:p>
          <w:p w14:paraId="4A916999" w14:textId="77777777" w:rsidR="00DB1FF2" w:rsidRPr="00206F83" w:rsidRDefault="00DB1FF2" w:rsidP="007D6C41">
            <w:pPr>
              <w:pStyle w:val="TableParagraph"/>
              <w:spacing w:before="0"/>
              <w:rPr>
                <w:rFonts w:asciiTheme="minorHAnsi" w:hAnsiTheme="minorHAnsi" w:cstheme="minorHAnsi"/>
                <w:b/>
                <w:sz w:val="16"/>
                <w:lang w:val="it-IT"/>
              </w:rPr>
            </w:pPr>
          </w:p>
          <w:p w14:paraId="478CF423" w14:textId="77777777" w:rsidR="00DB1FF2" w:rsidRPr="00206F83" w:rsidRDefault="00DB1FF2" w:rsidP="007D6C41">
            <w:pPr>
              <w:pStyle w:val="TableParagraph"/>
              <w:spacing w:before="169"/>
              <w:rPr>
                <w:rFonts w:asciiTheme="minorHAnsi" w:hAnsiTheme="minorHAnsi" w:cstheme="minorHAnsi"/>
                <w:b/>
                <w:sz w:val="16"/>
                <w:lang w:val="it-IT"/>
              </w:rPr>
            </w:pPr>
          </w:p>
          <w:p w14:paraId="057ECF97" w14:textId="77777777" w:rsidR="00DB1FF2" w:rsidRPr="00206F83" w:rsidRDefault="00DB1FF2" w:rsidP="007D6C41">
            <w:pPr>
              <w:pStyle w:val="TableParagraph"/>
              <w:spacing w:before="0"/>
              <w:ind w:left="429" w:hanging="120"/>
              <w:rPr>
                <w:rFonts w:asciiTheme="minorHAnsi" w:hAnsiTheme="minorHAnsi" w:cstheme="minorHAnsi"/>
                <w:b/>
                <w:sz w:val="16"/>
                <w:lang w:val="it-IT"/>
              </w:rPr>
            </w:pPr>
            <w:r w:rsidRPr="00206F83">
              <w:rPr>
                <w:rFonts w:asciiTheme="minorHAnsi" w:hAnsiTheme="minorHAnsi" w:cstheme="minorHAnsi"/>
                <w:b/>
                <w:sz w:val="16"/>
                <w:lang w:val="it-IT"/>
              </w:rPr>
              <w:t>Registri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repertori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di carattere generale</w:t>
            </w:r>
          </w:p>
        </w:tc>
        <w:tc>
          <w:tcPr>
            <w:tcW w:w="708" w:type="dxa"/>
            <w:tcBorders>
              <w:top w:val="single" w:sz="2" w:space="0" w:color="001F5F"/>
              <w:left w:val="single" w:sz="2" w:space="0" w:color="001F5F"/>
              <w:bottom w:val="single" w:sz="4" w:space="0" w:color="D9D9D9"/>
              <w:right w:val="single" w:sz="2" w:space="0" w:color="001F5F"/>
            </w:tcBorders>
          </w:tcPr>
          <w:p w14:paraId="6CEE8468" w14:textId="77777777" w:rsidR="00DB1FF2" w:rsidRPr="00206F83" w:rsidRDefault="00DB1FF2" w:rsidP="007D6C41">
            <w:pPr>
              <w:pStyle w:val="TableParagraph"/>
              <w:spacing w:before="176"/>
              <w:ind w:left="32" w:right="2"/>
              <w:jc w:val="center"/>
              <w:rPr>
                <w:rFonts w:asciiTheme="minorHAnsi" w:hAnsiTheme="minorHAnsi" w:cstheme="minorHAnsi"/>
                <w:sz w:val="16"/>
              </w:rPr>
            </w:pPr>
            <w:r w:rsidRPr="00206F83">
              <w:rPr>
                <w:rFonts w:asciiTheme="minorHAnsi" w:hAnsiTheme="minorHAnsi" w:cstheme="minorHAnsi"/>
                <w:spacing w:val="-2"/>
                <w:sz w:val="16"/>
              </w:rPr>
              <w:t>I.5.9</w:t>
            </w:r>
          </w:p>
        </w:tc>
        <w:tc>
          <w:tcPr>
            <w:tcW w:w="7087" w:type="dxa"/>
            <w:tcBorders>
              <w:top w:val="single" w:sz="2" w:space="0" w:color="001F5F"/>
              <w:left w:val="single" w:sz="2" w:space="0" w:color="001F5F"/>
              <w:bottom w:val="single" w:sz="4" w:space="0" w:color="D9D9D9"/>
              <w:right w:val="single" w:sz="2" w:space="0" w:color="001F5F"/>
            </w:tcBorders>
          </w:tcPr>
          <w:p w14:paraId="155A7E99" w14:textId="77777777" w:rsidR="00DB1FF2" w:rsidRPr="00206F83" w:rsidRDefault="00DB1FF2" w:rsidP="007D6C41">
            <w:pPr>
              <w:pStyle w:val="TableParagraph"/>
              <w:spacing w:before="176"/>
              <w:ind w:left="81"/>
              <w:rPr>
                <w:rFonts w:asciiTheme="minorHAnsi" w:hAnsiTheme="minorHAnsi" w:cstheme="minorHAnsi"/>
                <w:sz w:val="16"/>
                <w:lang w:val="it-IT"/>
              </w:rPr>
            </w:pPr>
            <w:r w:rsidRPr="00206F83">
              <w:rPr>
                <w:rFonts w:asciiTheme="minorHAnsi" w:hAnsiTheme="minorHAnsi" w:cstheme="minorHAnsi"/>
                <w:sz w:val="16"/>
                <w:lang w:val="it-IT"/>
              </w:rPr>
              <w:t>Registro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tasse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contributi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scolastici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(iscrizione,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diploma…)</w:t>
            </w:r>
          </w:p>
        </w:tc>
        <w:tc>
          <w:tcPr>
            <w:tcW w:w="4080" w:type="dxa"/>
            <w:tcBorders>
              <w:top w:val="single" w:sz="2" w:space="0" w:color="001F5F"/>
              <w:left w:val="single" w:sz="2" w:space="0" w:color="001F5F"/>
              <w:bottom w:val="single" w:sz="4" w:space="0" w:color="D9D9D9"/>
            </w:tcBorders>
          </w:tcPr>
          <w:p w14:paraId="4BB76DF3" w14:textId="77777777" w:rsidR="00DB1FF2" w:rsidRPr="00206F83" w:rsidRDefault="00DB1FF2" w:rsidP="007D6C41">
            <w:pPr>
              <w:pStyle w:val="TableParagraph"/>
              <w:spacing w:before="85"/>
              <w:ind w:left="374" w:hanging="46"/>
              <w:rPr>
                <w:rFonts w:asciiTheme="minorHAnsi" w:hAnsiTheme="minorHAnsi" w:cstheme="minorHAnsi"/>
                <w:sz w:val="16"/>
                <w:lang w:val="it-IT"/>
              </w:rPr>
            </w:pPr>
            <w:r w:rsidRPr="00206F83">
              <w:rPr>
                <w:rFonts w:asciiTheme="minorHAnsi" w:hAnsiTheme="minorHAnsi" w:cstheme="minorHAnsi"/>
                <w:sz w:val="16"/>
                <w:lang w:val="it-IT"/>
              </w:rPr>
              <w:t>Scartabile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10</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dall’ultima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registrazione, conservando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campione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una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annata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ogni</w:t>
            </w:r>
            <w:r w:rsidRPr="00206F83">
              <w:rPr>
                <w:rFonts w:asciiTheme="minorHAnsi" w:hAnsiTheme="minorHAnsi" w:cstheme="minorHAnsi"/>
                <w:spacing w:val="-2"/>
                <w:sz w:val="16"/>
                <w:lang w:val="it-IT"/>
              </w:rPr>
              <w:t xml:space="preserve"> </w:t>
            </w:r>
            <w:r w:rsidRPr="00206F83">
              <w:rPr>
                <w:rFonts w:asciiTheme="minorHAnsi" w:hAnsiTheme="minorHAnsi" w:cstheme="minorHAnsi"/>
                <w:spacing w:val="-4"/>
                <w:sz w:val="16"/>
                <w:lang w:val="it-IT"/>
              </w:rPr>
              <w:t>dieci</w:t>
            </w:r>
          </w:p>
        </w:tc>
      </w:tr>
      <w:tr w:rsidR="00DB1FF2" w:rsidRPr="00206F83" w14:paraId="5777488C" w14:textId="77777777" w:rsidTr="007D6C41">
        <w:trPr>
          <w:trHeight w:val="450"/>
        </w:trPr>
        <w:tc>
          <w:tcPr>
            <w:tcW w:w="475" w:type="dxa"/>
            <w:vMerge/>
            <w:tcBorders>
              <w:top w:val="nil"/>
              <w:right w:val="single" w:sz="2" w:space="0" w:color="001F5F"/>
            </w:tcBorders>
          </w:tcPr>
          <w:p w14:paraId="00699899"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right w:val="single" w:sz="2" w:space="0" w:color="001F5F"/>
            </w:tcBorders>
          </w:tcPr>
          <w:p w14:paraId="6E0FC98C" w14:textId="77777777" w:rsidR="00DB1FF2" w:rsidRPr="00206F83" w:rsidRDefault="00DB1FF2" w:rsidP="007D6C41">
            <w:pPr>
              <w:rPr>
                <w:rFonts w:cstheme="minorHAnsi"/>
                <w:sz w:val="2"/>
                <w:szCs w:val="2"/>
                <w:lang w:val="it-IT"/>
              </w:rPr>
            </w:pPr>
          </w:p>
        </w:tc>
        <w:tc>
          <w:tcPr>
            <w:tcW w:w="708" w:type="dxa"/>
            <w:tcBorders>
              <w:top w:val="single" w:sz="4" w:space="0" w:color="D9D9D9"/>
              <w:left w:val="single" w:sz="2" w:space="0" w:color="001F5F"/>
              <w:bottom w:val="single" w:sz="2" w:space="0" w:color="D9D9D9"/>
              <w:right w:val="single" w:sz="2" w:space="0" w:color="001F5F"/>
            </w:tcBorders>
          </w:tcPr>
          <w:p w14:paraId="6EB3E0E4" w14:textId="77777777" w:rsidR="00DB1FF2" w:rsidRPr="00206F83" w:rsidRDefault="00DB1FF2" w:rsidP="007D6C41">
            <w:pPr>
              <w:pStyle w:val="TableParagraph"/>
              <w:spacing w:before="144"/>
              <w:ind w:left="32"/>
              <w:jc w:val="center"/>
              <w:rPr>
                <w:rFonts w:asciiTheme="minorHAnsi" w:hAnsiTheme="minorHAnsi" w:cstheme="minorHAnsi"/>
                <w:sz w:val="16"/>
              </w:rPr>
            </w:pPr>
            <w:r w:rsidRPr="00206F83">
              <w:rPr>
                <w:rFonts w:asciiTheme="minorHAnsi" w:hAnsiTheme="minorHAnsi" w:cstheme="minorHAnsi"/>
                <w:spacing w:val="-2"/>
                <w:sz w:val="16"/>
              </w:rPr>
              <w:t>I.5.10</w:t>
            </w:r>
          </w:p>
        </w:tc>
        <w:tc>
          <w:tcPr>
            <w:tcW w:w="7087" w:type="dxa"/>
            <w:tcBorders>
              <w:top w:val="single" w:sz="4" w:space="0" w:color="D9D9D9"/>
              <w:left w:val="single" w:sz="2" w:space="0" w:color="001F5F"/>
              <w:bottom w:val="single" w:sz="2" w:space="0" w:color="D9D9D9"/>
              <w:right w:val="single" w:sz="2" w:space="0" w:color="001F5F"/>
            </w:tcBorders>
          </w:tcPr>
          <w:p w14:paraId="05C77B99" w14:textId="77777777" w:rsidR="00DB1FF2" w:rsidRPr="00206F83" w:rsidRDefault="00DB1FF2" w:rsidP="007D6C41">
            <w:pPr>
              <w:pStyle w:val="TableParagraph"/>
              <w:spacing w:before="144"/>
              <w:ind w:left="81"/>
              <w:rPr>
                <w:rFonts w:asciiTheme="minorHAnsi" w:hAnsiTheme="minorHAnsi" w:cstheme="minorHAnsi"/>
                <w:sz w:val="16"/>
                <w:lang w:val="it-IT"/>
              </w:rPr>
            </w:pPr>
            <w:r w:rsidRPr="00206F83">
              <w:rPr>
                <w:rFonts w:asciiTheme="minorHAnsi" w:hAnsiTheme="minorHAnsi" w:cstheme="minorHAnsi"/>
                <w:sz w:val="16"/>
                <w:lang w:val="it-IT"/>
              </w:rPr>
              <w:t>Registro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Revisori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2"/>
                <w:sz w:val="16"/>
                <w:lang w:val="it-IT"/>
              </w:rPr>
              <w:t xml:space="preserve"> </w:t>
            </w:r>
            <w:r w:rsidRPr="00206F83">
              <w:rPr>
                <w:rFonts w:asciiTheme="minorHAnsi" w:hAnsiTheme="minorHAnsi" w:cstheme="minorHAnsi"/>
                <w:spacing w:val="-4"/>
                <w:sz w:val="16"/>
                <w:lang w:val="it-IT"/>
              </w:rPr>
              <w:t>conti</w:t>
            </w:r>
          </w:p>
        </w:tc>
        <w:tc>
          <w:tcPr>
            <w:tcW w:w="4080" w:type="dxa"/>
            <w:tcBorders>
              <w:top w:val="single" w:sz="4" w:space="0" w:color="D9D9D9"/>
              <w:left w:val="single" w:sz="2" w:space="0" w:color="001F5F"/>
              <w:bottom w:val="single" w:sz="2" w:space="0" w:color="D9D9D9"/>
            </w:tcBorders>
          </w:tcPr>
          <w:p w14:paraId="50DD5E4B" w14:textId="77777777" w:rsidR="00DB1FF2" w:rsidRPr="00206F83" w:rsidRDefault="00DB1FF2" w:rsidP="007D6C41">
            <w:pPr>
              <w:pStyle w:val="TableParagraph"/>
              <w:spacing w:before="144"/>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085EEDB3" w14:textId="77777777" w:rsidTr="007D6C41">
        <w:trPr>
          <w:trHeight w:val="538"/>
        </w:trPr>
        <w:tc>
          <w:tcPr>
            <w:tcW w:w="475" w:type="dxa"/>
            <w:vMerge/>
            <w:tcBorders>
              <w:top w:val="nil"/>
              <w:right w:val="single" w:sz="2" w:space="0" w:color="001F5F"/>
            </w:tcBorders>
          </w:tcPr>
          <w:p w14:paraId="162712E1"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740C0A6A"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0CF88C0E" w14:textId="77777777" w:rsidR="00DB1FF2" w:rsidRPr="00206F83" w:rsidRDefault="00DB1FF2" w:rsidP="007D6C41">
            <w:pPr>
              <w:pStyle w:val="TableParagraph"/>
              <w:spacing w:before="6"/>
              <w:rPr>
                <w:rFonts w:asciiTheme="minorHAnsi" w:hAnsiTheme="minorHAnsi" w:cstheme="minorHAnsi"/>
                <w:b/>
                <w:sz w:val="16"/>
              </w:rPr>
            </w:pPr>
          </w:p>
          <w:p w14:paraId="3621BF31" w14:textId="77777777" w:rsidR="00DB1FF2" w:rsidRPr="00206F83" w:rsidRDefault="00DB1FF2" w:rsidP="007D6C41">
            <w:pPr>
              <w:pStyle w:val="TableParagraph"/>
              <w:spacing w:before="0"/>
              <w:ind w:left="32"/>
              <w:jc w:val="center"/>
              <w:rPr>
                <w:rFonts w:asciiTheme="minorHAnsi" w:hAnsiTheme="minorHAnsi" w:cstheme="minorHAnsi"/>
                <w:sz w:val="16"/>
              </w:rPr>
            </w:pPr>
            <w:r w:rsidRPr="00206F83">
              <w:rPr>
                <w:rFonts w:asciiTheme="minorHAnsi" w:hAnsiTheme="minorHAnsi" w:cstheme="minorHAnsi"/>
                <w:spacing w:val="-2"/>
                <w:sz w:val="16"/>
              </w:rPr>
              <w:t>I.5.11</w:t>
            </w:r>
          </w:p>
        </w:tc>
        <w:tc>
          <w:tcPr>
            <w:tcW w:w="7087" w:type="dxa"/>
            <w:tcBorders>
              <w:top w:val="single" w:sz="2" w:space="0" w:color="D9D9D9"/>
              <w:left w:val="single" w:sz="2" w:space="0" w:color="001F5F"/>
              <w:bottom w:val="single" w:sz="2" w:space="0" w:color="D9D9D9"/>
              <w:right w:val="single" w:sz="2" w:space="0" w:color="001F5F"/>
            </w:tcBorders>
          </w:tcPr>
          <w:p w14:paraId="47B086EE" w14:textId="77777777" w:rsidR="00DB1FF2" w:rsidRPr="00206F83" w:rsidRDefault="00DB1FF2" w:rsidP="007D6C41">
            <w:pPr>
              <w:pStyle w:val="TableParagraph"/>
              <w:spacing w:before="99"/>
              <w:ind w:left="81" w:right="4"/>
              <w:rPr>
                <w:rFonts w:asciiTheme="minorHAnsi" w:hAnsiTheme="minorHAnsi" w:cstheme="minorHAnsi"/>
                <w:sz w:val="16"/>
                <w:lang w:val="it-IT"/>
              </w:rPr>
            </w:pPr>
            <w:r w:rsidRPr="00206F83">
              <w:rPr>
                <w:rFonts w:asciiTheme="minorHAnsi" w:hAnsiTheme="minorHAnsi" w:cstheme="minorHAnsi"/>
                <w:sz w:val="16"/>
                <w:lang w:val="it-IT"/>
              </w:rPr>
              <w:t>Inventari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patrimoniali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inventariali)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beni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mobili;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entrata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biblioteca;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registri di entrata dei sussidi multimediali; inventari e repertori dell’archivio</w:t>
            </w:r>
          </w:p>
        </w:tc>
        <w:tc>
          <w:tcPr>
            <w:tcW w:w="4080" w:type="dxa"/>
            <w:tcBorders>
              <w:top w:val="single" w:sz="2" w:space="0" w:color="D9D9D9"/>
              <w:left w:val="single" w:sz="2" w:space="0" w:color="001F5F"/>
              <w:bottom w:val="single" w:sz="2" w:space="0" w:color="D9D9D9"/>
            </w:tcBorders>
          </w:tcPr>
          <w:p w14:paraId="5A3520EA" w14:textId="77777777" w:rsidR="00DB1FF2" w:rsidRPr="00206F83" w:rsidRDefault="00DB1FF2" w:rsidP="007D6C41">
            <w:pPr>
              <w:pStyle w:val="TableParagraph"/>
              <w:spacing w:before="6"/>
              <w:rPr>
                <w:rFonts w:asciiTheme="minorHAnsi" w:hAnsiTheme="minorHAnsi" w:cstheme="minorHAnsi"/>
                <w:b/>
                <w:sz w:val="16"/>
                <w:lang w:val="it-IT"/>
              </w:rPr>
            </w:pPr>
          </w:p>
          <w:p w14:paraId="433CA3A6" w14:textId="77777777" w:rsidR="00DB1FF2" w:rsidRPr="00206F83" w:rsidRDefault="00DB1FF2" w:rsidP="007D6C41">
            <w:pPr>
              <w:pStyle w:val="TableParagraph"/>
              <w:spacing w:before="0"/>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7851DC1" w14:textId="77777777" w:rsidTr="007D6C41">
        <w:trPr>
          <w:trHeight w:val="452"/>
        </w:trPr>
        <w:tc>
          <w:tcPr>
            <w:tcW w:w="475" w:type="dxa"/>
            <w:vMerge/>
            <w:tcBorders>
              <w:top w:val="nil"/>
              <w:right w:val="single" w:sz="2" w:space="0" w:color="001F5F"/>
            </w:tcBorders>
          </w:tcPr>
          <w:p w14:paraId="3CD1B010"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535C2CF4"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12357000" w14:textId="77777777" w:rsidR="00DB1FF2" w:rsidRPr="00206F83" w:rsidRDefault="00DB1FF2" w:rsidP="007D6C41">
            <w:pPr>
              <w:pStyle w:val="TableParagraph"/>
              <w:spacing w:before="147"/>
              <w:ind w:left="32"/>
              <w:jc w:val="center"/>
              <w:rPr>
                <w:rFonts w:asciiTheme="minorHAnsi" w:hAnsiTheme="minorHAnsi" w:cstheme="minorHAnsi"/>
                <w:sz w:val="16"/>
              </w:rPr>
            </w:pPr>
            <w:r w:rsidRPr="00206F83">
              <w:rPr>
                <w:rFonts w:asciiTheme="minorHAnsi" w:hAnsiTheme="minorHAnsi" w:cstheme="minorHAnsi"/>
                <w:spacing w:val="-2"/>
                <w:sz w:val="16"/>
              </w:rPr>
              <w:t>I.5.12</w:t>
            </w:r>
          </w:p>
        </w:tc>
        <w:tc>
          <w:tcPr>
            <w:tcW w:w="7087" w:type="dxa"/>
            <w:tcBorders>
              <w:top w:val="single" w:sz="2" w:space="0" w:color="D9D9D9"/>
              <w:left w:val="single" w:sz="2" w:space="0" w:color="001F5F"/>
              <w:bottom w:val="single" w:sz="2" w:space="0" w:color="D9D9D9"/>
              <w:right w:val="single" w:sz="2" w:space="0" w:color="001F5F"/>
            </w:tcBorders>
          </w:tcPr>
          <w:p w14:paraId="27165DEF" w14:textId="77777777" w:rsidR="00DB1FF2" w:rsidRPr="00206F83" w:rsidRDefault="00DB1FF2" w:rsidP="007D6C41">
            <w:pPr>
              <w:pStyle w:val="TableParagraph"/>
              <w:spacing w:before="147"/>
              <w:ind w:left="81"/>
              <w:rPr>
                <w:rFonts w:asciiTheme="minorHAnsi" w:hAnsiTheme="minorHAnsi" w:cstheme="minorHAnsi"/>
                <w:sz w:val="16"/>
              </w:rPr>
            </w:pPr>
            <w:r w:rsidRPr="00206F83">
              <w:rPr>
                <w:rFonts w:asciiTheme="minorHAnsi" w:hAnsiTheme="minorHAnsi" w:cstheme="minorHAnsi"/>
                <w:sz w:val="16"/>
              </w:rPr>
              <w:t>Registro</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magazzino</w:t>
            </w:r>
          </w:p>
        </w:tc>
        <w:tc>
          <w:tcPr>
            <w:tcW w:w="4080" w:type="dxa"/>
            <w:tcBorders>
              <w:top w:val="single" w:sz="2" w:space="0" w:color="D9D9D9"/>
              <w:left w:val="single" w:sz="2" w:space="0" w:color="001F5F"/>
              <w:bottom w:val="single" w:sz="2" w:space="0" w:color="D9D9D9"/>
            </w:tcBorders>
          </w:tcPr>
          <w:p w14:paraId="201E5A91" w14:textId="77777777" w:rsidR="00DB1FF2" w:rsidRPr="00206F83" w:rsidRDefault="00DB1FF2" w:rsidP="007D6C41">
            <w:pPr>
              <w:pStyle w:val="TableParagraph"/>
              <w:spacing w:before="147"/>
              <w:ind w:left="99" w:right="58"/>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379DD71D" w14:textId="77777777" w:rsidTr="007D6C41">
        <w:trPr>
          <w:trHeight w:val="452"/>
        </w:trPr>
        <w:tc>
          <w:tcPr>
            <w:tcW w:w="475" w:type="dxa"/>
            <w:vMerge/>
            <w:tcBorders>
              <w:top w:val="nil"/>
              <w:right w:val="single" w:sz="2" w:space="0" w:color="001F5F"/>
            </w:tcBorders>
          </w:tcPr>
          <w:p w14:paraId="58D34DFA"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3D6359FF"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27804DE0" w14:textId="77777777" w:rsidR="00DB1FF2" w:rsidRPr="00206F83" w:rsidRDefault="00DB1FF2" w:rsidP="007D6C41">
            <w:pPr>
              <w:pStyle w:val="TableParagraph"/>
              <w:spacing w:before="147"/>
              <w:ind w:left="32"/>
              <w:jc w:val="center"/>
              <w:rPr>
                <w:rFonts w:asciiTheme="minorHAnsi" w:hAnsiTheme="minorHAnsi" w:cstheme="minorHAnsi"/>
                <w:sz w:val="16"/>
              </w:rPr>
            </w:pPr>
            <w:r w:rsidRPr="00206F83">
              <w:rPr>
                <w:rFonts w:asciiTheme="minorHAnsi" w:hAnsiTheme="minorHAnsi" w:cstheme="minorHAnsi"/>
                <w:spacing w:val="-2"/>
                <w:sz w:val="16"/>
              </w:rPr>
              <w:t>I.5.13</w:t>
            </w:r>
          </w:p>
        </w:tc>
        <w:tc>
          <w:tcPr>
            <w:tcW w:w="7087" w:type="dxa"/>
            <w:tcBorders>
              <w:top w:val="single" w:sz="2" w:space="0" w:color="D9D9D9"/>
              <w:left w:val="single" w:sz="2" w:space="0" w:color="001F5F"/>
              <w:bottom w:val="single" w:sz="2" w:space="0" w:color="D9D9D9"/>
              <w:right w:val="single" w:sz="2" w:space="0" w:color="001F5F"/>
            </w:tcBorders>
          </w:tcPr>
          <w:p w14:paraId="003853BC" w14:textId="77777777" w:rsidR="00DB1FF2" w:rsidRPr="00206F83" w:rsidRDefault="00DB1FF2" w:rsidP="007D6C41">
            <w:pPr>
              <w:pStyle w:val="TableParagraph"/>
              <w:spacing w:before="147"/>
              <w:ind w:left="81"/>
              <w:rPr>
                <w:rFonts w:asciiTheme="minorHAnsi" w:hAnsiTheme="minorHAnsi" w:cstheme="minorHAnsi"/>
                <w:sz w:val="16"/>
              </w:rPr>
            </w:pPr>
            <w:r w:rsidRPr="00206F83">
              <w:rPr>
                <w:rFonts w:asciiTheme="minorHAnsi" w:hAnsiTheme="minorHAnsi" w:cstheme="minorHAnsi"/>
                <w:sz w:val="16"/>
              </w:rPr>
              <w:t>Registro</w:t>
            </w:r>
            <w:r w:rsidRPr="00206F83">
              <w:rPr>
                <w:rFonts w:asciiTheme="minorHAnsi" w:hAnsiTheme="minorHAnsi" w:cstheme="minorHAnsi"/>
                <w:spacing w:val="-5"/>
                <w:sz w:val="16"/>
              </w:rPr>
              <w:t xml:space="preserve"> </w:t>
            </w:r>
            <w:r w:rsidRPr="00206F83">
              <w:rPr>
                <w:rFonts w:asciiTheme="minorHAnsi" w:hAnsiTheme="minorHAnsi" w:cstheme="minorHAnsi"/>
                <w:sz w:val="16"/>
              </w:rPr>
              <w:t>licenze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software</w:t>
            </w:r>
          </w:p>
        </w:tc>
        <w:tc>
          <w:tcPr>
            <w:tcW w:w="4080" w:type="dxa"/>
            <w:tcBorders>
              <w:top w:val="single" w:sz="2" w:space="0" w:color="D9D9D9"/>
              <w:left w:val="single" w:sz="2" w:space="0" w:color="001F5F"/>
              <w:bottom w:val="single" w:sz="2" w:space="0" w:color="D9D9D9"/>
            </w:tcBorders>
          </w:tcPr>
          <w:p w14:paraId="0BF1001C" w14:textId="77777777" w:rsidR="00DB1FF2" w:rsidRPr="00206F83" w:rsidRDefault="00DB1FF2" w:rsidP="007D6C41">
            <w:pPr>
              <w:pStyle w:val="TableParagraph"/>
              <w:spacing w:before="147"/>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3785AC46" w14:textId="77777777" w:rsidTr="007D6C41">
        <w:trPr>
          <w:trHeight w:val="452"/>
        </w:trPr>
        <w:tc>
          <w:tcPr>
            <w:tcW w:w="475" w:type="dxa"/>
            <w:vMerge/>
            <w:tcBorders>
              <w:top w:val="nil"/>
              <w:right w:val="single" w:sz="2" w:space="0" w:color="001F5F"/>
            </w:tcBorders>
          </w:tcPr>
          <w:p w14:paraId="3D524A71"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18FEB695"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7EAF2A52" w14:textId="77777777" w:rsidR="00DB1FF2" w:rsidRPr="00206F83" w:rsidRDefault="00DB1FF2" w:rsidP="007D6C41">
            <w:pPr>
              <w:pStyle w:val="TableParagraph"/>
              <w:spacing w:before="147"/>
              <w:ind w:left="32"/>
              <w:jc w:val="center"/>
              <w:rPr>
                <w:rFonts w:asciiTheme="minorHAnsi" w:hAnsiTheme="minorHAnsi" w:cstheme="minorHAnsi"/>
                <w:sz w:val="16"/>
              </w:rPr>
            </w:pPr>
            <w:r w:rsidRPr="00206F83">
              <w:rPr>
                <w:rFonts w:asciiTheme="minorHAnsi" w:hAnsiTheme="minorHAnsi" w:cstheme="minorHAnsi"/>
                <w:spacing w:val="-2"/>
                <w:sz w:val="16"/>
              </w:rPr>
              <w:t>I.5.14</w:t>
            </w:r>
          </w:p>
        </w:tc>
        <w:tc>
          <w:tcPr>
            <w:tcW w:w="7087" w:type="dxa"/>
            <w:tcBorders>
              <w:top w:val="single" w:sz="2" w:space="0" w:color="D9D9D9"/>
              <w:left w:val="single" w:sz="2" w:space="0" w:color="001F5F"/>
              <w:bottom w:val="single" w:sz="2" w:space="0" w:color="D9D9D9"/>
              <w:right w:val="single" w:sz="2" w:space="0" w:color="001F5F"/>
            </w:tcBorders>
          </w:tcPr>
          <w:p w14:paraId="20F794D6" w14:textId="77777777" w:rsidR="00DB1FF2" w:rsidRPr="00206F83" w:rsidRDefault="00DB1FF2" w:rsidP="007D6C41">
            <w:pPr>
              <w:pStyle w:val="TableParagraph"/>
              <w:spacing w:before="147"/>
              <w:ind w:left="81"/>
              <w:rPr>
                <w:rFonts w:asciiTheme="minorHAnsi" w:hAnsiTheme="minorHAnsi" w:cstheme="minorHAnsi"/>
                <w:sz w:val="16"/>
              </w:rPr>
            </w:pPr>
            <w:r w:rsidRPr="00206F83">
              <w:rPr>
                <w:rFonts w:asciiTheme="minorHAnsi" w:hAnsiTheme="minorHAnsi" w:cstheme="minorHAnsi"/>
                <w:sz w:val="16"/>
                <w:lang w:val="it-IT"/>
              </w:rPr>
              <w:t>Registro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tessere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riconoscimento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(Mod.</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5"/>
                <w:sz w:val="16"/>
              </w:rPr>
              <w:t>AT)</w:t>
            </w:r>
          </w:p>
        </w:tc>
        <w:tc>
          <w:tcPr>
            <w:tcW w:w="4080" w:type="dxa"/>
            <w:tcBorders>
              <w:top w:val="single" w:sz="2" w:space="0" w:color="D9D9D9"/>
              <w:left w:val="single" w:sz="2" w:space="0" w:color="001F5F"/>
              <w:bottom w:val="single" w:sz="2" w:space="0" w:color="D9D9D9"/>
            </w:tcBorders>
          </w:tcPr>
          <w:p w14:paraId="551591C2" w14:textId="77777777" w:rsidR="00DB1FF2" w:rsidRPr="00206F83" w:rsidRDefault="00DB1FF2" w:rsidP="007D6C41">
            <w:pPr>
              <w:pStyle w:val="TableParagraph"/>
              <w:spacing w:before="147"/>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B07B83B" w14:textId="77777777" w:rsidTr="007D6C41">
        <w:trPr>
          <w:trHeight w:val="454"/>
        </w:trPr>
        <w:tc>
          <w:tcPr>
            <w:tcW w:w="475" w:type="dxa"/>
            <w:vMerge/>
            <w:tcBorders>
              <w:top w:val="nil"/>
              <w:right w:val="single" w:sz="2" w:space="0" w:color="001F5F"/>
            </w:tcBorders>
          </w:tcPr>
          <w:p w14:paraId="1E2EC961"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03F060D0"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37BEC57C" w14:textId="77777777" w:rsidR="00DB1FF2" w:rsidRPr="00206F83" w:rsidRDefault="00DB1FF2" w:rsidP="007D6C41">
            <w:pPr>
              <w:pStyle w:val="TableParagraph"/>
              <w:spacing w:before="149"/>
              <w:ind w:left="32"/>
              <w:jc w:val="center"/>
              <w:rPr>
                <w:rFonts w:asciiTheme="minorHAnsi" w:hAnsiTheme="minorHAnsi" w:cstheme="minorHAnsi"/>
                <w:sz w:val="16"/>
              </w:rPr>
            </w:pPr>
            <w:r w:rsidRPr="00206F83">
              <w:rPr>
                <w:rFonts w:asciiTheme="minorHAnsi" w:hAnsiTheme="minorHAnsi" w:cstheme="minorHAnsi"/>
                <w:spacing w:val="-2"/>
                <w:sz w:val="16"/>
              </w:rPr>
              <w:t>I.5.15</w:t>
            </w:r>
          </w:p>
        </w:tc>
        <w:tc>
          <w:tcPr>
            <w:tcW w:w="7087" w:type="dxa"/>
            <w:tcBorders>
              <w:top w:val="single" w:sz="2" w:space="0" w:color="D9D9D9"/>
              <w:left w:val="single" w:sz="2" w:space="0" w:color="001F5F"/>
              <w:bottom w:val="single" w:sz="2" w:space="0" w:color="D9D9D9"/>
              <w:right w:val="single" w:sz="2" w:space="0" w:color="001F5F"/>
            </w:tcBorders>
          </w:tcPr>
          <w:p w14:paraId="2CAAE92F" w14:textId="77777777" w:rsidR="00DB1FF2" w:rsidRPr="00206F83" w:rsidRDefault="00DB1FF2" w:rsidP="007D6C41">
            <w:pPr>
              <w:pStyle w:val="TableParagraph"/>
              <w:spacing w:before="149"/>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autorizzazioni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ad</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impartire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lezioni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private</w:t>
            </w:r>
          </w:p>
        </w:tc>
        <w:tc>
          <w:tcPr>
            <w:tcW w:w="4080" w:type="dxa"/>
            <w:tcBorders>
              <w:top w:val="single" w:sz="2" w:space="0" w:color="D9D9D9"/>
              <w:left w:val="single" w:sz="2" w:space="0" w:color="001F5F"/>
              <w:bottom w:val="single" w:sz="2" w:space="0" w:color="D9D9D9"/>
            </w:tcBorders>
          </w:tcPr>
          <w:p w14:paraId="33C08053" w14:textId="77777777" w:rsidR="00DB1FF2" w:rsidRPr="00206F83" w:rsidRDefault="00DB1FF2" w:rsidP="007D6C41">
            <w:pPr>
              <w:pStyle w:val="TableParagraph"/>
              <w:spacing w:before="149"/>
              <w:ind w:left="99" w:right="60"/>
              <w:jc w:val="center"/>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dall’ultima</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registrazione</w:t>
            </w:r>
          </w:p>
        </w:tc>
      </w:tr>
      <w:tr w:rsidR="00DB1FF2" w:rsidRPr="00206F83" w14:paraId="74616503" w14:textId="77777777" w:rsidTr="007D6C41">
        <w:trPr>
          <w:trHeight w:val="452"/>
        </w:trPr>
        <w:tc>
          <w:tcPr>
            <w:tcW w:w="475" w:type="dxa"/>
            <w:vMerge/>
            <w:tcBorders>
              <w:top w:val="nil"/>
              <w:right w:val="single" w:sz="2" w:space="0" w:color="001F5F"/>
            </w:tcBorders>
          </w:tcPr>
          <w:p w14:paraId="7233A598"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right w:val="single" w:sz="2" w:space="0" w:color="001F5F"/>
            </w:tcBorders>
          </w:tcPr>
          <w:p w14:paraId="4264A34B" w14:textId="77777777" w:rsidR="00DB1FF2" w:rsidRPr="00206F83" w:rsidRDefault="00DB1FF2" w:rsidP="007D6C41">
            <w:pPr>
              <w:rPr>
                <w:rFonts w:cstheme="minorHAnsi"/>
                <w:sz w:val="2"/>
                <w:szCs w:val="2"/>
                <w:lang w:val="it-IT"/>
              </w:rPr>
            </w:pPr>
          </w:p>
        </w:tc>
        <w:tc>
          <w:tcPr>
            <w:tcW w:w="708" w:type="dxa"/>
            <w:tcBorders>
              <w:top w:val="single" w:sz="2" w:space="0" w:color="D9D9D9"/>
              <w:left w:val="single" w:sz="2" w:space="0" w:color="001F5F"/>
              <w:bottom w:val="single" w:sz="2" w:space="0" w:color="D9D9D9"/>
              <w:right w:val="single" w:sz="2" w:space="0" w:color="001F5F"/>
            </w:tcBorders>
          </w:tcPr>
          <w:p w14:paraId="29D93D74" w14:textId="77777777" w:rsidR="00DB1FF2" w:rsidRPr="00206F83" w:rsidRDefault="00DB1FF2" w:rsidP="007D6C41">
            <w:pPr>
              <w:pStyle w:val="TableParagraph"/>
              <w:spacing w:before="147"/>
              <w:ind w:left="32"/>
              <w:jc w:val="center"/>
              <w:rPr>
                <w:rFonts w:asciiTheme="minorHAnsi" w:hAnsiTheme="minorHAnsi" w:cstheme="minorHAnsi"/>
                <w:sz w:val="16"/>
              </w:rPr>
            </w:pPr>
            <w:r w:rsidRPr="00206F83">
              <w:rPr>
                <w:rFonts w:asciiTheme="minorHAnsi" w:hAnsiTheme="minorHAnsi" w:cstheme="minorHAnsi"/>
                <w:spacing w:val="-2"/>
                <w:sz w:val="16"/>
              </w:rPr>
              <w:t>I.5.16</w:t>
            </w:r>
          </w:p>
        </w:tc>
        <w:tc>
          <w:tcPr>
            <w:tcW w:w="7087" w:type="dxa"/>
            <w:tcBorders>
              <w:top w:val="single" w:sz="2" w:space="0" w:color="D9D9D9"/>
              <w:left w:val="single" w:sz="2" w:space="0" w:color="001F5F"/>
              <w:bottom w:val="single" w:sz="2" w:space="0" w:color="D9D9D9"/>
              <w:right w:val="single" w:sz="2" w:space="0" w:color="001F5F"/>
            </w:tcBorders>
          </w:tcPr>
          <w:p w14:paraId="0E175061" w14:textId="77777777" w:rsidR="00DB1FF2" w:rsidRPr="00206F83" w:rsidRDefault="00DB1FF2" w:rsidP="007D6C41">
            <w:pPr>
              <w:pStyle w:val="TableParagraph"/>
              <w:spacing w:before="147"/>
              <w:ind w:left="81"/>
              <w:rPr>
                <w:rFonts w:asciiTheme="minorHAnsi" w:hAnsiTheme="minorHAnsi" w:cstheme="minorHAnsi"/>
                <w:sz w:val="16"/>
              </w:rPr>
            </w:pPr>
            <w:r w:rsidRPr="00206F83">
              <w:rPr>
                <w:rFonts w:asciiTheme="minorHAnsi" w:hAnsiTheme="minorHAnsi" w:cstheme="minorHAnsi"/>
                <w:sz w:val="16"/>
              </w:rPr>
              <w:t>Registri</w:t>
            </w:r>
            <w:r w:rsidRPr="00206F83">
              <w:rPr>
                <w:rFonts w:asciiTheme="minorHAnsi" w:hAnsiTheme="minorHAnsi" w:cstheme="minorHAnsi"/>
                <w:spacing w:val="-5"/>
                <w:sz w:val="16"/>
              </w:rPr>
              <w:t xml:space="preserve"> </w:t>
            </w:r>
            <w:r w:rsidRPr="00206F83">
              <w:rPr>
                <w:rFonts w:asciiTheme="minorHAnsi" w:hAnsiTheme="minorHAnsi" w:cstheme="minorHAnsi"/>
                <w:sz w:val="16"/>
              </w:rPr>
              <w:t>dello</w:t>
            </w:r>
            <w:r w:rsidRPr="00206F83">
              <w:rPr>
                <w:rFonts w:asciiTheme="minorHAnsi" w:hAnsiTheme="minorHAnsi" w:cstheme="minorHAnsi"/>
                <w:spacing w:val="-6"/>
                <w:sz w:val="16"/>
              </w:rPr>
              <w:t xml:space="preserve"> </w:t>
            </w:r>
            <w:r w:rsidRPr="00206F83">
              <w:rPr>
                <w:rFonts w:asciiTheme="minorHAnsi" w:hAnsiTheme="minorHAnsi" w:cstheme="minorHAnsi"/>
                <w:sz w:val="16"/>
              </w:rPr>
              <w:t>stato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personale</w:t>
            </w:r>
          </w:p>
        </w:tc>
        <w:tc>
          <w:tcPr>
            <w:tcW w:w="4080" w:type="dxa"/>
            <w:tcBorders>
              <w:top w:val="single" w:sz="2" w:space="0" w:color="D9D9D9"/>
              <w:left w:val="single" w:sz="2" w:space="0" w:color="001F5F"/>
              <w:bottom w:val="single" w:sz="2" w:space="0" w:color="D9D9D9"/>
            </w:tcBorders>
          </w:tcPr>
          <w:p w14:paraId="2F73466C" w14:textId="77777777" w:rsidR="00DB1FF2" w:rsidRPr="00206F83" w:rsidRDefault="00DB1FF2" w:rsidP="007D6C41">
            <w:pPr>
              <w:pStyle w:val="TableParagraph"/>
              <w:spacing w:before="147"/>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30E0B3E" w14:textId="77777777" w:rsidTr="007D6C41">
        <w:trPr>
          <w:trHeight w:val="452"/>
        </w:trPr>
        <w:tc>
          <w:tcPr>
            <w:tcW w:w="475" w:type="dxa"/>
            <w:vMerge/>
            <w:tcBorders>
              <w:top w:val="nil"/>
              <w:right w:val="single" w:sz="2" w:space="0" w:color="001F5F"/>
            </w:tcBorders>
          </w:tcPr>
          <w:p w14:paraId="576D24BE"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11276238"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2EEFC5FA" w14:textId="77777777" w:rsidR="00DB1FF2" w:rsidRPr="00206F83" w:rsidRDefault="00DB1FF2" w:rsidP="007D6C41">
            <w:pPr>
              <w:pStyle w:val="TableParagraph"/>
              <w:spacing w:before="147"/>
              <w:ind w:left="32"/>
              <w:jc w:val="center"/>
              <w:rPr>
                <w:rFonts w:asciiTheme="minorHAnsi" w:hAnsiTheme="minorHAnsi" w:cstheme="minorHAnsi"/>
                <w:sz w:val="16"/>
              </w:rPr>
            </w:pPr>
            <w:r w:rsidRPr="00206F83">
              <w:rPr>
                <w:rFonts w:asciiTheme="minorHAnsi" w:hAnsiTheme="minorHAnsi" w:cstheme="minorHAnsi"/>
                <w:spacing w:val="-2"/>
                <w:sz w:val="16"/>
              </w:rPr>
              <w:t>I.5.17</w:t>
            </w:r>
          </w:p>
        </w:tc>
        <w:tc>
          <w:tcPr>
            <w:tcW w:w="7087" w:type="dxa"/>
            <w:tcBorders>
              <w:top w:val="single" w:sz="2" w:space="0" w:color="D9D9D9"/>
              <w:left w:val="single" w:sz="2" w:space="0" w:color="001F5F"/>
              <w:bottom w:val="single" w:sz="2" w:space="0" w:color="D9D9D9"/>
              <w:right w:val="single" w:sz="2" w:space="0" w:color="001F5F"/>
            </w:tcBorders>
          </w:tcPr>
          <w:p w14:paraId="3F8AD42C" w14:textId="77777777" w:rsidR="00DB1FF2" w:rsidRPr="00206F83" w:rsidRDefault="00DB1FF2" w:rsidP="007D6C41">
            <w:pPr>
              <w:pStyle w:val="TableParagraph"/>
              <w:spacing w:before="147"/>
              <w:ind w:left="81"/>
              <w:rPr>
                <w:rFonts w:asciiTheme="minorHAnsi" w:hAnsiTheme="minorHAnsi" w:cstheme="minorHAnsi"/>
                <w:sz w:val="16"/>
                <w:lang w:val="it-IT"/>
              </w:rPr>
            </w:pPr>
            <w:r w:rsidRPr="00206F83">
              <w:rPr>
                <w:rFonts w:asciiTheme="minorHAnsi" w:hAnsiTheme="minorHAnsi" w:cstheme="minorHAnsi"/>
                <w:sz w:val="16"/>
                <w:lang w:val="it-IT"/>
              </w:rPr>
              <w:t>Registro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stipendi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assegni</w:t>
            </w:r>
          </w:p>
        </w:tc>
        <w:tc>
          <w:tcPr>
            <w:tcW w:w="4080" w:type="dxa"/>
            <w:tcBorders>
              <w:top w:val="single" w:sz="2" w:space="0" w:color="D9D9D9"/>
              <w:left w:val="single" w:sz="2" w:space="0" w:color="001F5F"/>
              <w:bottom w:val="single" w:sz="2" w:space="0" w:color="D9D9D9"/>
            </w:tcBorders>
          </w:tcPr>
          <w:p w14:paraId="4BFA7958" w14:textId="77777777" w:rsidR="00DB1FF2" w:rsidRPr="00206F83" w:rsidRDefault="00DB1FF2" w:rsidP="007D6C41">
            <w:pPr>
              <w:pStyle w:val="TableParagraph"/>
              <w:spacing w:before="147"/>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C38B419" w14:textId="77777777" w:rsidTr="007D6C41">
        <w:trPr>
          <w:trHeight w:val="452"/>
        </w:trPr>
        <w:tc>
          <w:tcPr>
            <w:tcW w:w="475" w:type="dxa"/>
            <w:vMerge/>
            <w:tcBorders>
              <w:top w:val="nil"/>
              <w:right w:val="single" w:sz="2" w:space="0" w:color="001F5F"/>
            </w:tcBorders>
          </w:tcPr>
          <w:p w14:paraId="2CD24768"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1A0A1A41"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109DEF4E" w14:textId="77777777" w:rsidR="00DB1FF2" w:rsidRPr="00206F83" w:rsidRDefault="00DB1FF2" w:rsidP="007D6C41">
            <w:pPr>
              <w:pStyle w:val="TableParagraph"/>
              <w:spacing w:before="147"/>
              <w:ind w:left="32"/>
              <w:jc w:val="center"/>
              <w:rPr>
                <w:rFonts w:asciiTheme="minorHAnsi" w:hAnsiTheme="minorHAnsi" w:cstheme="minorHAnsi"/>
                <w:sz w:val="16"/>
              </w:rPr>
            </w:pPr>
            <w:r w:rsidRPr="00206F83">
              <w:rPr>
                <w:rFonts w:asciiTheme="minorHAnsi" w:hAnsiTheme="minorHAnsi" w:cstheme="minorHAnsi"/>
                <w:spacing w:val="-2"/>
                <w:sz w:val="16"/>
              </w:rPr>
              <w:t>I.5.18</w:t>
            </w:r>
          </w:p>
        </w:tc>
        <w:tc>
          <w:tcPr>
            <w:tcW w:w="7087" w:type="dxa"/>
            <w:tcBorders>
              <w:top w:val="single" w:sz="2" w:space="0" w:color="D9D9D9"/>
              <w:left w:val="single" w:sz="2" w:space="0" w:color="001F5F"/>
              <w:bottom w:val="single" w:sz="2" w:space="0" w:color="D9D9D9"/>
              <w:right w:val="single" w:sz="2" w:space="0" w:color="001F5F"/>
            </w:tcBorders>
          </w:tcPr>
          <w:p w14:paraId="15F245F3" w14:textId="77777777" w:rsidR="00DB1FF2" w:rsidRPr="00206F83" w:rsidRDefault="00DB1FF2" w:rsidP="007D6C41">
            <w:pPr>
              <w:pStyle w:val="TableParagraph"/>
              <w:spacing w:before="147"/>
              <w:ind w:left="81"/>
              <w:rPr>
                <w:rFonts w:asciiTheme="minorHAnsi" w:hAnsiTheme="minorHAnsi" w:cstheme="minorHAnsi"/>
                <w:sz w:val="16"/>
              </w:rPr>
            </w:pPr>
            <w:r w:rsidRPr="00206F83">
              <w:rPr>
                <w:rFonts w:asciiTheme="minorHAnsi" w:hAnsiTheme="minorHAnsi" w:cstheme="minorHAnsi"/>
                <w:sz w:val="16"/>
              </w:rPr>
              <w:t>Registri</w:t>
            </w:r>
            <w:r w:rsidRPr="00206F83">
              <w:rPr>
                <w:rFonts w:asciiTheme="minorHAnsi" w:hAnsiTheme="minorHAnsi" w:cstheme="minorHAnsi"/>
                <w:spacing w:val="-4"/>
                <w:sz w:val="16"/>
              </w:rPr>
              <w:t xml:space="preserve"> </w:t>
            </w:r>
            <w:r w:rsidRPr="00206F83">
              <w:rPr>
                <w:rFonts w:asciiTheme="minorHAnsi" w:hAnsiTheme="minorHAnsi" w:cstheme="minorHAnsi"/>
                <w:sz w:val="16"/>
              </w:rPr>
              <w:t>degli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infortuni</w:t>
            </w:r>
          </w:p>
        </w:tc>
        <w:tc>
          <w:tcPr>
            <w:tcW w:w="4080" w:type="dxa"/>
            <w:tcBorders>
              <w:top w:val="single" w:sz="2" w:space="0" w:color="D9D9D9"/>
              <w:left w:val="single" w:sz="2" w:space="0" w:color="001F5F"/>
              <w:bottom w:val="single" w:sz="2" w:space="0" w:color="D9D9D9"/>
            </w:tcBorders>
          </w:tcPr>
          <w:p w14:paraId="0A72411D" w14:textId="77777777" w:rsidR="00DB1FF2" w:rsidRPr="00206F83" w:rsidRDefault="00DB1FF2" w:rsidP="007D6C41">
            <w:pPr>
              <w:pStyle w:val="TableParagraph"/>
              <w:spacing w:before="147"/>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13C1067" w14:textId="77777777" w:rsidTr="007D6C41">
        <w:trPr>
          <w:trHeight w:val="454"/>
        </w:trPr>
        <w:tc>
          <w:tcPr>
            <w:tcW w:w="475" w:type="dxa"/>
            <w:vMerge/>
            <w:tcBorders>
              <w:top w:val="nil"/>
              <w:right w:val="single" w:sz="2" w:space="0" w:color="001F5F"/>
            </w:tcBorders>
          </w:tcPr>
          <w:p w14:paraId="066216A0"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7C0AAF0B"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40EA3EAB" w14:textId="77777777" w:rsidR="00DB1FF2" w:rsidRPr="00206F83" w:rsidRDefault="00DB1FF2" w:rsidP="007D6C41">
            <w:pPr>
              <w:pStyle w:val="TableParagraph"/>
              <w:spacing w:before="149"/>
              <w:ind w:left="32"/>
              <w:jc w:val="center"/>
              <w:rPr>
                <w:rFonts w:asciiTheme="minorHAnsi" w:hAnsiTheme="minorHAnsi" w:cstheme="minorHAnsi"/>
                <w:sz w:val="16"/>
              </w:rPr>
            </w:pPr>
            <w:r w:rsidRPr="00206F83">
              <w:rPr>
                <w:rFonts w:asciiTheme="minorHAnsi" w:hAnsiTheme="minorHAnsi" w:cstheme="minorHAnsi"/>
                <w:spacing w:val="-2"/>
                <w:sz w:val="16"/>
              </w:rPr>
              <w:t>I.5.19</w:t>
            </w:r>
          </w:p>
        </w:tc>
        <w:tc>
          <w:tcPr>
            <w:tcW w:w="7087" w:type="dxa"/>
            <w:tcBorders>
              <w:top w:val="single" w:sz="2" w:space="0" w:color="D9D9D9"/>
              <w:left w:val="single" w:sz="2" w:space="0" w:color="001F5F"/>
              <w:bottom w:val="single" w:sz="2" w:space="0" w:color="D9D9D9"/>
              <w:right w:val="single" w:sz="2" w:space="0" w:color="001F5F"/>
            </w:tcBorders>
          </w:tcPr>
          <w:p w14:paraId="757301C1" w14:textId="77777777" w:rsidR="00DB1FF2" w:rsidRPr="00206F83" w:rsidRDefault="00DB1FF2" w:rsidP="007D6C41">
            <w:pPr>
              <w:pStyle w:val="TableParagraph"/>
              <w:spacing w:before="149"/>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certificati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servizio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rilasciati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scuola</w:t>
            </w:r>
          </w:p>
        </w:tc>
        <w:tc>
          <w:tcPr>
            <w:tcW w:w="4080" w:type="dxa"/>
            <w:tcBorders>
              <w:top w:val="single" w:sz="2" w:space="0" w:color="D9D9D9"/>
              <w:left w:val="single" w:sz="2" w:space="0" w:color="001F5F"/>
              <w:bottom w:val="single" w:sz="2" w:space="0" w:color="D9D9D9"/>
            </w:tcBorders>
          </w:tcPr>
          <w:p w14:paraId="58174EEF" w14:textId="77777777" w:rsidR="00DB1FF2" w:rsidRPr="00206F83" w:rsidRDefault="00DB1FF2" w:rsidP="007D6C41">
            <w:pPr>
              <w:pStyle w:val="TableParagraph"/>
              <w:spacing w:before="149"/>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290D948" w14:textId="77777777" w:rsidTr="007D6C41">
        <w:trPr>
          <w:trHeight w:val="452"/>
        </w:trPr>
        <w:tc>
          <w:tcPr>
            <w:tcW w:w="475" w:type="dxa"/>
            <w:vMerge/>
            <w:tcBorders>
              <w:top w:val="nil"/>
              <w:right w:val="single" w:sz="2" w:space="0" w:color="001F5F"/>
            </w:tcBorders>
          </w:tcPr>
          <w:p w14:paraId="484DF045"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71077163"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4595D980" w14:textId="77777777" w:rsidR="00DB1FF2" w:rsidRPr="00206F83" w:rsidRDefault="00DB1FF2" w:rsidP="007D6C41">
            <w:pPr>
              <w:pStyle w:val="TableParagraph"/>
              <w:spacing w:before="147"/>
              <w:ind w:left="32"/>
              <w:jc w:val="center"/>
              <w:rPr>
                <w:rFonts w:asciiTheme="minorHAnsi" w:hAnsiTheme="minorHAnsi" w:cstheme="minorHAnsi"/>
                <w:sz w:val="16"/>
              </w:rPr>
            </w:pPr>
            <w:r w:rsidRPr="00206F83">
              <w:rPr>
                <w:rFonts w:asciiTheme="minorHAnsi" w:hAnsiTheme="minorHAnsi" w:cstheme="minorHAnsi"/>
                <w:spacing w:val="-2"/>
                <w:sz w:val="16"/>
              </w:rPr>
              <w:t>I.5.20</w:t>
            </w:r>
          </w:p>
        </w:tc>
        <w:tc>
          <w:tcPr>
            <w:tcW w:w="7087" w:type="dxa"/>
            <w:tcBorders>
              <w:top w:val="single" w:sz="2" w:space="0" w:color="D9D9D9"/>
              <w:left w:val="single" w:sz="2" w:space="0" w:color="001F5F"/>
              <w:bottom w:val="single" w:sz="2" w:space="0" w:color="D9D9D9"/>
              <w:right w:val="single" w:sz="2" w:space="0" w:color="001F5F"/>
            </w:tcBorders>
          </w:tcPr>
          <w:p w14:paraId="20C5EAFA" w14:textId="77777777" w:rsidR="00DB1FF2" w:rsidRPr="00206F83" w:rsidRDefault="00DB1FF2" w:rsidP="007D6C41">
            <w:pPr>
              <w:pStyle w:val="TableParagraph"/>
              <w:spacing w:before="147"/>
              <w:ind w:left="81"/>
              <w:rPr>
                <w:rFonts w:asciiTheme="minorHAnsi" w:hAnsiTheme="minorHAnsi" w:cstheme="minorHAnsi"/>
                <w:sz w:val="16"/>
              </w:rPr>
            </w:pPr>
            <w:r w:rsidRPr="00206F83">
              <w:rPr>
                <w:rFonts w:asciiTheme="minorHAnsi" w:hAnsiTheme="minorHAnsi" w:cstheme="minorHAnsi"/>
                <w:sz w:val="16"/>
              </w:rPr>
              <w:t>Registri</w:t>
            </w:r>
            <w:r w:rsidRPr="00206F83">
              <w:rPr>
                <w:rFonts w:asciiTheme="minorHAnsi" w:hAnsiTheme="minorHAnsi" w:cstheme="minorHAnsi"/>
                <w:spacing w:val="-2"/>
                <w:sz w:val="16"/>
              </w:rPr>
              <w:t xml:space="preserve"> assenze</w:t>
            </w:r>
          </w:p>
        </w:tc>
        <w:tc>
          <w:tcPr>
            <w:tcW w:w="4080" w:type="dxa"/>
            <w:tcBorders>
              <w:top w:val="single" w:sz="2" w:space="0" w:color="D9D9D9"/>
              <w:left w:val="single" w:sz="2" w:space="0" w:color="001F5F"/>
              <w:bottom w:val="single" w:sz="2" w:space="0" w:color="D9D9D9"/>
            </w:tcBorders>
          </w:tcPr>
          <w:p w14:paraId="63D44CBD" w14:textId="77777777" w:rsidR="00DB1FF2" w:rsidRPr="00206F83" w:rsidRDefault="00DB1FF2" w:rsidP="007D6C41">
            <w:pPr>
              <w:pStyle w:val="TableParagraph"/>
              <w:spacing w:before="147"/>
              <w:ind w:left="99" w:right="56"/>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4B86BF58" w14:textId="77777777" w:rsidTr="007D6C41">
        <w:trPr>
          <w:trHeight w:val="452"/>
        </w:trPr>
        <w:tc>
          <w:tcPr>
            <w:tcW w:w="475" w:type="dxa"/>
            <w:vMerge/>
            <w:tcBorders>
              <w:top w:val="nil"/>
              <w:right w:val="single" w:sz="2" w:space="0" w:color="001F5F"/>
            </w:tcBorders>
          </w:tcPr>
          <w:p w14:paraId="69EC8B33"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32A520E2"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03EB5386" w14:textId="77777777" w:rsidR="00DB1FF2" w:rsidRPr="00206F83" w:rsidRDefault="00DB1FF2" w:rsidP="007D6C41">
            <w:pPr>
              <w:pStyle w:val="TableParagraph"/>
              <w:spacing w:before="147"/>
              <w:ind w:left="32"/>
              <w:jc w:val="center"/>
              <w:rPr>
                <w:rFonts w:asciiTheme="minorHAnsi" w:hAnsiTheme="minorHAnsi" w:cstheme="minorHAnsi"/>
                <w:sz w:val="16"/>
              </w:rPr>
            </w:pPr>
            <w:r w:rsidRPr="00206F83">
              <w:rPr>
                <w:rFonts w:asciiTheme="minorHAnsi" w:hAnsiTheme="minorHAnsi" w:cstheme="minorHAnsi"/>
                <w:spacing w:val="-2"/>
                <w:sz w:val="16"/>
              </w:rPr>
              <w:t>I.5.21</w:t>
            </w:r>
          </w:p>
        </w:tc>
        <w:tc>
          <w:tcPr>
            <w:tcW w:w="7087" w:type="dxa"/>
            <w:tcBorders>
              <w:top w:val="single" w:sz="2" w:space="0" w:color="D9D9D9"/>
              <w:left w:val="single" w:sz="2" w:space="0" w:color="001F5F"/>
              <w:bottom w:val="single" w:sz="2" w:space="0" w:color="D9D9D9"/>
              <w:right w:val="single" w:sz="2" w:space="0" w:color="001F5F"/>
            </w:tcBorders>
          </w:tcPr>
          <w:p w14:paraId="75EFF1DA" w14:textId="77777777" w:rsidR="00DB1FF2" w:rsidRPr="00206F83" w:rsidRDefault="00DB1FF2" w:rsidP="007D6C41">
            <w:pPr>
              <w:pStyle w:val="TableParagraph"/>
              <w:spacing w:before="147"/>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immatricolazione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iscrizione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alunni</w:t>
            </w:r>
          </w:p>
        </w:tc>
        <w:tc>
          <w:tcPr>
            <w:tcW w:w="4080" w:type="dxa"/>
            <w:tcBorders>
              <w:top w:val="single" w:sz="2" w:space="0" w:color="D9D9D9"/>
              <w:left w:val="single" w:sz="2" w:space="0" w:color="001F5F"/>
              <w:bottom w:val="single" w:sz="2" w:space="0" w:color="D9D9D9"/>
            </w:tcBorders>
          </w:tcPr>
          <w:p w14:paraId="111E1E8D" w14:textId="77777777" w:rsidR="00DB1FF2" w:rsidRPr="00206F83" w:rsidRDefault="00DB1FF2" w:rsidP="007D6C41">
            <w:pPr>
              <w:pStyle w:val="TableParagraph"/>
              <w:spacing w:before="147"/>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5B23D4D" w14:textId="77777777" w:rsidTr="007D6C41">
        <w:trPr>
          <w:trHeight w:val="452"/>
        </w:trPr>
        <w:tc>
          <w:tcPr>
            <w:tcW w:w="475" w:type="dxa"/>
            <w:vMerge/>
            <w:tcBorders>
              <w:top w:val="nil"/>
              <w:right w:val="single" w:sz="2" w:space="0" w:color="001F5F"/>
            </w:tcBorders>
          </w:tcPr>
          <w:p w14:paraId="0B676EAF"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1A0DEFA4"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23AF25AB" w14:textId="77777777" w:rsidR="00DB1FF2" w:rsidRPr="00206F83" w:rsidRDefault="00DB1FF2" w:rsidP="007D6C41">
            <w:pPr>
              <w:pStyle w:val="TableParagraph"/>
              <w:spacing w:before="147"/>
              <w:ind w:left="32"/>
              <w:jc w:val="center"/>
              <w:rPr>
                <w:rFonts w:asciiTheme="minorHAnsi" w:hAnsiTheme="minorHAnsi" w:cstheme="minorHAnsi"/>
                <w:sz w:val="16"/>
              </w:rPr>
            </w:pPr>
            <w:r w:rsidRPr="00206F83">
              <w:rPr>
                <w:rFonts w:asciiTheme="minorHAnsi" w:hAnsiTheme="minorHAnsi" w:cstheme="minorHAnsi"/>
                <w:spacing w:val="-2"/>
                <w:sz w:val="16"/>
              </w:rPr>
              <w:t>I.5.22</w:t>
            </w:r>
          </w:p>
        </w:tc>
        <w:tc>
          <w:tcPr>
            <w:tcW w:w="7087" w:type="dxa"/>
            <w:tcBorders>
              <w:top w:val="single" w:sz="2" w:space="0" w:color="D9D9D9"/>
              <w:left w:val="single" w:sz="2" w:space="0" w:color="001F5F"/>
              <w:bottom w:val="single" w:sz="2" w:space="0" w:color="D9D9D9"/>
              <w:right w:val="single" w:sz="2" w:space="0" w:color="001F5F"/>
            </w:tcBorders>
          </w:tcPr>
          <w:p w14:paraId="1144E8B7" w14:textId="77777777" w:rsidR="00DB1FF2" w:rsidRPr="00206F83" w:rsidRDefault="00DB1FF2" w:rsidP="007D6C41">
            <w:pPr>
              <w:pStyle w:val="TableParagraph"/>
              <w:spacing w:before="147"/>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generali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voti,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valutazioni</w:t>
            </w:r>
          </w:p>
        </w:tc>
        <w:tc>
          <w:tcPr>
            <w:tcW w:w="4080" w:type="dxa"/>
            <w:tcBorders>
              <w:top w:val="single" w:sz="2" w:space="0" w:color="D9D9D9"/>
              <w:left w:val="single" w:sz="2" w:space="0" w:color="001F5F"/>
              <w:bottom w:val="single" w:sz="2" w:space="0" w:color="D9D9D9"/>
            </w:tcBorders>
          </w:tcPr>
          <w:p w14:paraId="1BA074EC" w14:textId="77777777" w:rsidR="00DB1FF2" w:rsidRPr="00206F83" w:rsidRDefault="00DB1FF2" w:rsidP="007D6C41">
            <w:pPr>
              <w:pStyle w:val="TableParagraph"/>
              <w:spacing w:before="147"/>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0F452B34" w14:textId="77777777" w:rsidTr="007D6C41">
        <w:trPr>
          <w:trHeight w:val="454"/>
        </w:trPr>
        <w:tc>
          <w:tcPr>
            <w:tcW w:w="475" w:type="dxa"/>
            <w:vMerge/>
            <w:tcBorders>
              <w:top w:val="nil"/>
              <w:right w:val="single" w:sz="2" w:space="0" w:color="001F5F"/>
            </w:tcBorders>
          </w:tcPr>
          <w:p w14:paraId="51E69C52"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1707DE77"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23EE4B8E" w14:textId="77777777" w:rsidR="00DB1FF2" w:rsidRPr="00206F83" w:rsidRDefault="00DB1FF2" w:rsidP="007D6C41">
            <w:pPr>
              <w:pStyle w:val="TableParagraph"/>
              <w:spacing w:before="149"/>
              <w:ind w:left="32"/>
              <w:jc w:val="center"/>
              <w:rPr>
                <w:rFonts w:asciiTheme="minorHAnsi" w:hAnsiTheme="minorHAnsi" w:cstheme="minorHAnsi"/>
                <w:sz w:val="16"/>
              </w:rPr>
            </w:pPr>
            <w:r w:rsidRPr="00206F83">
              <w:rPr>
                <w:rFonts w:asciiTheme="minorHAnsi" w:hAnsiTheme="minorHAnsi" w:cstheme="minorHAnsi"/>
                <w:spacing w:val="-2"/>
                <w:sz w:val="16"/>
              </w:rPr>
              <w:t>I.5.23</w:t>
            </w:r>
          </w:p>
        </w:tc>
        <w:tc>
          <w:tcPr>
            <w:tcW w:w="7087" w:type="dxa"/>
            <w:tcBorders>
              <w:top w:val="single" w:sz="2" w:space="0" w:color="D9D9D9"/>
              <w:left w:val="single" w:sz="2" w:space="0" w:color="001F5F"/>
              <w:bottom w:val="single" w:sz="2" w:space="0" w:color="D9D9D9"/>
              <w:right w:val="single" w:sz="2" w:space="0" w:color="001F5F"/>
            </w:tcBorders>
          </w:tcPr>
          <w:p w14:paraId="07D555A4" w14:textId="77777777" w:rsidR="00DB1FF2" w:rsidRPr="00206F83" w:rsidRDefault="00DB1FF2" w:rsidP="007D6C41">
            <w:pPr>
              <w:pStyle w:val="TableParagraph"/>
              <w:spacing w:before="149"/>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certificati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studio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rilasciati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scuola</w:t>
            </w:r>
          </w:p>
        </w:tc>
        <w:tc>
          <w:tcPr>
            <w:tcW w:w="4080" w:type="dxa"/>
            <w:tcBorders>
              <w:top w:val="single" w:sz="2" w:space="0" w:color="D9D9D9"/>
              <w:left w:val="single" w:sz="2" w:space="0" w:color="001F5F"/>
              <w:bottom w:val="single" w:sz="2" w:space="0" w:color="D9D9D9"/>
            </w:tcBorders>
          </w:tcPr>
          <w:p w14:paraId="1E4319E5" w14:textId="77777777" w:rsidR="00DB1FF2" w:rsidRPr="00206F83" w:rsidRDefault="00DB1FF2" w:rsidP="007D6C41">
            <w:pPr>
              <w:pStyle w:val="TableParagraph"/>
              <w:spacing w:before="149"/>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04EB80A5" w14:textId="77777777" w:rsidTr="007D6C41">
        <w:trPr>
          <w:trHeight w:val="536"/>
        </w:trPr>
        <w:tc>
          <w:tcPr>
            <w:tcW w:w="475" w:type="dxa"/>
            <w:vMerge/>
            <w:tcBorders>
              <w:top w:val="nil"/>
              <w:right w:val="single" w:sz="2" w:space="0" w:color="001F5F"/>
            </w:tcBorders>
          </w:tcPr>
          <w:p w14:paraId="6B972887"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20FABD8E"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4E46A376" w14:textId="77777777" w:rsidR="00DB1FF2" w:rsidRPr="00206F83" w:rsidRDefault="00DB1FF2" w:rsidP="007D6C41">
            <w:pPr>
              <w:pStyle w:val="TableParagraph"/>
              <w:spacing w:before="6"/>
              <w:rPr>
                <w:rFonts w:asciiTheme="minorHAnsi" w:hAnsiTheme="minorHAnsi" w:cstheme="minorHAnsi"/>
                <w:b/>
                <w:sz w:val="16"/>
              </w:rPr>
            </w:pPr>
          </w:p>
          <w:p w14:paraId="06F9CC86" w14:textId="77777777" w:rsidR="00DB1FF2" w:rsidRPr="00206F83" w:rsidRDefault="00DB1FF2" w:rsidP="007D6C41">
            <w:pPr>
              <w:pStyle w:val="TableParagraph"/>
              <w:spacing w:before="0"/>
              <w:ind w:left="32"/>
              <w:jc w:val="center"/>
              <w:rPr>
                <w:rFonts w:asciiTheme="minorHAnsi" w:hAnsiTheme="minorHAnsi" w:cstheme="minorHAnsi"/>
                <w:sz w:val="16"/>
              </w:rPr>
            </w:pPr>
            <w:r w:rsidRPr="00206F83">
              <w:rPr>
                <w:rFonts w:asciiTheme="minorHAnsi" w:hAnsiTheme="minorHAnsi" w:cstheme="minorHAnsi"/>
                <w:spacing w:val="-2"/>
                <w:sz w:val="16"/>
              </w:rPr>
              <w:t>I.5.24</w:t>
            </w:r>
          </w:p>
        </w:tc>
        <w:tc>
          <w:tcPr>
            <w:tcW w:w="7087" w:type="dxa"/>
            <w:tcBorders>
              <w:top w:val="single" w:sz="2" w:space="0" w:color="D9D9D9"/>
              <w:left w:val="single" w:sz="2" w:space="0" w:color="001F5F"/>
              <w:bottom w:val="single" w:sz="2" w:space="0" w:color="D9D9D9"/>
              <w:right w:val="single" w:sz="2" w:space="0" w:color="001F5F"/>
            </w:tcBorders>
          </w:tcPr>
          <w:p w14:paraId="3827DE50" w14:textId="77777777" w:rsidR="00DB1FF2" w:rsidRPr="00206F83" w:rsidRDefault="00DB1FF2" w:rsidP="007D6C41">
            <w:pPr>
              <w:pStyle w:val="TableParagraph"/>
              <w:spacing w:before="6"/>
              <w:rPr>
                <w:rFonts w:asciiTheme="minorHAnsi" w:hAnsiTheme="minorHAnsi" w:cstheme="minorHAnsi"/>
                <w:b/>
                <w:sz w:val="16"/>
                <w:lang w:val="it-IT"/>
              </w:rPr>
            </w:pPr>
          </w:p>
          <w:p w14:paraId="6C886E4A" w14:textId="77777777" w:rsidR="00DB1FF2" w:rsidRPr="00206F83" w:rsidRDefault="00DB1FF2" w:rsidP="007D6C41">
            <w:pPr>
              <w:pStyle w:val="TableParagraph"/>
              <w:spacing w:before="0"/>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debito</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formativo</w:t>
            </w:r>
          </w:p>
        </w:tc>
        <w:tc>
          <w:tcPr>
            <w:tcW w:w="4080" w:type="dxa"/>
            <w:tcBorders>
              <w:top w:val="single" w:sz="2" w:space="0" w:color="D9D9D9"/>
              <w:left w:val="single" w:sz="2" w:space="0" w:color="001F5F"/>
              <w:bottom w:val="single" w:sz="2" w:space="0" w:color="D9D9D9"/>
            </w:tcBorders>
          </w:tcPr>
          <w:p w14:paraId="48FBF4CF" w14:textId="77777777" w:rsidR="00DB1FF2" w:rsidRPr="00206F83" w:rsidRDefault="00DB1FF2" w:rsidP="007D6C41">
            <w:pPr>
              <w:pStyle w:val="TableParagraph"/>
              <w:spacing w:before="96"/>
              <w:ind w:left="1198" w:hanging="1109"/>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10</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un anno a campione ogni 5</w:t>
            </w:r>
          </w:p>
        </w:tc>
      </w:tr>
      <w:tr w:rsidR="00DB1FF2" w:rsidRPr="00206F83" w14:paraId="2AE7CF27" w14:textId="77777777" w:rsidTr="007D6C41">
        <w:trPr>
          <w:trHeight w:val="466"/>
        </w:trPr>
        <w:tc>
          <w:tcPr>
            <w:tcW w:w="475" w:type="dxa"/>
            <w:vMerge/>
            <w:tcBorders>
              <w:top w:val="nil"/>
              <w:right w:val="single" w:sz="2" w:space="0" w:color="001F5F"/>
            </w:tcBorders>
          </w:tcPr>
          <w:p w14:paraId="59B2EC71"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right w:val="single" w:sz="2" w:space="0" w:color="001F5F"/>
            </w:tcBorders>
          </w:tcPr>
          <w:p w14:paraId="40259539" w14:textId="77777777" w:rsidR="00DB1FF2" w:rsidRPr="00206F83" w:rsidRDefault="00DB1FF2" w:rsidP="007D6C41">
            <w:pPr>
              <w:rPr>
                <w:rFonts w:cstheme="minorHAnsi"/>
                <w:sz w:val="2"/>
                <w:szCs w:val="2"/>
                <w:lang w:val="it-IT"/>
              </w:rPr>
            </w:pPr>
          </w:p>
        </w:tc>
        <w:tc>
          <w:tcPr>
            <w:tcW w:w="708" w:type="dxa"/>
            <w:tcBorders>
              <w:top w:val="single" w:sz="2" w:space="0" w:color="D9D9D9"/>
              <w:left w:val="single" w:sz="2" w:space="0" w:color="001F5F"/>
              <w:right w:val="single" w:sz="2" w:space="0" w:color="001F5F"/>
            </w:tcBorders>
          </w:tcPr>
          <w:p w14:paraId="7CDA944E" w14:textId="77777777" w:rsidR="00DB1FF2" w:rsidRPr="00206F83" w:rsidRDefault="00DB1FF2" w:rsidP="007D6C41">
            <w:pPr>
              <w:pStyle w:val="TableParagraph"/>
              <w:spacing w:before="149"/>
              <w:ind w:left="32"/>
              <w:jc w:val="center"/>
              <w:rPr>
                <w:rFonts w:asciiTheme="minorHAnsi" w:hAnsiTheme="minorHAnsi" w:cstheme="minorHAnsi"/>
                <w:sz w:val="16"/>
              </w:rPr>
            </w:pPr>
            <w:r w:rsidRPr="00206F83">
              <w:rPr>
                <w:rFonts w:asciiTheme="minorHAnsi" w:hAnsiTheme="minorHAnsi" w:cstheme="minorHAnsi"/>
                <w:spacing w:val="-2"/>
                <w:sz w:val="16"/>
              </w:rPr>
              <w:t>I.5.25</w:t>
            </w:r>
          </w:p>
        </w:tc>
        <w:tc>
          <w:tcPr>
            <w:tcW w:w="7087" w:type="dxa"/>
            <w:tcBorders>
              <w:top w:val="single" w:sz="2" w:space="0" w:color="D9D9D9"/>
              <w:left w:val="single" w:sz="2" w:space="0" w:color="001F5F"/>
              <w:right w:val="single" w:sz="2" w:space="0" w:color="001F5F"/>
            </w:tcBorders>
          </w:tcPr>
          <w:p w14:paraId="6878640D" w14:textId="77777777" w:rsidR="00DB1FF2" w:rsidRPr="00206F83" w:rsidRDefault="00DB1FF2" w:rsidP="007D6C41">
            <w:pPr>
              <w:pStyle w:val="TableParagraph"/>
              <w:spacing w:before="149"/>
              <w:ind w:left="81"/>
              <w:rPr>
                <w:rFonts w:asciiTheme="minorHAnsi" w:hAnsiTheme="minorHAnsi" w:cstheme="minorHAnsi"/>
                <w:sz w:val="16"/>
              </w:rPr>
            </w:pPr>
            <w:r w:rsidRPr="00206F83">
              <w:rPr>
                <w:rFonts w:asciiTheme="minorHAnsi" w:hAnsiTheme="minorHAnsi" w:cstheme="minorHAnsi"/>
                <w:sz w:val="16"/>
              </w:rPr>
              <w:t>Registro</w:t>
            </w:r>
            <w:r w:rsidRPr="00206F83">
              <w:rPr>
                <w:rFonts w:asciiTheme="minorHAnsi" w:hAnsiTheme="minorHAnsi" w:cstheme="minorHAnsi"/>
                <w:spacing w:val="-4"/>
                <w:sz w:val="16"/>
              </w:rPr>
              <w:t xml:space="preserve"> </w:t>
            </w:r>
            <w:r w:rsidRPr="00206F83">
              <w:rPr>
                <w:rFonts w:asciiTheme="minorHAnsi" w:hAnsiTheme="minorHAnsi" w:cstheme="minorHAnsi"/>
                <w:sz w:val="16"/>
              </w:rPr>
              <w:t>riunioni</w:t>
            </w:r>
            <w:r w:rsidRPr="00206F83">
              <w:rPr>
                <w:rFonts w:asciiTheme="minorHAnsi" w:hAnsiTheme="minorHAnsi" w:cstheme="minorHAnsi"/>
                <w:spacing w:val="-4"/>
                <w:sz w:val="16"/>
              </w:rPr>
              <w:t xml:space="preserve"> </w:t>
            </w:r>
            <w:r w:rsidRPr="00206F83">
              <w:rPr>
                <w:rFonts w:asciiTheme="minorHAnsi" w:hAnsiTheme="minorHAnsi" w:cstheme="minorHAnsi"/>
                <w:sz w:val="16"/>
              </w:rPr>
              <w:t>per</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materia</w:t>
            </w:r>
          </w:p>
        </w:tc>
        <w:tc>
          <w:tcPr>
            <w:tcW w:w="4080" w:type="dxa"/>
            <w:tcBorders>
              <w:top w:val="single" w:sz="2" w:space="0" w:color="D9D9D9"/>
              <w:left w:val="single" w:sz="2" w:space="0" w:color="001F5F"/>
            </w:tcBorders>
          </w:tcPr>
          <w:p w14:paraId="6DA34054" w14:textId="77777777" w:rsidR="00DB1FF2" w:rsidRPr="00206F83" w:rsidRDefault="00DB1FF2" w:rsidP="007D6C41">
            <w:pPr>
              <w:pStyle w:val="TableParagraph"/>
              <w:spacing w:before="149"/>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1A02CF95"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78E23462"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5"/>
        <w:gridCol w:w="2215"/>
        <w:gridCol w:w="708"/>
        <w:gridCol w:w="7087"/>
        <w:gridCol w:w="4080"/>
      </w:tblGrid>
      <w:tr w:rsidR="00DB1FF2" w:rsidRPr="00206F83" w14:paraId="706757AA" w14:textId="77777777" w:rsidTr="007D6C41">
        <w:trPr>
          <w:trHeight w:val="455"/>
        </w:trPr>
        <w:tc>
          <w:tcPr>
            <w:tcW w:w="2690" w:type="dxa"/>
            <w:gridSpan w:val="2"/>
            <w:tcBorders>
              <w:bottom w:val="single" w:sz="2" w:space="0" w:color="001F5F"/>
              <w:right w:val="single" w:sz="2" w:space="0" w:color="001F5F"/>
            </w:tcBorders>
            <w:shd w:val="clear" w:color="auto" w:fill="D9E0F1"/>
          </w:tcPr>
          <w:p w14:paraId="190088B8" w14:textId="77777777" w:rsidR="00DB1FF2" w:rsidRPr="00206F83" w:rsidRDefault="00DB1FF2" w:rsidP="007D6C41">
            <w:pPr>
              <w:pStyle w:val="TableParagraph"/>
              <w:spacing w:before="137"/>
              <w:ind w:left="19"/>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75" w:type="dxa"/>
            <w:gridSpan w:val="3"/>
            <w:tcBorders>
              <w:left w:val="single" w:sz="2" w:space="0" w:color="001F5F"/>
              <w:bottom w:val="single" w:sz="2" w:space="0" w:color="001F5F"/>
            </w:tcBorders>
            <w:shd w:val="clear" w:color="auto" w:fill="F1F1F1"/>
          </w:tcPr>
          <w:p w14:paraId="4489AAB9" w14:textId="77777777" w:rsidR="00DB1FF2" w:rsidRPr="00206F83" w:rsidRDefault="00DB1FF2" w:rsidP="007D6C41">
            <w:pPr>
              <w:pStyle w:val="TableParagraph"/>
              <w:spacing w:before="137"/>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34B73332" w14:textId="77777777" w:rsidTr="007D6C41">
        <w:trPr>
          <w:trHeight w:val="453"/>
        </w:trPr>
        <w:tc>
          <w:tcPr>
            <w:tcW w:w="475" w:type="dxa"/>
            <w:tcBorders>
              <w:top w:val="single" w:sz="2" w:space="0" w:color="001F5F"/>
              <w:bottom w:val="single" w:sz="2" w:space="0" w:color="001F5F"/>
              <w:right w:val="single" w:sz="2" w:space="0" w:color="001F5F"/>
            </w:tcBorders>
            <w:shd w:val="clear" w:color="auto" w:fill="1F4E78"/>
          </w:tcPr>
          <w:p w14:paraId="479B1A81" w14:textId="77777777" w:rsidR="00DB1FF2" w:rsidRPr="00206F83" w:rsidRDefault="00DB1FF2" w:rsidP="007D6C41">
            <w:pPr>
              <w:pStyle w:val="TableParagraph"/>
              <w:spacing w:before="135"/>
              <w:ind w:left="157"/>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5" w:type="dxa"/>
            <w:tcBorders>
              <w:top w:val="single" w:sz="2" w:space="0" w:color="001F5F"/>
              <w:left w:val="single" w:sz="2" w:space="0" w:color="001F5F"/>
              <w:bottom w:val="single" w:sz="2" w:space="0" w:color="001F5F"/>
              <w:right w:val="single" w:sz="2" w:space="0" w:color="001F5F"/>
            </w:tcBorders>
            <w:shd w:val="clear" w:color="auto" w:fill="1F4E78"/>
          </w:tcPr>
          <w:p w14:paraId="2454A98C" w14:textId="77777777" w:rsidR="00DB1FF2" w:rsidRPr="00206F83" w:rsidRDefault="00DB1FF2" w:rsidP="007D6C41">
            <w:pPr>
              <w:pStyle w:val="TableParagraph"/>
              <w:spacing w:before="135"/>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8" w:type="dxa"/>
            <w:tcBorders>
              <w:top w:val="single" w:sz="2" w:space="0" w:color="001F5F"/>
              <w:left w:val="single" w:sz="2" w:space="0" w:color="001F5F"/>
              <w:bottom w:val="single" w:sz="2" w:space="0" w:color="001F5F"/>
              <w:right w:val="single" w:sz="2" w:space="0" w:color="001F5F"/>
            </w:tcBorders>
            <w:shd w:val="clear" w:color="auto" w:fill="1F4E78"/>
          </w:tcPr>
          <w:p w14:paraId="5EF91BCD" w14:textId="77777777" w:rsidR="00DB1FF2" w:rsidRPr="00206F83" w:rsidRDefault="00DB1FF2" w:rsidP="007D6C41">
            <w:pPr>
              <w:pStyle w:val="TableParagraph"/>
              <w:spacing w:before="135"/>
              <w:ind w:left="32" w:right="1"/>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7" w:type="dxa"/>
            <w:tcBorders>
              <w:top w:val="single" w:sz="2" w:space="0" w:color="001F5F"/>
              <w:left w:val="single" w:sz="2" w:space="0" w:color="001F5F"/>
              <w:bottom w:val="single" w:sz="2" w:space="0" w:color="001F5F"/>
              <w:right w:val="single" w:sz="2" w:space="0" w:color="001F5F"/>
            </w:tcBorders>
            <w:shd w:val="clear" w:color="auto" w:fill="1F4E78"/>
          </w:tcPr>
          <w:p w14:paraId="15AC6D4E" w14:textId="77777777" w:rsidR="00DB1FF2" w:rsidRPr="00206F83" w:rsidRDefault="00DB1FF2" w:rsidP="007D6C41">
            <w:pPr>
              <w:pStyle w:val="TableParagraph"/>
              <w:spacing w:before="135"/>
              <w:ind w:left="81"/>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0" w:type="dxa"/>
            <w:tcBorders>
              <w:top w:val="single" w:sz="2" w:space="0" w:color="001F5F"/>
              <w:left w:val="single" w:sz="2" w:space="0" w:color="001F5F"/>
              <w:bottom w:val="single" w:sz="2" w:space="0" w:color="001F5F"/>
            </w:tcBorders>
            <w:shd w:val="clear" w:color="auto" w:fill="1F4E78"/>
          </w:tcPr>
          <w:p w14:paraId="12E9F70C" w14:textId="77777777" w:rsidR="00DB1FF2" w:rsidRPr="00206F83" w:rsidRDefault="00DB1FF2" w:rsidP="007D6C41">
            <w:pPr>
              <w:pStyle w:val="TableParagraph"/>
              <w:spacing w:before="135"/>
              <w:ind w:left="99" w:right="54"/>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4B47A295" w14:textId="77777777" w:rsidTr="007D6C41">
        <w:trPr>
          <w:trHeight w:val="450"/>
        </w:trPr>
        <w:tc>
          <w:tcPr>
            <w:tcW w:w="475" w:type="dxa"/>
            <w:vMerge w:val="restart"/>
            <w:tcBorders>
              <w:top w:val="single" w:sz="2" w:space="0" w:color="001F5F"/>
              <w:bottom w:val="single" w:sz="2" w:space="0" w:color="001F5F"/>
              <w:right w:val="single" w:sz="2" w:space="0" w:color="001F5F"/>
            </w:tcBorders>
          </w:tcPr>
          <w:p w14:paraId="7333C29A" w14:textId="77777777" w:rsidR="00DB1FF2" w:rsidRPr="00206F83" w:rsidRDefault="00DB1FF2" w:rsidP="007D6C41">
            <w:pPr>
              <w:pStyle w:val="TableParagraph"/>
              <w:spacing w:before="0"/>
              <w:rPr>
                <w:rFonts w:asciiTheme="minorHAnsi" w:hAnsiTheme="minorHAnsi" w:cstheme="minorHAnsi"/>
                <w:b/>
                <w:sz w:val="16"/>
              </w:rPr>
            </w:pPr>
          </w:p>
          <w:p w14:paraId="23BD8C0D" w14:textId="77777777" w:rsidR="00DB1FF2" w:rsidRPr="00206F83" w:rsidRDefault="00DB1FF2" w:rsidP="007D6C41">
            <w:pPr>
              <w:pStyle w:val="TableParagraph"/>
              <w:spacing w:before="0"/>
              <w:rPr>
                <w:rFonts w:asciiTheme="minorHAnsi" w:hAnsiTheme="minorHAnsi" w:cstheme="minorHAnsi"/>
                <w:b/>
                <w:sz w:val="16"/>
              </w:rPr>
            </w:pPr>
          </w:p>
          <w:p w14:paraId="39B29D2C" w14:textId="77777777" w:rsidR="00DB1FF2" w:rsidRPr="00206F83" w:rsidRDefault="00DB1FF2" w:rsidP="007D6C41">
            <w:pPr>
              <w:pStyle w:val="TableParagraph"/>
              <w:spacing w:before="0"/>
              <w:rPr>
                <w:rFonts w:asciiTheme="minorHAnsi" w:hAnsiTheme="minorHAnsi" w:cstheme="minorHAnsi"/>
                <w:b/>
                <w:sz w:val="16"/>
              </w:rPr>
            </w:pPr>
          </w:p>
          <w:p w14:paraId="144481A5" w14:textId="77777777" w:rsidR="00DB1FF2" w:rsidRPr="00206F83" w:rsidRDefault="00DB1FF2" w:rsidP="007D6C41">
            <w:pPr>
              <w:pStyle w:val="TableParagraph"/>
              <w:spacing w:before="0"/>
              <w:rPr>
                <w:rFonts w:asciiTheme="minorHAnsi" w:hAnsiTheme="minorHAnsi" w:cstheme="minorHAnsi"/>
                <w:b/>
                <w:sz w:val="16"/>
              </w:rPr>
            </w:pPr>
          </w:p>
          <w:p w14:paraId="232E568F" w14:textId="77777777" w:rsidR="00DB1FF2" w:rsidRPr="00206F83" w:rsidRDefault="00DB1FF2" w:rsidP="007D6C41">
            <w:pPr>
              <w:pStyle w:val="TableParagraph"/>
              <w:spacing w:before="132"/>
              <w:rPr>
                <w:rFonts w:asciiTheme="minorHAnsi" w:hAnsiTheme="minorHAnsi" w:cstheme="minorHAnsi"/>
                <w:b/>
                <w:sz w:val="16"/>
              </w:rPr>
            </w:pPr>
          </w:p>
          <w:p w14:paraId="43BB6798" w14:textId="77777777" w:rsidR="00DB1FF2" w:rsidRPr="00206F83" w:rsidRDefault="00DB1FF2" w:rsidP="007D6C41">
            <w:pPr>
              <w:pStyle w:val="TableParagraph"/>
              <w:spacing w:before="0"/>
              <w:ind w:left="148"/>
              <w:rPr>
                <w:rFonts w:asciiTheme="minorHAnsi" w:hAnsiTheme="minorHAnsi" w:cstheme="minorHAnsi"/>
                <w:sz w:val="16"/>
              </w:rPr>
            </w:pPr>
            <w:r w:rsidRPr="00206F83">
              <w:rPr>
                <w:rFonts w:asciiTheme="minorHAnsi" w:hAnsiTheme="minorHAnsi" w:cstheme="minorHAnsi"/>
                <w:spacing w:val="-5"/>
                <w:sz w:val="16"/>
              </w:rPr>
              <w:t>I.5</w:t>
            </w:r>
          </w:p>
        </w:tc>
        <w:tc>
          <w:tcPr>
            <w:tcW w:w="2215" w:type="dxa"/>
            <w:vMerge w:val="restart"/>
            <w:tcBorders>
              <w:top w:val="single" w:sz="2" w:space="0" w:color="001F5F"/>
              <w:left w:val="single" w:sz="2" w:space="0" w:color="001F5F"/>
              <w:bottom w:val="single" w:sz="2" w:space="0" w:color="001F5F"/>
              <w:right w:val="single" w:sz="2" w:space="0" w:color="001F5F"/>
            </w:tcBorders>
          </w:tcPr>
          <w:p w14:paraId="0781FC2D" w14:textId="77777777" w:rsidR="00DB1FF2" w:rsidRPr="00206F83" w:rsidRDefault="00DB1FF2" w:rsidP="007D6C41">
            <w:pPr>
              <w:pStyle w:val="TableParagraph"/>
              <w:spacing w:before="0"/>
              <w:rPr>
                <w:rFonts w:asciiTheme="minorHAnsi" w:hAnsiTheme="minorHAnsi" w:cstheme="minorHAnsi"/>
                <w:b/>
                <w:sz w:val="16"/>
                <w:lang w:val="it-IT"/>
              </w:rPr>
            </w:pPr>
          </w:p>
          <w:p w14:paraId="20B4088A" w14:textId="77777777" w:rsidR="00DB1FF2" w:rsidRPr="00206F83" w:rsidRDefault="00DB1FF2" w:rsidP="007D6C41">
            <w:pPr>
              <w:pStyle w:val="TableParagraph"/>
              <w:spacing w:before="0"/>
              <w:rPr>
                <w:rFonts w:asciiTheme="minorHAnsi" w:hAnsiTheme="minorHAnsi" w:cstheme="minorHAnsi"/>
                <w:b/>
                <w:sz w:val="16"/>
                <w:lang w:val="it-IT"/>
              </w:rPr>
            </w:pPr>
          </w:p>
          <w:p w14:paraId="35B866D5" w14:textId="77777777" w:rsidR="00DB1FF2" w:rsidRPr="00206F83" w:rsidRDefault="00DB1FF2" w:rsidP="007D6C41">
            <w:pPr>
              <w:pStyle w:val="TableParagraph"/>
              <w:spacing w:before="0"/>
              <w:rPr>
                <w:rFonts w:asciiTheme="minorHAnsi" w:hAnsiTheme="minorHAnsi" w:cstheme="minorHAnsi"/>
                <w:b/>
                <w:sz w:val="16"/>
                <w:lang w:val="it-IT"/>
              </w:rPr>
            </w:pPr>
          </w:p>
          <w:p w14:paraId="7E4DC4E7" w14:textId="77777777" w:rsidR="00DB1FF2" w:rsidRPr="00206F83" w:rsidRDefault="00DB1FF2" w:rsidP="007D6C41">
            <w:pPr>
              <w:pStyle w:val="TableParagraph"/>
              <w:spacing w:before="0"/>
              <w:rPr>
                <w:rFonts w:asciiTheme="minorHAnsi" w:hAnsiTheme="minorHAnsi" w:cstheme="minorHAnsi"/>
                <w:b/>
                <w:sz w:val="16"/>
                <w:lang w:val="it-IT"/>
              </w:rPr>
            </w:pPr>
          </w:p>
          <w:p w14:paraId="0887D5B8" w14:textId="77777777" w:rsidR="00DB1FF2" w:rsidRPr="00206F83" w:rsidRDefault="00DB1FF2" w:rsidP="007D6C41">
            <w:pPr>
              <w:pStyle w:val="TableParagraph"/>
              <w:spacing w:before="41"/>
              <w:rPr>
                <w:rFonts w:asciiTheme="minorHAnsi" w:hAnsiTheme="minorHAnsi" w:cstheme="minorHAnsi"/>
                <w:b/>
                <w:sz w:val="16"/>
                <w:lang w:val="it-IT"/>
              </w:rPr>
            </w:pPr>
          </w:p>
          <w:p w14:paraId="5E1EBACD" w14:textId="77777777" w:rsidR="00DB1FF2" w:rsidRPr="00206F83" w:rsidRDefault="00DB1FF2" w:rsidP="007D6C41">
            <w:pPr>
              <w:pStyle w:val="TableParagraph"/>
              <w:spacing w:before="0"/>
              <w:ind w:left="429" w:hanging="120"/>
              <w:rPr>
                <w:rFonts w:asciiTheme="minorHAnsi" w:hAnsiTheme="minorHAnsi" w:cstheme="minorHAnsi"/>
                <w:b/>
                <w:sz w:val="16"/>
                <w:lang w:val="it-IT"/>
              </w:rPr>
            </w:pPr>
            <w:r w:rsidRPr="00206F83">
              <w:rPr>
                <w:rFonts w:asciiTheme="minorHAnsi" w:hAnsiTheme="minorHAnsi" w:cstheme="minorHAnsi"/>
                <w:b/>
                <w:sz w:val="16"/>
                <w:lang w:val="it-IT"/>
              </w:rPr>
              <w:t>Registri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repertori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di carattere generale</w:t>
            </w:r>
          </w:p>
        </w:tc>
        <w:tc>
          <w:tcPr>
            <w:tcW w:w="708" w:type="dxa"/>
            <w:tcBorders>
              <w:top w:val="single" w:sz="2" w:space="0" w:color="001F5F"/>
              <w:left w:val="single" w:sz="2" w:space="0" w:color="001F5F"/>
              <w:bottom w:val="single" w:sz="4" w:space="0" w:color="D9D9D9"/>
              <w:right w:val="single" w:sz="2" w:space="0" w:color="001F5F"/>
            </w:tcBorders>
          </w:tcPr>
          <w:p w14:paraId="5BF124D6" w14:textId="77777777" w:rsidR="00DB1FF2" w:rsidRPr="00206F83" w:rsidRDefault="00DB1FF2" w:rsidP="007D6C41">
            <w:pPr>
              <w:pStyle w:val="TableParagraph"/>
              <w:spacing w:before="133"/>
              <w:ind w:left="32" w:right="1"/>
              <w:jc w:val="center"/>
              <w:rPr>
                <w:rFonts w:asciiTheme="minorHAnsi" w:hAnsiTheme="minorHAnsi" w:cstheme="minorHAnsi"/>
                <w:sz w:val="16"/>
              </w:rPr>
            </w:pPr>
            <w:r w:rsidRPr="00206F83">
              <w:rPr>
                <w:rFonts w:asciiTheme="minorHAnsi" w:hAnsiTheme="minorHAnsi" w:cstheme="minorHAnsi"/>
                <w:spacing w:val="-2"/>
                <w:sz w:val="16"/>
              </w:rPr>
              <w:t>I.5.26</w:t>
            </w:r>
          </w:p>
        </w:tc>
        <w:tc>
          <w:tcPr>
            <w:tcW w:w="7087" w:type="dxa"/>
            <w:tcBorders>
              <w:top w:val="single" w:sz="2" w:space="0" w:color="001F5F"/>
              <w:left w:val="single" w:sz="2" w:space="0" w:color="001F5F"/>
              <w:bottom w:val="single" w:sz="4" w:space="0" w:color="D9D9D9"/>
              <w:right w:val="single" w:sz="2" w:space="0" w:color="001F5F"/>
            </w:tcBorders>
          </w:tcPr>
          <w:p w14:paraId="4D1F01D4" w14:textId="77777777" w:rsidR="00DB1FF2" w:rsidRPr="00206F83" w:rsidRDefault="00DB1FF2" w:rsidP="007D6C41">
            <w:pPr>
              <w:pStyle w:val="TableParagraph"/>
              <w:spacing w:before="133"/>
              <w:ind w:left="81"/>
              <w:rPr>
                <w:rFonts w:asciiTheme="minorHAnsi" w:hAnsiTheme="minorHAnsi" w:cstheme="minorHAnsi"/>
                <w:sz w:val="16"/>
              </w:rPr>
            </w:pPr>
            <w:r w:rsidRPr="00206F83">
              <w:rPr>
                <w:rFonts w:asciiTheme="minorHAnsi" w:hAnsiTheme="minorHAnsi" w:cstheme="minorHAnsi"/>
                <w:sz w:val="16"/>
              </w:rPr>
              <w:t>Registro</w:t>
            </w:r>
            <w:r w:rsidRPr="00206F83">
              <w:rPr>
                <w:rFonts w:asciiTheme="minorHAnsi" w:hAnsiTheme="minorHAnsi" w:cstheme="minorHAnsi"/>
                <w:spacing w:val="-4"/>
                <w:sz w:val="16"/>
              </w:rPr>
              <w:t xml:space="preserve"> </w:t>
            </w:r>
            <w:r w:rsidRPr="00206F83">
              <w:rPr>
                <w:rFonts w:asciiTheme="minorHAnsi" w:hAnsiTheme="minorHAnsi" w:cstheme="minorHAnsi"/>
                <w:sz w:val="16"/>
              </w:rPr>
              <w:t>riunioni</w:t>
            </w:r>
            <w:r w:rsidRPr="00206F83">
              <w:rPr>
                <w:rFonts w:asciiTheme="minorHAnsi" w:hAnsiTheme="minorHAnsi" w:cstheme="minorHAnsi"/>
                <w:spacing w:val="-4"/>
                <w:sz w:val="16"/>
              </w:rPr>
              <w:t xml:space="preserve"> </w:t>
            </w:r>
            <w:r w:rsidRPr="00206F83">
              <w:rPr>
                <w:rFonts w:asciiTheme="minorHAnsi" w:hAnsiTheme="minorHAnsi" w:cstheme="minorHAnsi"/>
                <w:sz w:val="16"/>
              </w:rPr>
              <w:t>per</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dipartimento</w:t>
            </w:r>
          </w:p>
        </w:tc>
        <w:tc>
          <w:tcPr>
            <w:tcW w:w="4080" w:type="dxa"/>
            <w:tcBorders>
              <w:top w:val="single" w:sz="2" w:space="0" w:color="001F5F"/>
              <w:left w:val="single" w:sz="2" w:space="0" w:color="001F5F"/>
              <w:bottom w:val="single" w:sz="4" w:space="0" w:color="D9D9D9"/>
            </w:tcBorders>
          </w:tcPr>
          <w:p w14:paraId="399604EC" w14:textId="77777777" w:rsidR="00DB1FF2" w:rsidRPr="00206F83" w:rsidRDefault="00DB1FF2" w:rsidP="007D6C41">
            <w:pPr>
              <w:pStyle w:val="TableParagraph"/>
              <w:spacing w:before="133"/>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6DF2711" w14:textId="77777777" w:rsidTr="007D6C41">
        <w:trPr>
          <w:trHeight w:val="453"/>
        </w:trPr>
        <w:tc>
          <w:tcPr>
            <w:tcW w:w="475" w:type="dxa"/>
            <w:vMerge/>
            <w:tcBorders>
              <w:top w:val="nil"/>
              <w:bottom w:val="single" w:sz="2" w:space="0" w:color="001F5F"/>
              <w:right w:val="single" w:sz="2" w:space="0" w:color="001F5F"/>
            </w:tcBorders>
          </w:tcPr>
          <w:p w14:paraId="16350799"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0B71276A" w14:textId="77777777" w:rsidR="00DB1FF2" w:rsidRPr="00206F83" w:rsidRDefault="00DB1FF2" w:rsidP="007D6C41">
            <w:pPr>
              <w:rPr>
                <w:rFonts w:cstheme="minorHAnsi"/>
                <w:sz w:val="2"/>
                <w:szCs w:val="2"/>
              </w:rPr>
            </w:pPr>
          </w:p>
        </w:tc>
        <w:tc>
          <w:tcPr>
            <w:tcW w:w="708" w:type="dxa"/>
            <w:tcBorders>
              <w:top w:val="single" w:sz="4" w:space="0" w:color="D9D9D9"/>
              <w:left w:val="single" w:sz="2" w:space="0" w:color="001F5F"/>
              <w:bottom w:val="single" w:sz="2" w:space="0" w:color="D9D9D9"/>
              <w:right w:val="single" w:sz="2" w:space="0" w:color="001F5F"/>
            </w:tcBorders>
          </w:tcPr>
          <w:p w14:paraId="0F01D524"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I.5.27</w:t>
            </w:r>
          </w:p>
        </w:tc>
        <w:tc>
          <w:tcPr>
            <w:tcW w:w="7087" w:type="dxa"/>
            <w:tcBorders>
              <w:top w:val="single" w:sz="4" w:space="0" w:color="D9D9D9"/>
              <w:left w:val="single" w:sz="2" w:space="0" w:color="001F5F"/>
              <w:bottom w:val="single" w:sz="2" w:space="0" w:color="D9D9D9"/>
              <w:right w:val="single" w:sz="2" w:space="0" w:color="001F5F"/>
            </w:tcBorders>
          </w:tcPr>
          <w:p w14:paraId="545A926E"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scrutini</w:t>
            </w:r>
          </w:p>
        </w:tc>
        <w:tc>
          <w:tcPr>
            <w:tcW w:w="4080" w:type="dxa"/>
            <w:tcBorders>
              <w:top w:val="single" w:sz="4" w:space="0" w:color="D9D9D9"/>
              <w:left w:val="single" w:sz="2" w:space="0" w:color="001F5F"/>
              <w:bottom w:val="single" w:sz="2" w:space="0" w:color="D9D9D9"/>
            </w:tcBorders>
          </w:tcPr>
          <w:p w14:paraId="31B06353" w14:textId="77777777" w:rsidR="00DB1FF2" w:rsidRPr="00206F83" w:rsidRDefault="00DB1FF2" w:rsidP="007D6C41">
            <w:pPr>
              <w:pStyle w:val="TableParagraph"/>
              <w:spacing w:before="135"/>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E5BEB7A" w14:textId="77777777" w:rsidTr="007D6C41">
        <w:trPr>
          <w:trHeight w:val="453"/>
        </w:trPr>
        <w:tc>
          <w:tcPr>
            <w:tcW w:w="475" w:type="dxa"/>
            <w:vMerge/>
            <w:tcBorders>
              <w:top w:val="nil"/>
              <w:bottom w:val="single" w:sz="2" w:space="0" w:color="001F5F"/>
              <w:right w:val="single" w:sz="2" w:space="0" w:color="001F5F"/>
            </w:tcBorders>
          </w:tcPr>
          <w:p w14:paraId="49EA8EB1"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4670FC22"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77858A67"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I.5.28</w:t>
            </w:r>
          </w:p>
        </w:tc>
        <w:tc>
          <w:tcPr>
            <w:tcW w:w="7087" w:type="dxa"/>
            <w:tcBorders>
              <w:top w:val="single" w:sz="2" w:space="0" w:color="D9D9D9"/>
              <w:left w:val="single" w:sz="2" w:space="0" w:color="001F5F"/>
              <w:bottom w:val="single" w:sz="2" w:space="0" w:color="D9D9D9"/>
              <w:right w:val="single" w:sz="2" w:space="0" w:color="001F5F"/>
            </w:tcBorders>
          </w:tcPr>
          <w:p w14:paraId="591B7A64"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esami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prove</w:t>
            </w:r>
          </w:p>
        </w:tc>
        <w:tc>
          <w:tcPr>
            <w:tcW w:w="4080" w:type="dxa"/>
            <w:tcBorders>
              <w:top w:val="single" w:sz="2" w:space="0" w:color="D9D9D9"/>
              <w:left w:val="single" w:sz="2" w:space="0" w:color="001F5F"/>
              <w:bottom w:val="single" w:sz="2" w:space="0" w:color="D9D9D9"/>
            </w:tcBorders>
          </w:tcPr>
          <w:p w14:paraId="0E333A9A" w14:textId="77777777" w:rsidR="00DB1FF2" w:rsidRPr="00206F83" w:rsidRDefault="00DB1FF2" w:rsidP="007D6C41">
            <w:pPr>
              <w:pStyle w:val="TableParagraph"/>
              <w:spacing w:before="135"/>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717E904" w14:textId="77777777" w:rsidTr="007D6C41">
        <w:trPr>
          <w:trHeight w:val="453"/>
        </w:trPr>
        <w:tc>
          <w:tcPr>
            <w:tcW w:w="475" w:type="dxa"/>
            <w:vMerge/>
            <w:tcBorders>
              <w:top w:val="nil"/>
              <w:bottom w:val="single" w:sz="2" w:space="0" w:color="001F5F"/>
              <w:right w:val="single" w:sz="2" w:space="0" w:color="001F5F"/>
            </w:tcBorders>
          </w:tcPr>
          <w:p w14:paraId="076596BE"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5F54AE52"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4EB05B93"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I.5.29</w:t>
            </w:r>
          </w:p>
        </w:tc>
        <w:tc>
          <w:tcPr>
            <w:tcW w:w="7087" w:type="dxa"/>
            <w:tcBorders>
              <w:top w:val="single" w:sz="2" w:space="0" w:color="D9D9D9"/>
              <w:left w:val="single" w:sz="2" w:space="0" w:color="001F5F"/>
              <w:bottom w:val="single" w:sz="2" w:space="0" w:color="D9D9D9"/>
              <w:right w:val="single" w:sz="2" w:space="0" w:color="001F5F"/>
            </w:tcBorders>
          </w:tcPr>
          <w:p w14:paraId="5EB603CC"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carico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scarico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2"/>
                <w:sz w:val="16"/>
                <w:lang w:val="it-IT"/>
              </w:rPr>
              <w:t xml:space="preserve"> diplomi</w:t>
            </w:r>
          </w:p>
        </w:tc>
        <w:tc>
          <w:tcPr>
            <w:tcW w:w="4080" w:type="dxa"/>
            <w:tcBorders>
              <w:top w:val="single" w:sz="2" w:space="0" w:color="D9D9D9"/>
              <w:left w:val="single" w:sz="2" w:space="0" w:color="001F5F"/>
              <w:bottom w:val="single" w:sz="2" w:space="0" w:color="D9D9D9"/>
            </w:tcBorders>
          </w:tcPr>
          <w:p w14:paraId="07BC8A72" w14:textId="77777777" w:rsidR="00DB1FF2" w:rsidRPr="00206F83" w:rsidRDefault="00DB1FF2" w:rsidP="007D6C41">
            <w:pPr>
              <w:pStyle w:val="TableParagraph"/>
              <w:spacing w:before="135"/>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F6F801D" w14:textId="77777777" w:rsidTr="007D6C41">
        <w:trPr>
          <w:trHeight w:val="453"/>
        </w:trPr>
        <w:tc>
          <w:tcPr>
            <w:tcW w:w="475" w:type="dxa"/>
            <w:vMerge/>
            <w:tcBorders>
              <w:top w:val="nil"/>
              <w:bottom w:val="single" w:sz="2" w:space="0" w:color="001F5F"/>
              <w:right w:val="single" w:sz="2" w:space="0" w:color="001F5F"/>
            </w:tcBorders>
          </w:tcPr>
          <w:p w14:paraId="1B5321BC"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5F41F69F"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001F5F"/>
              <w:right w:val="single" w:sz="2" w:space="0" w:color="001F5F"/>
            </w:tcBorders>
          </w:tcPr>
          <w:p w14:paraId="009F1CFD"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I.5.30</w:t>
            </w:r>
          </w:p>
        </w:tc>
        <w:tc>
          <w:tcPr>
            <w:tcW w:w="7087" w:type="dxa"/>
            <w:tcBorders>
              <w:top w:val="single" w:sz="2" w:space="0" w:color="D9D9D9"/>
              <w:left w:val="single" w:sz="2" w:space="0" w:color="001F5F"/>
              <w:bottom w:val="single" w:sz="2" w:space="0" w:color="001F5F"/>
              <w:right w:val="single" w:sz="2" w:space="0" w:color="001F5F"/>
            </w:tcBorders>
          </w:tcPr>
          <w:p w14:paraId="7327C69C"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consegna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diplomi</w:t>
            </w:r>
          </w:p>
        </w:tc>
        <w:tc>
          <w:tcPr>
            <w:tcW w:w="4080" w:type="dxa"/>
            <w:tcBorders>
              <w:top w:val="single" w:sz="2" w:space="0" w:color="D9D9D9"/>
              <w:left w:val="single" w:sz="2" w:space="0" w:color="001F5F"/>
              <w:bottom w:val="single" w:sz="2" w:space="0" w:color="001F5F"/>
            </w:tcBorders>
          </w:tcPr>
          <w:p w14:paraId="57FB516C" w14:textId="77777777" w:rsidR="00DB1FF2" w:rsidRPr="00206F83" w:rsidRDefault="00DB1FF2" w:rsidP="007D6C41">
            <w:pPr>
              <w:pStyle w:val="TableParagraph"/>
              <w:spacing w:before="135"/>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9F5246E" w14:textId="77777777" w:rsidTr="007D6C41">
        <w:trPr>
          <w:trHeight w:val="453"/>
        </w:trPr>
        <w:tc>
          <w:tcPr>
            <w:tcW w:w="475" w:type="dxa"/>
            <w:vMerge w:val="restart"/>
            <w:tcBorders>
              <w:top w:val="single" w:sz="2" w:space="0" w:color="001F5F"/>
              <w:bottom w:val="single" w:sz="2" w:space="0" w:color="001F5F"/>
              <w:right w:val="single" w:sz="2" w:space="0" w:color="001F5F"/>
            </w:tcBorders>
          </w:tcPr>
          <w:p w14:paraId="5392B73E" w14:textId="77777777" w:rsidR="00DB1FF2" w:rsidRPr="00206F83" w:rsidRDefault="00DB1FF2" w:rsidP="007D6C41">
            <w:pPr>
              <w:pStyle w:val="TableParagraph"/>
              <w:spacing w:before="0"/>
              <w:rPr>
                <w:rFonts w:asciiTheme="minorHAnsi" w:hAnsiTheme="minorHAnsi" w:cstheme="minorHAnsi"/>
                <w:b/>
                <w:sz w:val="16"/>
              </w:rPr>
            </w:pPr>
          </w:p>
          <w:p w14:paraId="3E8CB624" w14:textId="77777777" w:rsidR="00DB1FF2" w:rsidRPr="00206F83" w:rsidRDefault="00DB1FF2" w:rsidP="007D6C41">
            <w:pPr>
              <w:pStyle w:val="TableParagraph"/>
              <w:spacing w:before="0"/>
              <w:rPr>
                <w:rFonts w:asciiTheme="minorHAnsi" w:hAnsiTheme="minorHAnsi" w:cstheme="minorHAnsi"/>
                <w:b/>
                <w:sz w:val="16"/>
              </w:rPr>
            </w:pPr>
          </w:p>
          <w:p w14:paraId="37345D25" w14:textId="77777777" w:rsidR="00DB1FF2" w:rsidRPr="00206F83" w:rsidRDefault="00DB1FF2" w:rsidP="007D6C41">
            <w:pPr>
              <w:pStyle w:val="TableParagraph"/>
              <w:spacing w:before="0"/>
              <w:rPr>
                <w:rFonts w:asciiTheme="minorHAnsi" w:hAnsiTheme="minorHAnsi" w:cstheme="minorHAnsi"/>
                <w:b/>
                <w:sz w:val="16"/>
              </w:rPr>
            </w:pPr>
          </w:p>
          <w:p w14:paraId="6EE614A7" w14:textId="77777777" w:rsidR="00DB1FF2" w:rsidRPr="00206F83" w:rsidRDefault="00DB1FF2" w:rsidP="007D6C41">
            <w:pPr>
              <w:pStyle w:val="TableParagraph"/>
              <w:spacing w:before="0"/>
              <w:rPr>
                <w:rFonts w:asciiTheme="minorHAnsi" w:hAnsiTheme="minorHAnsi" w:cstheme="minorHAnsi"/>
                <w:b/>
                <w:sz w:val="16"/>
              </w:rPr>
            </w:pPr>
          </w:p>
          <w:p w14:paraId="0BB33E10" w14:textId="77777777" w:rsidR="00DB1FF2" w:rsidRPr="00206F83" w:rsidRDefault="00DB1FF2" w:rsidP="007D6C41">
            <w:pPr>
              <w:pStyle w:val="TableParagraph"/>
              <w:spacing w:before="0"/>
              <w:rPr>
                <w:rFonts w:asciiTheme="minorHAnsi" w:hAnsiTheme="minorHAnsi" w:cstheme="minorHAnsi"/>
                <w:b/>
                <w:sz w:val="16"/>
              </w:rPr>
            </w:pPr>
          </w:p>
          <w:p w14:paraId="766094CC" w14:textId="77777777" w:rsidR="00DB1FF2" w:rsidRPr="00206F83" w:rsidRDefault="00DB1FF2" w:rsidP="007D6C41">
            <w:pPr>
              <w:pStyle w:val="TableParagraph"/>
              <w:spacing w:before="123"/>
              <w:rPr>
                <w:rFonts w:asciiTheme="minorHAnsi" w:hAnsiTheme="minorHAnsi" w:cstheme="minorHAnsi"/>
                <w:b/>
                <w:sz w:val="16"/>
              </w:rPr>
            </w:pPr>
          </w:p>
          <w:p w14:paraId="72393DA8" w14:textId="77777777" w:rsidR="00DB1FF2" w:rsidRPr="00206F83" w:rsidRDefault="00DB1FF2" w:rsidP="007D6C41">
            <w:pPr>
              <w:pStyle w:val="TableParagraph"/>
              <w:spacing w:before="0"/>
              <w:ind w:left="148"/>
              <w:rPr>
                <w:rFonts w:asciiTheme="minorHAnsi" w:hAnsiTheme="minorHAnsi" w:cstheme="minorHAnsi"/>
                <w:sz w:val="16"/>
              </w:rPr>
            </w:pPr>
            <w:r w:rsidRPr="00206F83">
              <w:rPr>
                <w:rFonts w:asciiTheme="minorHAnsi" w:hAnsiTheme="minorHAnsi" w:cstheme="minorHAnsi"/>
                <w:spacing w:val="-5"/>
                <w:sz w:val="16"/>
              </w:rPr>
              <w:t>I.6</w:t>
            </w:r>
          </w:p>
        </w:tc>
        <w:tc>
          <w:tcPr>
            <w:tcW w:w="2215" w:type="dxa"/>
            <w:vMerge w:val="restart"/>
            <w:tcBorders>
              <w:top w:val="single" w:sz="2" w:space="0" w:color="001F5F"/>
              <w:left w:val="single" w:sz="2" w:space="0" w:color="001F5F"/>
              <w:bottom w:val="single" w:sz="2" w:space="0" w:color="001F5F"/>
              <w:right w:val="single" w:sz="2" w:space="0" w:color="001F5F"/>
            </w:tcBorders>
          </w:tcPr>
          <w:p w14:paraId="18FF5749" w14:textId="77777777" w:rsidR="00DB1FF2" w:rsidRPr="00206F83" w:rsidRDefault="00DB1FF2" w:rsidP="007D6C41">
            <w:pPr>
              <w:pStyle w:val="TableParagraph"/>
              <w:spacing w:before="0"/>
              <w:rPr>
                <w:rFonts w:asciiTheme="minorHAnsi" w:hAnsiTheme="minorHAnsi" w:cstheme="minorHAnsi"/>
                <w:b/>
                <w:sz w:val="16"/>
                <w:lang w:val="it-IT"/>
              </w:rPr>
            </w:pPr>
          </w:p>
          <w:p w14:paraId="16C44BBC" w14:textId="77777777" w:rsidR="00DB1FF2" w:rsidRPr="00206F83" w:rsidRDefault="00DB1FF2" w:rsidP="007D6C41">
            <w:pPr>
              <w:pStyle w:val="TableParagraph"/>
              <w:spacing w:before="0"/>
              <w:rPr>
                <w:rFonts w:asciiTheme="minorHAnsi" w:hAnsiTheme="minorHAnsi" w:cstheme="minorHAnsi"/>
                <w:b/>
                <w:sz w:val="16"/>
                <w:lang w:val="it-IT"/>
              </w:rPr>
            </w:pPr>
          </w:p>
          <w:p w14:paraId="039A3854" w14:textId="77777777" w:rsidR="00DB1FF2" w:rsidRPr="00206F83" w:rsidRDefault="00DB1FF2" w:rsidP="007D6C41">
            <w:pPr>
              <w:pStyle w:val="TableParagraph"/>
              <w:spacing w:before="0"/>
              <w:rPr>
                <w:rFonts w:asciiTheme="minorHAnsi" w:hAnsiTheme="minorHAnsi" w:cstheme="minorHAnsi"/>
                <w:b/>
                <w:sz w:val="16"/>
                <w:lang w:val="it-IT"/>
              </w:rPr>
            </w:pPr>
          </w:p>
          <w:p w14:paraId="4E6F9780" w14:textId="77777777" w:rsidR="00DB1FF2" w:rsidRPr="00206F83" w:rsidRDefault="00DB1FF2" w:rsidP="007D6C41">
            <w:pPr>
              <w:pStyle w:val="TableParagraph"/>
              <w:spacing w:before="0"/>
              <w:rPr>
                <w:rFonts w:asciiTheme="minorHAnsi" w:hAnsiTheme="minorHAnsi" w:cstheme="minorHAnsi"/>
                <w:b/>
                <w:sz w:val="16"/>
                <w:lang w:val="it-IT"/>
              </w:rPr>
            </w:pPr>
          </w:p>
          <w:p w14:paraId="2A13F10D" w14:textId="77777777" w:rsidR="00DB1FF2" w:rsidRPr="00206F83" w:rsidRDefault="00DB1FF2" w:rsidP="007D6C41">
            <w:pPr>
              <w:pStyle w:val="TableParagraph"/>
              <w:spacing w:before="122"/>
              <w:rPr>
                <w:rFonts w:asciiTheme="minorHAnsi" w:hAnsiTheme="minorHAnsi" w:cstheme="minorHAnsi"/>
                <w:b/>
                <w:sz w:val="16"/>
                <w:lang w:val="it-IT"/>
              </w:rPr>
            </w:pPr>
          </w:p>
          <w:p w14:paraId="5A135A9C" w14:textId="77777777" w:rsidR="00DB1FF2" w:rsidRPr="00206F83" w:rsidRDefault="00DB1FF2" w:rsidP="007D6C41">
            <w:pPr>
              <w:pStyle w:val="TableParagraph"/>
              <w:spacing w:before="0"/>
              <w:ind w:left="30"/>
              <w:jc w:val="center"/>
              <w:rPr>
                <w:rFonts w:asciiTheme="minorHAnsi" w:hAnsiTheme="minorHAnsi" w:cstheme="minorHAnsi"/>
                <w:b/>
                <w:sz w:val="16"/>
                <w:lang w:val="it-IT"/>
              </w:rPr>
            </w:pPr>
            <w:r w:rsidRPr="00206F83">
              <w:rPr>
                <w:rFonts w:asciiTheme="minorHAnsi" w:hAnsiTheme="minorHAnsi" w:cstheme="minorHAnsi"/>
                <w:b/>
                <w:sz w:val="16"/>
                <w:lang w:val="it-IT"/>
              </w:rPr>
              <w:t>Audit,</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qualità,</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carta</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 xml:space="preserve">dei servizi, valutazione e </w:t>
            </w:r>
            <w:r w:rsidRPr="00206F83">
              <w:rPr>
                <w:rFonts w:asciiTheme="minorHAnsi" w:hAnsiTheme="minorHAnsi" w:cstheme="minorHAnsi"/>
                <w:b/>
                <w:spacing w:val="-2"/>
                <w:sz w:val="16"/>
                <w:lang w:val="it-IT"/>
              </w:rPr>
              <w:t>autovalutazione</w:t>
            </w:r>
          </w:p>
        </w:tc>
        <w:tc>
          <w:tcPr>
            <w:tcW w:w="708" w:type="dxa"/>
            <w:tcBorders>
              <w:top w:val="single" w:sz="2" w:space="0" w:color="001F5F"/>
              <w:left w:val="single" w:sz="2" w:space="0" w:color="001F5F"/>
              <w:bottom w:val="single" w:sz="2" w:space="0" w:color="D9D9D9"/>
              <w:right w:val="single" w:sz="2" w:space="0" w:color="001F5F"/>
            </w:tcBorders>
          </w:tcPr>
          <w:p w14:paraId="3387F92D"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I.6.1</w:t>
            </w:r>
          </w:p>
        </w:tc>
        <w:tc>
          <w:tcPr>
            <w:tcW w:w="7087" w:type="dxa"/>
            <w:tcBorders>
              <w:top w:val="single" w:sz="2" w:space="0" w:color="001F5F"/>
              <w:left w:val="single" w:sz="2" w:space="0" w:color="001F5F"/>
              <w:bottom w:val="single" w:sz="2" w:space="0" w:color="D9D9D9"/>
              <w:right w:val="single" w:sz="2" w:space="0" w:color="001F5F"/>
            </w:tcBorders>
          </w:tcPr>
          <w:p w14:paraId="026EF969"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Certificazioni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qualità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accreditamenti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ministeriali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regionali,</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4"/>
                <w:sz w:val="16"/>
                <w:lang w:val="it-IT"/>
              </w:rPr>
              <w:t>ecc.)</w:t>
            </w:r>
          </w:p>
        </w:tc>
        <w:tc>
          <w:tcPr>
            <w:tcW w:w="4080" w:type="dxa"/>
            <w:tcBorders>
              <w:top w:val="single" w:sz="2" w:space="0" w:color="001F5F"/>
              <w:left w:val="single" w:sz="2" w:space="0" w:color="001F5F"/>
              <w:bottom w:val="single" w:sz="2" w:space="0" w:color="D9D9D9"/>
            </w:tcBorders>
          </w:tcPr>
          <w:p w14:paraId="7662DE40" w14:textId="77777777" w:rsidR="00DB1FF2" w:rsidRPr="00206F83" w:rsidRDefault="00DB1FF2" w:rsidP="007D6C41">
            <w:pPr>
              <w:pStyle w:val="TableParagraph"/>
              <w:spacing w:before="135"/>
              <w:ind w:left="99" w:right="5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187D143" w14:textId="77777777" w:rsidTr="007D6C41">
        <w:trPr>
          <w:trHeight w:val="451"/>
        </w:trPr>
        <w:tc>
          <w:tcPr>
            <w:tcW w:w="475" w:type="dxa"/>
            <w:vMerge/>
            <w:tcBorders>
              <w:top w:val="nil"/>
              <w:bottom w:val="single" w:sz="2" w:space="0" w:color="001F5F"/>
              <w:right w:val="single" w:sz="2" w:space="0" w:color="001F5F"/>
            </w:tcBorders>
          </w:tcPr>
          <w:p w14:paraId="5C835F02"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36E0C1C5"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67766793" w14:textId="77777777" w:rsidR="00DB1FF2" w:rsidRPr="00206F83" w:rsidRDefault="00DB1FF2" w:rsidP="007D6C41">
            <w:pPr>
              <w:pStyle w:val="TableParagraph"/>
              <w:spacing w:before="133"/>
              <w:ind w:left="32" w:right="1"/>
              <w:jc w:val="center"/>
              <w:rPr>
                <w:rFonts w:asciiTheme="minorHAnsi" w:hAnsiTheme="minorHAnsi" w:cstheme="minorHAnsi"/>
                <w:sz w:val="16"/>
              </w:rPr>
            </w:pPr>
            <w:r w:rsidRPr="00206F83">
              <w:rPr>
                <w:rFonts w:asciiTheme="minorHAnsi" w:hAnsiTheme="minorHAnsi" w:cstheme="minorHAnsi"/>
                <w:spacing w:val="-2"/>
                <w:sz w:val="16"/>
              </w:rPr>
              <w:t>I.6.2</w:t>
            </w:r>
          </w:p>
        </w:tc>
        <w:tc>
          <w:tcPr>
            <w:tcW w:w="7087" w:type="dxa"/>
            <w:tcBorders>
              <w:top w:val="single" w:sz="2" w:space="0" w:color="D9D9D9"/>
              <w:left w:val="single" w:sz="2" w:space="0" w:color="001F5F"/>
              <w:bottom w:val="single" w:sz="2" w:space="0" w:color="D9D9D9"/>
              <w:right w:val="single" w:sz="2" w:space="0" w:color="001F5F"/>
            </w:tcBorders>
          </w:tcPr>
          <w:p w14:paraId="44705768" w14:textId="77777777" w:rsidR="00DB1FF2" w:rsidRPr="00206F83" w:rsidRDefault="00DB1FF2" w:rsidP="007D6C41">
            <w:pPr>
              <w:pStyle w:val="TableParagraph"/>
              <w:spacing w:before="133"/>
              <w:ind w:left="81"/>
              <w:rPr>
                <w:rFonts w:asciiTheme="minorHAnsi" w:hAnsiTheme="minorHAnsi" w:cstheme="minorHAnsi"/>
                <w:sz w:val="16"/>
              </w:rPr>
            </w:pPr>
            <w:r w:rsidRPr="00206F83">
              <w:rPr>
                <w:rFonts w:asciiTheme="minorHAnsi" w:hAnsiTheme="minorHAnsi" w:cstheme="minorHAnsi"/>
                <w:sz w:val="16"/>
              </w:rPr>
              <w:t>Verbali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ispezione</w:t>
            </w:r>
          </w:p>
        </w:tc>
        <w:tc>
          <w:tcPr>
            <w:tcW w:w="4080" w:type="dxa"/>
            <w:tcBorders>
              <w:top w:val="single" w:sz="2" w:space="0" w:color="D9D9D9"/>
              <w:left w:val="single" w:sz="2" w:space="0" w:color="001F5F"/>
              <w:bottom w:val="single" w:sz="2" w:space="0" w:color="D9D9D9"/>
            </w:tcBorders>
          </w:tcPr>
          <w:p w14:paraId="24D604ED" w14:textId="77777777" w:rsidR="00DB1FF2" w:rsidRPr="00206F83" w:rsidRDefault="00DB1FF2" w:rsidP="007D6C41">
            <w:pPr>
              <w:pStyle w:val="TableParagraph"/>
              <w:spacing w:before="133"/>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C569381" w14:textId="77777777" w:rsidTr="007D6C41">
        <w:trPr>
          <w:trHeight w:val="453"/>
        </w:trPr>
        <w:tc>
          <w:tcPr>
            <w:tcW w:w="475" w:type="dxa"/>
            <w:vMerge/>
            <w:tcBorders>
              <w:top w:val="nil"/>
              <w:bottom w:val="single" w:sz="2" w:space="0" w:color="001F5F"/>
              <w:right w:val="single" w:sz="2" w:space="0" w:color="001F5F"/>
            </w:tcBorders>
          </w:tcPr>
          <w:p w14:paraId="1273D707"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010CD94D"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64F90376"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I.6.3</w:t>
            </w:r>
          </w:p>
        </w:tc>
        <w:tc>
          <w:tcPr>
            <w:tcW w:w="7087" w:type="dxa"/>
            <w:tcBorders>
              <w:top w:val="single" w:sz="2" w:space="0" w:color="D9D9D9"/>
              <w:left w:val="single" w:sz="2" w:space="0" w:color="001F5F"/>
              <w:bottom w:val="single" w:sz="2" w:space="0" w:color="D9D9D9"/>
              <w:right w:val="single" w:sz="2" w:space="0" w:color="001F5F"/>
            </w:tcBorders>
          </w:tcPr>
          <w:p w14:paraId="4006B151" w14:textId="77777777" w:rsidR="00DB1FF2" w:rsidRPr="00206F83" w:rsidRDefault="00DB1FF2" w:rsidP="007D6C41">
            <w:pPr>
              <w:pStyle w:val="TableParagraph"/>
              <w:spacing w:before="135"/>
              <w:ind w:left="81"/>
              <w:rPr>
                <w:rFonts w:asciiTheme="minorHAnsi" w:hAnsiTheme="minorHAnsi" w:cstheme="minorHAnsi"/>
                <w:sz w:val="16"/>
              </w:rPr>
            </w:pPr>
            <w:r w:rsidRPr="00206F83">
              <w:rPr>
                <w:rFonts w:asciiTheme="minorHAnsi" w:hAnsiTheme="minorHAnsi" w:cstheme="minorHAnsi"/>
                <w:sz w:val="16"/>
              </w:rPr>
              <w:t>Relazioni</w:t>
            </w:r>
            <w:r w:rsidRPr="00206F83">
              <w:rPr>
                <w:rFonts w:asciiTheme="minorHAnsi" w:hAnsiTheme="minorHAnsi" w:cstheme="minorHAnsi"/>
                <w:spacing w:val="-4"/>
                <w:sz w:val="16"/>
              </w:rPr>
              <w:t xml:space="preserve"> </w:t>
            </w:r>
            <w:r w:rsidRPr="00206F83">
              <w:rPr>
                <w:rFonts w:asciiTheme="minorHAnsi" w:hAnsiTheme="minorHAnsi" w:cstheme="minorHAnsi"/>
                <w:sz w:val="16"/>
              </w:rPr>
              <w:t>finali</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istituto</w:t>
            </w:r>
          </w:p>
        </w:tc>
        <w:tc>
          <w:tcPr>
            <w:tcW w:w="4080" w:type="dxa"/>
            <w:tcBorders>
              <w:top w:val="single" w:sz="2" w:space="0" w:color="D9D9D9"/>
              <w:left w:val="single" w:sz="2" w:space="0" w:color="001F5F"/>
              <w:bottom w:val="single" w:sz="2" w:space="0" w:color="D9D9D9"/>
            </w:tcBorders>
          </w:tcPr>
          <w:p w14:paraId="5BCD417F" w14:textId="77777777" w:rsidR="00DB1FF2" w:rsidRPr="00206F83" w:rsidRDefault="00DB1FF2" w:rsidP="007D6C41">
            <w:pPr>
              <w:pStyle w:val="TableParagraph"/>
              <w:spacing w:before="135"/>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0D37D489" w14:textId="77777777" w:rsidTr="007D6C41">
        <w:trPr>
          <w:trHeight w:val="722"/>
        </w:trPr>
        <w:tc>
          <w:tcPr>
            <w:tcW w:w="475" w:type="dxa"/>
            <w:vMerge/>
            <w:tcBorders>
              <w:top w:val="nil"/>
              <w:bottom w:val="single" w:sz="2" w:space="0" w:color="001F5F"/>
              <w:right w:val="single" w:sz="2" w:space="0" w:color="001F5F"/>
            </w:tcBorders>
          </w:tcPr>
          <w:p w14:paraId="5065AB0E"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67602734"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6ECCDE0A" w14:textId="77777777" w:rsidR="00DB1FF2" w:rsidRPr="00206F83" w:rsidRDefault="00DB1FF2" w:rsidP="007D6C41">
            <w:pPr>
              <w:pStyle w:val="TableParagraph"/>
              <w:spacing w:before="85"/>
              <w:rPr>
                <w:rFonts w:asciiTheme="minorHAnsi" w:hAnsiTheme="minorHAnsi" w:cstheme="minorHAnsi"/>
                <w:b/>
                <w:sz w:val="16"/>
              </w:rPr>
            </w:pPr>
          </w:p>
          <w:p w14:paraId="446F11E7" w14:textId="77777777" w:rsidR="00DB1FF2" w:rsidRPr="00206F83" w:rsidRDefault="00DB1FF2" w:rsidP="007D6C41">
            <w:pPr>
              <w:pStyle w:val="TableParagraph"/>
              <w:spacing w:before="1"/>
              <w:ind w:left="32" w:right="1"/>
              <w:jc w:val="center"/>
              <w:rPr>
                <w:rFonts w:asciiTheme="minorHAnsi" w:hAnsiTheme="minorHAnsi" w:cstheme="minorHAnsi"/>
                <w:sz w:val="16"/>
              </w:rPr>
            </w:pPr>
            <w:r w:rsidRPr="00206F83">
              <w:rPr>
                <w:rFonts w:asciiTheme="minorHAnsi" w:hAnsiTheme="minorHAnsi" w:cstheme="minorHAnsi"/>
                <w:spacing w:val="-2"/>
                <w:sz w:val="16"/>
              </w:rPr>
              <w:t>I.6.4</w:t>
            </w:r>
          </w:p>
        </w:tc>
        <w:tc>
          <w:tcPr>
            <w:tcW w:w="7087" w:type="dxa"/>
            <w:tcBorders>
              <w:top w:val="single" w:sz="2" w:space="0" w:color="D9D9D9"/>
              <w:left w:val="single" w:sz="2" w:space="0" w:color="001F5F"/>
              <w:bottom w:val="single" w:sz="2" w:space="0" w:color="D9D9D9"/>
              <w:right w:val="single" w:sz="2" w:space="0" w:color="001F5F"/>
            </w:tcBorders>
          </w:tcPr>
          <w:p w14:paraId="740EB6E3" w14:textId="77777777" w:rsidR="00DB1FF2" w:rsidRPr="00206F83" w:rsidRDefault="00DB1FF2" w:rsidP="007D6C41">
            <w:pPr>
              <w:pStyle w:val="TableParagraph"/>
              <w:spacing w:before="85"/>
              <w:rPr>
                <w:rFonts w:asciiTheme="minorHAnsi" w:hAnsiTheme="minorHAnsi" w:cstheme="minorHAnsi"/>
                <w:b/>
                <w:sz w:val="16"/>
              </w:rPr>
            </w:pPr>
          </w:p>
          <w:p w14:paraId="738B18D9" w14:textId="77777777" w:rsidR="00DB1FF2" w:rsidRPr="00206F83" w:rsidRDefault="00DB1FF2" w:rsidP="007D6C41">
            <w:pPr>
              <w:pStyle w:val="TableParagraph"/>
              <w:spacing w:before="1"/>
              <w:ind w:left="81"/>
              <w:rPr>
                <w:rFonts w:asciiTheme="minorHAnsi" w:hAnsiTheme="minorHAnsi" w:cstheme="minorHAnsi"/>
                <w:sz w:val="16"/>
              </w:rPr>
            </w:pPr>
            <w:r w:rsidRPr="00206F83">
              <w:rPr>
                <w:rFonts w:asciiTheme="minorHAnsi" w:hAnsiTheme="minorHAnsi" w:cstheme="minorHAnsi"/>
                <w:sz w:val="16"/>
              </w:rPr>
              <w:t>Questionari</w:t>
            </w:r>
            <w:r w:rsidRPr="00206F83">
              <w:rPr>
                <w:rFonts w:asciiTheme="minorHAnsi" w:hAnsiTheme="minorHAnsi" w:cstheme="minorHAnsi"/>
                <w:spacing w:val="-4"/>
                <w:sz w:val="16"/>
              </w:rPr>
              <w:t xml:space="preserve"> </w:t>
            </w:r>
            <w:r w:rsidRPr="00206F83">
              <w:rPr>
                <w:rFonts w:asciiTheme="minorHAnsi" w:hAnsiTheme="minorHAnsi" w:cstheme="minorHAnsi"/>
                <w:sz w:val="16"/>
              </w:rPr>
              <w:t>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monitoraggio</w:t>
            </w:r>
          </w:p>
        </w:tc>
        <w:tc>
          <w:tcPr>
            <w:tcW w:w="4080" w:type="dxa"/>
            <w:tcBorders>
              <w:top w:val="single" w:sz="2" w:space="0" w:color="D9D9D9"/>
              <w:left w:val="single" w:sz="2" w:space="0" w:color="001F5F"/>
              <w:bottom w:val="single" w:sz="2" w:space="0" w:color="D9D9D9"/>
            </w:tcBorders>
          </w:tcPr>
          <w:p w14:paraId="3A453CBC" w14:textId="77777777" w:rsidR="00DB1FF2" w:rsidRPr="00206F83" w:rsidRDefault="00DB1FF2" w:rsidP="007D6C41">
            <w:pPr>
              <w:pStyle w:val="TableParagraph"/>
              <w:spacing w:before="85"/>
              <w:ind w:left="101" w:right="54"/>
              <w:jc w:val="center"/>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un</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anno,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 xml:space="preserve">illimitatamente una copia in bianco del questionario e i suoi risultati </w:t>
            </w:r>
            <w:r w:rsidRPr="00206F83">
              <w:rPr>
                <w:rFonts w:asciiTheme="minorHAnsi" w:hAnsiTheme="minorHAnsi" w:cstheme="minorHAnsi"/>
                <w:spacing w:val="-2"/>
                <w:sz w:val="16"/>
                <w:lang w:val="it-IT"/>
              </w:rPr>
              <w:t>sintetici</w:t>
            </w:r>
          </w:p>
        </w:tc>
      </w:tr>
      <w:tr w:rsidR="00DB1FF2" w:rsidRPr="00206F83" w14:paraId="43CCE27A" w14:textId="77777777" w:rsidTr="007D6C41">
        <w:trPr>
          <w:trHeight w:val="537"/>
        </w:trPr>
        <w:tc>
          <w:tcPr>
            <w:tcW w:w="475" w:type="dxa"/>
            <w:vMerge/>
            <w:tcBorders>
              <w:top w:val="nil"/>
              <w:bottom w:val="single" w:sz="2" w:space="0" w:color="001F5F"/>
              <w:right w:val="single" w:sz="2" w:space="0" w:color="001F5F"/>
            </w:tcBorders>
          </w:tcPr>
          <w:p w14:paraId="31E15640"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bottom w:val="single" w:sz="2" w:space="0" w:color="001F5F"/>
              <w:right w:val="single" w:sz="2" w:space="0" w:color="001F5F"/>
            </w:tcBorders>
          </w:tcPr>
          <w:p w14:paraId="2CB69DDB" w14:textId="77777777" w:rsidR="00DB1FF2" w:rsidRPr="00206F83" w:rsidRDefault="00DB1FF2" w:rsidP="007D6C41">
            <w:pPr>
              <w:rPr>
                <w:rFonts w:cstheme="minorHAnsi"/>
                <w:sz w:val="2"/>
                <w:szCs w:val="2"/>
                <w:lang w:val="it-IT"/>
              </w:rPr>
            </w:pPr>
          </w:p>
        </w:tc>
        <w:tc>
          <w:tcPr>
            <w:tcW w:w="708" w:type="dxa"/>
            <w:tcBorders>
              <w:top w:val="single" w:sz="2" w:space="0" w:color="D9D9D9"/>
              <w:left w:val="single" w:sz="2" w:space="0" w:color="001F5F"/>
              <w:bottom w:val="single" w:sz="2" w:space="0" w:color="001F5F"/>
              <w:right w:val="single" w:sz="2" w:space="0" w:color="001F5F"/>
            </w:tcBorders>
          </w:tcPr>
          <w:p w14:paraId="74D2B4C5" w14:textId="77777777" w:rsidR="00DB1FF2" w:rsidRPr="00206F83" w:rsidRDefault="00DB1FF2" w:rsidP="007D6C41">
            <w:pPr>
              <w:pStyle w:val="TableParagraph"/>
              <w:spacing w:before="178"/>
              <w:ind w:left="32" w:right="1"/>
              <w:jc w:val="center"/>
              <w:rPr>
                <w:rFonts w:asciiTheme="minorHAnsi" w:hAnsiTheme="minorHAnsi" w:cstheme="minorHAnsi"/>
                <w:sz w:val="16"/>
              </w:rPr>
            </w:pPr>
            <w:r w:rsidRPr="00206F83">
              <w:rPr>
                <w:rFonts w:asciiTheme="minorHAnsi" w:hAnsiTheme="minorHAnsi" w:cstheme="minorHAnsi"/>
                <w:spacing w:val="-2"/>
                <w:sz w:val="16"/>
              </w:rPr>
              <w:t>I.6.5</w:t>
            </w:r>
          </w:p>
        </w:tc>
        <w:tc>
          <w:tcPr>
            <w:tcW w:w="7087" w:type="dxa"/>
            <w:tcBorders>
              <w:top w:val="single" w:sz="2" w:space="0" w:color="D9D9D9"/>
              <w:left w:val="single" w:sz="2" w:space="0" w:color="001F5F"/>
              <w:bottom w:val="single" w:sz="2" w:space="0" w:color="001F5F"/>
              <w:right w:val="single" w:sz="2" w:space="0" w:color="001F5F"/>
            </w:tcBorders>
          </w:tcPr>
          <w:p w14:paraId="526DDE14" w14:textId="77777777" w:rsidR="00DB1FF2" w:rsidRPr="00206F83" w:rsidRDefault="00DB1FF2" w:rsidP="007D6C41">
            <w:pPr>
              <w:pStyle w:val="TableParagraph"/>
              <w:spacing w:before="85"/>
              <w:ind w:left="81" w:right="144"/>
              <w:rPr>
                <w:rFonts w:asciiTheme="minorHAnsi" w:hAnsiTheme="minorHAnsi" w:cstheme="minorHAnsi"/>
                <w:sz w:val="16"/>
                <w:lang w:val="it-IT"/>
              </w:rPr>
            </w:pPr>
            <w:r w:rsidRPr="00206F83">
              <w:rPr>
                <w:rFonts w:asciiTheme="minorHAnsi" w:hAnsiTheme="minorHAnsi" w:cstheme="minorHAnsi"/>
                <w:sz w:val="16"/>
                <w:lang w:val="it-IT"/>
              </w:rPr>
              <w:t>Valutazioni,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rilevazioni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dati,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sull’attività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scuola,</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redatte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sia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interno sia da esterni (INVALSI, OCSE- PISA, ecc.)</w:t>
            </w:r>
          </w:p>
        </w:tc>
        <w:tc>
          <w:tcPr>
            <w:tcW w:w="4080" w:type="dxa"/>
            <w:tcBorders>
              <w:top w:val="single" w:sz="2" w:space="0" w:color="D9D9D9"/>
              <w:left w:val="single" w:sz="2" w:space="0" w:color="001F5F"/>
              <w:bottom w:val="single" w:sz="2" w:space="0" w:color="001F5F"/>
            </w:tcBorders>
          </w:tcPr>
          <w:p w14:paraId="5BED907D" w14:textId="77777777" w:rsidR="00DB1FF2" w:rsidRPr="00206F83" w:rsidRDefault="00DB1FF2" w:rsidP="007D6C41">
            <w:pPr>
              <w:pStyle w:val="TableParagraph"/>
              <w:spacing w:before="178"/>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F2AD67C" w14:textId="77777777" w:rsidTr="007D6C41">
        <w:trPr>
          <w:trHeight w:val="539"/>
        </w:trPr>
        <w:tc>
          <w:tcPr>
            <w:tcW w:w="475" w:type="dxa"/>
            <w:vMerge w:val="restart"/>
            <w:tcBorders>
              <w:top w:val="single" w:sz="2" w:space="0" w:color="001F5F"/>
              <w:bottom w:val="single" w:sz="2" w:space="0" w:color="001F5F"/>
              <w:right w:val="single" w:sz="2" w:space="0" w:color="001F5F"/>
            </w:tcBorders>
          </w:tcPr>
          <w:p w14:paraId="26193EB5" w14:textId="77777777" w:rsidR="00DB1FF2" w:rsidRPr="00206F83" w:rsidRDefault="00DB1FF2" w:rsidP="007D6C41">
            <w:pPr>
              <w:pStyle w:val="TableParagraph"/>
              <w:spacing w:before="0"/>
              <w:rPr>
                <w:rFonts w:asciiTheme="minorHAnsi" w:hAnsiTheme="minorHAnsi" w:cstheme="minorHAnsi"/>
                <w:b/>
                <w:sz w:val="16"/>
              </w:rPr>
            </w:pPr>
          </w:p>
          <w:p w14:paraId="31877E2C" w14:textId="77777777" w:rsidR="00DB1FF2" w:rsidRPr="00206F83" w:rsidRDefault="00DB1FF2" w:rsidP="007D6C41">
            <w:pPr>
              <w:pStyle w:val="TableParagraph"/>
              <w:spacing w:before="0"/>
              <w:rPr>
                <w:rFonts w:asciiTheme="minorHAnsi" w:hAnsiTheme="minorHAnsi" w:cstheme="minorHAnsi"/>
                <w:b/>
                <w:sz w:val="16"/>
              </w:rPr>
            </w:pPr>
          </w:p>
          <w:p w14:paraId="36001E59" w14:textId="77777777" w:rsidR="00DB1FF2" w:rsidRPr="00206F83" w:rsidRDefault="00DB1FF2" w:rsidP="007D6C41">
            <w:pPr>
              <w:pStyle w:val="TableParagraph"/>
              <w:spacing w:before="0"/>
              <w:rPr>
                <w:rFonts w:asciiTheme="minorHAnsi" w:hAnsiTheme="minorHAnsi" w:cstheme="minorHAnsi"/>
                <w:b/>
                <w:sz w:val="16"/>
              </w:rPr>
            </w:pPr>
          </w:p>
          <w:p w14:paraId="3D99174C" w14:textId="77777777" w:rsidR="00DB1FF2" w:rsidRPr="00206F83" w:rsidRDefault="00DB1FF2" w:rsidP="007D6C41">
            <w:pPr>
              <w:pStyle w:val="TableParagraph"/>
              <w:spacing w:before="0"/>
              <w:rPr>
                <w:rFonts w:asciiTheme="minorHAnsi" w:hAnsiTheme="minorHAnsi" w:cstheme="minorHAnsi"/>
                <w:b/>
                <w:sz w:val="16"/>
              </w:rPr>
            </w:pPr>
          </w:p>
          <w:p w14:paraId="351F85B8" w14:textId="77777777" w:rsidR="00DB1FF2" w:rsidRPr="00206F83" w:rsidRDefault="00DB1FF2" w:rsidP="007D6C41">
            <w:pPr>
              <w:pStyle w:val="TableParagraph"/>
              <w:spacing w:before="0"/>
              <w:rPr>
                <w:rFonts w:asciiTheme="minorHAnsi" w:hAnsiTheme="minorHAnsi" w:cstheme="minorHAnsi"/>
                <w:b/>
                <w:sz w:val="16"/>
              </w:rPr>
            </w:pPr>
          </w:p>
          <w:p w14:paraId="1559A5C9" w14:textId="77777777" w:rsidR="00DB1FF2" w:rsidRPr="00206F83" w:rsidRDefault="00DB1FF2" w:rsidP="007D6C41">
            <w:pPr>
              <w:pStyle w:val="TableParagraph"/>
              <w:spacing w:before="125"/>
              <w:rPr>
                <w:rFonts w:asciiTheme="minorHAnsi" w:hAnsiTheme="minorHAnsi" w:cstheme="minorHAnsi"/>
                <w:b/>
                <w:sz w:val="16"/>
              </w:rPr>
            </w:pPr>
          </w:p>
          <w:p w14:paraId="2B39BD81" w14:textId="77777777" w:rsidR="00DB1FF2" w:rsidRPr="00206F83" w:rsidRDefault="00DB1FF2" w:rsidP="007D6C41">
            <w:pPr>
              <w:pStyle w:val="TableParagraph"/>
              <w:spacing w:before="1"/>
              <w:ind w:left="148"/>
              <w:rPr>
                <w:rFonts w:asciiTheme="minorHAnsi" w:hAnsiTheme="minorHAnsi" w:cstheme="minorHAnsi"/>
                <w:sz w:val="16"/>
              </w:rPr>
            </w:pPr>
            <w:r w:rsidRPr="00206F83">
              <w:rPr>
                <w:rFonts w:asciiTheme="minorHAnsi" w:hAnsiTheme="minorHAnsi" w:cstheme="minorHAnsi"/>
                <w:spacing w:val="-5"/>
                <w:sz w:val="16"/>
              </w:rPr>
              <w:t>I.7</w:t>
            </w:r>
          </w:p>
        </w:tc>
        <w:tc>
          <w:tcPr>
            <w:tcW w:w="2215" w:type="dxa"/>
            <w:vMerge w:val="restart"/>
            <w:tcBorders>
              <w:top w:val="single" w:sz="2" w:space="0" w:color="001F5F"/>
              <w:left w:val="single" w:sz="2" w:space="0" w:color="001F5F"/>
              <w:bottom w:val="single" w:sz="2" w:space="0" w:color="001F5F"/>
              <w:right w:val="single" w:sz="2" w:space="0" w:color="001F5F"/>
            </w:tcBorders>
          </w:tcPr>
          <w:p w14:paraId="6127BB27" w14:textId="77777777" w:rsidR="00DB1FF2" w:rsidRPr="00206F83" w:rsidRDefault="00DB1FF2" w:rsidP="007D6C41">
            <w:pPr>
              <w:pStyle w:val="TableParagraph"/>
              <w:spacing w:before="0"/>
              <w:rPr>
                <w:rFonts w:asciiTheme="minorHAnsi" w:hAnsiTheme="minorHAnsi" w:cstheme="minorHAnsi"/>
                <w:b/>
                <w:sz w:val="16"/>
              </w:rPr>
            </w:pPr>
          </w:p>
          <w:p w14:paraId="4C43B756" w14:textId="77777777" w:rsidR="00DB1FF2" w:rsidRPr="00206F83" w:rsidRDefault="00DB1FF2" w:rsidP="007D6C41">
            <w:pPr>
              <w:pStyle w:val="TableParagraph"/>
              <w:spacing w:before="0"/>
              <w:rPr>
                <w:rFonts w:asciiTheme="minorHAnsi" w:hAnsiTheme="minorHAnsi" w:cstheme="minorHAnsi"/>
                <w:b/>
                <w:sz w:val="16"/>
              </w:rPr>
            </w:pPr>
          </w:p>
          <w:p w14:paraId="5CDD34DC" w14:textId="77777777" w:rsidR="00DB1FF2" w:rsidRPr="00206F83" w:rsidRDefault="00DB1FF2" w:rsidP="007D6C41">
            <w:pPr>
              <w:pStyle w:val="TableParagraph"/>
              <w:spacing w:before="0"/>
              <w:rPr>
                <w:rFonts w:asciiTheme="minorHAnsi" w:hAnsiTheme="minorHAnsi" w:cstheme="minorHAnsi"/>
                <w:b/>
                <w:sz w:val="16"/>
              </w:rPr>
            </w:pPr>
          </w:p>
          <w:p w14:paraId="2D41B4DD" w14:textId="77777777" w:rsidR="00DB1FF2" w:rsidRPr="00206F83" w:rsidRDefault="00DB1FF2" w:rsidP="007D6C41">
            <w:pPr>
              <w:pStyle w:val="TableParagraph"/>
              <w:spacing w:before="0"/>
              <w:rPr>
                <w:rFonts w:asciiTheme="minorHAnsi" w:hAnsiTheme="minorHAnsi" w:cstheme="minorHAnsi"/>
                <w:b/>
                <w:sz w:val="16"/>
              </w:rPr>
            </w:pPr>
          </w:p>
          <w:p w14:paraId="4CC44D10" w14:textId="77777777" w:rsidR="00DB1FF2" w:rsidRPr="00206F83" w:rsidRDefault="00DB1FF2" w:rsidP="007D6C41">
            <w:pPr>
              <w:pStyle w:val="TableParagraph"/>
              <w:spacing w:before="0"/>
              <w:rPr>
                <w:rFonts w:asciiTheme="minorHAnsi" w:hAnsiTheme="minorHAnsi" w:cstheme="minorHAnsi"/>
                <w:b/>
                <w:sz w:val="16"/>
              </w:rPr>
            </w:pPr>
          </w:p>
          <w:p w14:paraId="21CD434B" w14:textId="77777777" w:rsidR="00DB1FF2" w:rsidRPr="00206F83" w:rsidRDefault="00DB1FF2" w:rsidP="007D6C41">
            <w:pPr>
              <w:pStyle w:val="TableParagraph"/>
              <w:spacing w:before="125"/>
              <w:rPr>
                <w:rFonts w:asciiTheme="minorHAnsi" w:hAnsiTheme="minorHAnsi" w:cstheme="minorHAnsi"/>
                <w:b/>
                <w:sz w:val="16"/>
              </w:rPr>
            </w:pPr>
          </w:p>
          <w:p w14:paraId="5A9B5DF9" w14:textId="77777777" w:rsidR="00DB1FF2" w:rsidRPr="00206F83" w:rsidRDefault="00DB1FF2" w:rsidP="007D6C41">
            <w:pPr>
              <w:pStyle w:val="TableParagraph"/>
              <w:spacing w:before="1"/>
              <w:ind w:left="444"/>
              <w:rPr>
                <w:rFonts w:asciiTheme="minorHAnsi" w:hAnsiTheme="minorHAnsi" w:cstheme="minorHAnsi"/>
                <w:b/>
                <w:sz w:val="16"/>
              </w:rPr>
            </w:pPr>
            <w:r w:rsidRPr="00206F83">
              <w:rPr>
                <w:rFonts w:asciiTheme="minorHAnsi" w:hAnsiTheme="minorHAnsi" w:cstheme="minorHAnsi"/>
                <w:b/>
                <w:sz w:val="16"/>
              </w:rPr>
              <w:t>Elezioni</w:t>
            </w:r>
            <w:r w:rsidRPr="00206F83">
              <w:rPr>
                <w:rFonts w:asciiTheme="minorHAnsi" w:hAnsiTheme="minorHAnsi" w:cstheme="minorHAnsi"/>
                <w:b/>
                <w:spacing w:val="-6"/>
                <w:sz w:val="16"/>
              </w:rPr>
              <w:t xml:space="preserve"> </w:t>
            </w:r>
            <w:r w:rsidRPr="00206F83">
              <w:rPr>
                <w:rFonts w:asciiTheme="minorHAnsi" w:hAnsiTheme="minorHAnsi" w:cstheme="minorHAnsi"/>
                <w:b/>
                <w:sz w:val="16"/>
              </w:rPr>
              <w:t>e</w:t>
            </w:r>
            <w:r w:rsidRPr="00206F83">
              <w:rPr>
                <w:rFonts w:asciiTheme="minorHAnsi" w:hAnsiTheme="minorHAnsi" w:cstheme="minorHAnsi"/>
                <w:b/>
                <w:spacing w:val="-3"/>
                <w:sz w:val="16"/>
              </w:rPr>
              <w:t xml:space="preserve"> </w:t>
            </w:r>
            <w:r w:rsidRPr="00206F83">
              <w:rPr>
                <w:rFonts w:asciiTheme="minorHAnsi" w:hAnsiTheme="minorHAnsi" w:cstheme="minorHAnsi"/>
                <w:b/>
                <w:spacing w:val="-2"/>
                <w:sz w:val="16"/>
              </w:rPr>
              <w:t>nomine</w:t>
            </w:r>
          </w:p>
        </w:tc>
        <w:tc>
          <w:tcPr>
            <w:tcW w:w="708" w:type="dxa"/>
            <w:tcBorders>
              <w:top w:val="single" w:sz="2" w:space="0" w:color="001F5F"/>
              <w:left w:val="single" w:sz="2" w:space="0" w:color="001F5F"/>
              <w:bottom w:val="single" w:sz="2" w:space="0" w:color="D9D9D9"/>
              <w:right w:val="single" w:sz="2" w:space="0" w:color="001F5F"/>
            </w:tcBorders>
          </w:tcPr>
          <w:p w14:paraId="15710F79" w14:textId="77777777" w:rsidR="00DB1FF2" w:rsidRPr="00206F83" w:rsidRDefault="00DB1FF2" w:rsidP="007D6C41">
            <w:pPr>
              <w:pStyle w:val="TableParagraph"/>
              <w:spacing w:before="178"/>
              <w:ind w:left="32" w:right="2"/>
              <w:jc w:val="center"/>
              <w:rPr>
                <w:rFonts w:asciiTheme="minorHAnsi" w:hAnsiTheme="minorHAnsi" w:cstheme="minorHAnsi"/>
                <w:sz w:val="16"/>
              </w:rPr>
            </w:pPr>
            <w:r w:rsidRPr="00206F83">
              <w:rPr>
                <w:rFonts w:asciiTheme="minorHAnsi" w:hAnsiTheme="minorHAnsi" w:cstheme="minorHAnsi"/>
                <w:spacing w:val="-2"/>
                <w:sz w:val="16"/>
              </w:rPr>
              <w:t>I.7.1</w:t>
            </w:r>
          </w:p>
        </w:tc>
        <w:tc>
          <w:tcPr>
            <w:tcW w:w="7087" w:type="dxa"/>
            <w:tcBorders>
              <w:top w:val="single" w:sz="2" w:space="0" w:color="001F5F"/>
              <w:left w:val="single" w:sz="2" w:space="0" w:color="001F5F"/>
              <w:bottom w:val="single" w:sz="2" w:space="0" w:color="D9D9D9"/>
              <w:right w:val="single" w:sz="2" w:space="0" w:color="001F5F"/>
            </w:tcBorders>
          </w:tcPr>
          <w:p w14:paraId="2D6B4BA8" w14:textId="77777777" w:rsidR="00DB1FF2" w:rsidRPr="00206F83" w:rsidRDefault="00DB1FF2" w:rsidP="007D6C41">
            <w:pPr>
              <w:pStyle w:val="TableParagraph"/>
              <w:spacing w:before="87" w:line="183" w:lineRule="exact"/>
              <w:ind w:left="81"/>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Commissioni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Elettorali.</w:t>
            </w:r>
          </w:p>
          <w:p w14:paraId="08423670" w14:textId="77777777" w:rsidR="00DB1FF2" w:rsidRPr="00206F83" w:rsidRDefault="00DB1FF2" w:rsidP="007D6C41">
            <w:pPr>
              <w:pStyle w:val="TableParagraph"/>
              <w:spacing w:before="0" w:line="183" w:lineRule="exact"/>
              <w:ind w:left="81"/>
              <w:rPr>
                <w:rFonts w:asciiTheme="minorHAnsi" w:hAnsiTheme="minorHAnsi" w:cstheme="minorHAnsi"/>
                <w:sz w:val="16"/>
                <w:lang w:val="it-IT"/>
              </w:rPr>
            </w:pPr>
            <w:r w:rsidRPr="00206F83">
              <w:rPr>
                <w:rFonts w:asciiTheme="minorHAnsi" w:hAnsiTheme="minorHAnsi" w:cstheme="minorHAnsi"/>
                <w:sz w:val="16"/>
                <w:lang w:val="it-IT"/>
              </w:rPr>
              <w:t>Atti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nomina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Organi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collegiali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livello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circolo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istituto</w:t>
            </w:r>
          </w:p>
        </w:tc>
        <w:tc>
          <w:tcPr>
            <w:tcW w:w="4080" w:type="dxa"/>
            <w:tcBorders>
              <w:top w:val="single" w:sz="2" w:space="0" w:color="001F5F"/>
              <w:left w:val="single" w:sz="2" w:space="0" w:color="001F5F"/>
              <w:bottom w:val="single" w:sz="2" w:space="0" w:color="D9D9D9"/>
            </w:tcBorders>
          </w:tcPr>
          <w:p w14:paraId="6F2F2852" w14:textId="77777777" w:rsidR="00DB1FF2" w:rsidRPr="00206F83" w:rsidRDefault="00DB1FF2" w:rsidP="007D6C41">
            <w:pPr>
              <w:pStyle w:val="TableParagraph"/>
              <w:spacing w:before="178"/>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0D6E7B9D" w14:textId="77777777" w:rsidTr="007D6C41">
        <w:trPr>
          <w:trHeight w:val="1641"/>
        </w:trPr>
        <w:tc>
          <w:tcPr>
            <w:tcW w:w="475" w:type="dxa"/>
            <w:vMerge/>
            <w:tcBorders>
              <w:top w:val="nil"/>
              <w:bottom w:val="single" w:sz="2" w:space="0" w:color="001F5F"/>
              <w:right w:val="single" w:sz="2" w:space="0" w:color="001F5F"/>
            </w:tcBorders>
          </w:tcPr>
          <w:p w14:paraId="29734743" w14:textId="77777777" w:rsidR="00DB1FF2" w:rsidRPr="00206F83" w:rsidRDefault="00DB1FF2" w:rsidP="007D6C41">
            <w:pPr>
              <w:rPr>
                <w:rFonts w:cstheme="minorHAnsi"/>
                <w:sz w:val="2"/>
                <w:szCs w:val="2"/>
              </w:rPr>
            </w:pPr>
          </w:p>
        </w:tc>
        <w:tc>
          <w:tcPr>
            <w:tcW w:w="2215" w:type="dxa"/>
            <w:vMerge/>
            <w:tcBorders>
              <w:top w:val="nil"/>
              <w:left w:val="single" w:sz="2" w:space="0" w:color="001F5F"/>
              <w:bottom w:val="single" w:sz="2" w:space="0" w:color="001F5F"/>
              <w:right w:val="single" w:sz="2" w:space="0" w:color="001F5F"/>
            </w:tcBorders>
          </w:tcPr>
          <w:p w14:paraId="4681A4B0"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bottom w:val="single" w:sz="2" w:space="0" w:color="D9D9D9"/>
              <w:right w:val="single" w:sz="2" w:space="0" w:color="001F5F"/>
            </w:tcBorders>
          </w:tcPr>
          <w:p w14:paraId="7697DB7C" w14:textId="77777777" w:rsidR="00DB1FF2" w:rsidRPr="00206F83" w:rsidRDefault="00DB1FF2" w:rsidP="007D6C41">
            <w:pPr>
              <w:pStyle w:val="TableParagraph"/>
              <w:spacing w:before="0"/>
              <w:rPr>
                <w:rFonts w:asciiTheme="minorHAnsi" w:hAnsiTheme="minorHAnsi" w:cstheme="minorHAnsi"/>
                <w:b/>
                <w:sz w:val="16"/>
              </w:rPr>
            </w:pPr>
          </w:p>
          <w:p w14:paraId="3ACC254C" w14:textId="77777777" w:rsidR="00DB1FF2" w:rsidRPr="00206F83" w:rsidRDefault="00DB1FF2" w:rsidP="007D6C41">
            <w:pPr>
              <w:pStyle w:val="TableParagraph"/>
              <w:spacing w:before="0"/>
              <w:rPr>
                <w:rFonts w:asciiTheme="minorHAnsi" w:hAnsiTheme="minorHAnsi" w:cstheme="minorHAnsi"/>
                <w:b/>
                <w:sz w:val="16"/>
              </w:rPr>
            </w:pPr>
          </w:p>
          <w:p w14:paraId="44BFBB30" w14:textId="77777777" w:rsidR="00DB1FF2" w:rsidRPr="00206F83" w:rsidRDefault="00DB1FF2" w:rsidP="007D6C41">
            <w:pPr>
              <w:pStyle w:val="TableParagraph"/>
              <w:spacing w:before="176"/>
              <w:rPr>
                <w:rFonts w:asciiTheme="minorHAnsi" w:hAnsiTheme="minorHAnsi" w:cstheme="minorHAnsi"/>
                <w:b/>
                <w:sz w:val="16"/>
              </w:rPr>
            </w:pPr>
          </w:p>
          <w:p w14:paraId="0A7CED78" w14:textId="77777777" w:rsidR="00DB1FF2" w:rsidRPr="00206F83" w:rsidRDefault="00DB1FF2" w:rsidP="007D6C41">
            <w:pPr>
              <w:pStyle w:val="TableParagraph"/>
              <w:spacing w:before="0"/>
              <w:ind w:left="32" w:right="1"/>
              <w:jc w:val="center"/>
              <w:rPr>
                <w:rFonts w:asciiTheme="minorHAnsi" w:hAnsiTheme="minorHAnsi" w:cstheme="minorHAnsi"/>
                <w:sz w:val="16"/>
              </w:rPr>
            </w:pPr>
            <w:r w:rsidRPr="00206F83">
              <w:rPr>
                <w:rFonts w:asciiTheme="minorHAnsi" w:hAnsiTheme="minorHAnsi" w:cstheme="minorHAnsi"/>
                <w:spacing w:val="-2"/>
                <w:sz w:val="16"/>
              </w:rPr>
              <w:t>I.7.2</w:t>
            </w:r>
          </w:p>
        </w:tc>
        <w:tc>
          <w:tcPr>
            <w:tcW w:w="7087" w:type="dxa"/>
            <w:tcBorders>
              <w:top w:val="single" w:sz="2" w:space="0" w:color="D9D9D9"/>
              <w:left w:val="single" w:sz="2" w:space="0" w:color="001F5F"/>
              <w:bottom w:val="single" w:sz="2" w:space="0" w:color="D9D9D9"/>
              <w:right w:val="single" w:sz="2" w:space="0" w:color="001F5F"/>
            </w:tcBorders>
          </w:tcPr>
          <w:p w14:paraId="75AEBD94" w14:textId="77777777" w:rsidR="00DB1FF2" w:rsidRPr="00206F83" w:rsidRDefault="00DB1FF2" w:rsidP="007D6C41">
            <w:pPr>
              <w:pStyle w:val="TableParagraph"/>
              <w:spacing w:before="85"/>
              <w:ind w:left="81"/>
              <w:rPr>
                <w:rFonts w:asciiTheme="minorHAnsi" w:hAnsiTheme="minorHAnsi" w:cstheme="minorHAnsi"/>
                <w:sz w:val="16"/>
                <w:lang w:val="it-IT"/>
              </w:rPr>
            </w:pPr>
            <w:r w:rsidRPr="00206F83">
              <w:rPr>
                <w:rFonts w:asciiTheme="minorHAnsi" w:hAnsiTheme="minorHAnsi" w:cstheme="minorHAnsi"/>
                <w:sz w:val="16"/>
                <w:lang w:val="it-IT"/>
              </w:rPr>
              <w:t>Atti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elezioni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Organi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collegiali:</w:t>
            </w:r>
          </w:p>
          <w:p w14:paraId="4BABBE51" w14:textId="77777777" w:rsidR="00DB1FF2" w:rsidRPr="00206F83" w:rsidRDefault="00DB1FF2" w:rsidP="00DB1FF2">
            <w:pPr>
              <w:pStyle w:val="TableParagraph"/>
              <w:numPr>
                <w:ilvl w:val="0"/>
                <w:numId w:val="67"/>
              </w:numPr>
              <w:tabs>
                <w:tab w:val="left" w:pos="179"/>
              </w:tabs>
              <w:spacing w:before="1" w:line="183" w:lineRule="exact"/>
              <w:ind w:left="179" w:hanging="98"/>
              <w:rPr>
                <w:rFonts w:asciiTheme="minorHAnsi" w:hAnsiTheme="minorHAnsi" w:cstheme="minorHAnsi"/>
                <w:sz w:val="16"/>
                <w:lang w:val="it-IT"/>
              </w:rPr>
            </w:pPr>
            <w:r w:rsidRPr="00206F83">
              <w:rPr>
                <w:rFonts w:asciiTheme="minorHAnsi" w:hAnsiTheme="minorHAnsi" w:cstheme="minorHAnsi"/>
                <w:sz w:val="16"/>
                <w:lang w:val="it-IT"/>
              </w:rPr>
              <w:t>verbale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consegna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materiale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elettorale</w:t>
            </w:r>
          </w:p>
          <w:p w14:paraId="16B10451" w14:textId="77777777" w:rsidR="00DB1FF2" w:rsidRPr="00206F83" w:rsidRDefault="00DB1FF2" w:rsidP="00DB1FF2">
            <w:pPr>
              <w:pStyle w:val="TableParagraph"/>
              <w:numPr>
                <w:ilvl w:val="0"/>
                <w:numId w:val="67"/>
              </w:numPr>
              <w:tabs>
                <w:tab w:val="left" w:pos="179"/>
              </w:tabs>
              <w:spacing w:before="0" w:line="183" w:lineRule="exact"/>
              <w:ind w:left="179" w:hanging="98"/>
              <w:rPr>
                <w:rFonts w:asciiTheme="minorHAnsi" w:hAnsiTheme="minorHAnsi" w:cstheme="minorHAnsi"/>
                <w:sz w:val="16"/>
              </w:rPr>
            </w:pPr>
            <w:r w:rsidRPr="00206F83">
              <w:rPr>
                <w:rFonts w:asciiTheme="minorHAnsi" w:hAnsiTheme="minorHAnsi" w:cstheme="minorHAnsi"/>
                <w:sz w:val="16"/>
              </w:rPr>
              <w:t>liste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candidati</w:t>
            </w:r>
          </w:p>
          <w:p w14:paraId="1FFF5791" w14:textId="77777777" w:rsidR="00DB1FF2" w:rsidRPr="00206F83" w:rsidRDefault="00DB1FF2" w:rsidP="00DB1FF2">
            <w:pPr>
              <w:pStyle w:val="TableParagraph"/>
              <w:numPr>
                <w:ilvl w:val="0"/>
                <w:numId w:val="67"/>
              </w:numPr>
              <w:tabs>
                <w:tab w:val="left" w:pos="179"/>
              </w:tabs>
              <w:spacing w:before="0" w:line="183" w:lineRule="exact"/>
              <w:ind w:left="179" w:hanging="98"/>
              <w:rPr>
                <w:rFonts w:asciiTheme="minorHAnsi" w:hAnsiTheme="minorHAnsi" w:cstheme="minorHAnsi"/>
                <w:sz w:val="16"/>
              </w:rPr>
            </w:pPr>
            <w:r w:rsidRPr="00206F83">
              <w:rPr>
                <w:rFonts w:asciiTheme="minorHAnsi" w:hAnsiTheme="minorHAnsi" w:cstheme="minorHAnsi"/>
                <w:sz w:val="16"/>
              </w:rPr>
              <w:t>elenchi</w:t>
            </w:r>
            <w:r w:rsidRPr="00206F83">
              <w:rPr>
                <w:rFonts w:asciiTheme="minorHAnsi" w:hAnsiTheme="minorHAnsi" w:cstheme="minorHAnsi"/>
                <w:spacing w:val="-2"/>
                <w:sz w:val="16"/>
              </w:rPr>
              <w:t xml:space="preserve"> elettori</w:t>
            </w:r>
          </w:p>
          <w:p w14:paraId="21CF1BBC" w14:textId="77777777" w:rsidR="00DB1FF2" w:rsidRPr="00206F83" w:rsidRDefault="00DB1FF2" w:rsidP="00DB1FF2">
            <w:pPr>
              <w:pStyle w:val="TableParagraph"/>
              <w:numPr>
                <w:ilvl w:val="0"/>
                <w:numId w:val="67"/>
              </w:numPr>
              <w:tabs>
                <w:tab w:val="left" w:pos="179"/>
              </w:tabs>
              <w:spacing w:before="0" w:line="183" w:lineRule="exact"/>
              <w:ind w:left="179" w:hanging="98"/>
              <w:rPr>
                <w:rFonts w:asciiTheme="minorHAnsi" w:hAnsiTheme="minorHAnsi" w:cstheme="minorHAnsi"/>
                <w:sz w:val="16"/>
              </w:rPr>
            </w:pPr>
            <w:r w:rsidRPr="00206F83">
              <w:rPr>
                <w:rFonts w:asciiTheme="minorHAnsi" w:hAnsiTheme="minorHAnsi" w:cstheme="minorHAnsi"/>
                <w:sz w:val="16"/>
              </w:rPr>
              <w:t>certificati</w:t>
            </w:r>
            <w:r w:rsidRPr="00206F83">
              <w:rPr>
                <w:rFonts w:asciiTheme="minorHAnsi" w:hAnsiTheme="minorHAnsi" w:cstheme="minorHAnsi"/>
                <w:spacing w:val="-10"/>
                <w:sz w:val="16"/>
              </w:rPr>
              <w:t xml:space="preserve"> </w:t>
            </w:r>
            <w:r w:rsidRPr="00206F83">
              <w:rPr>
                <w:rFonts w:asciiTheme="minorHAnsi" w:hAnsiTheme="minorHAnsi" w:cstheme="minorHAnsi"/>
                <w:spacing w:val="-2"/>
                <w:sz w:val="16"/>
              </w:rPr>
              <w:t>elettorali</w:t>
            </w:r>
          </w:p>
          <w:p w14:paraId="2167CEC5" w14:textId="77777777" w:rsidR="00DB1FF2" w:rsidRPr="00206F83" w:rsidRDefault="00DB1FF2" w:rsidP="00DB1FF2">
            <w:pPr>
              <w:pStyle w:val="TableParagraph"/>
              <w:numPr>
                <w:ilvl w:val="0"/>
                <w:numId w:val="67"/>
              </w:numPr>
              <w:tabs>
                <w:tab w:val="left" w:pos="179"/>
              </w:tabs>
              <w:spacing w:before="1"/>
              <w:ind w:left="179" w:hanging="98"/>
              <w:rPr>
                <w:rFonts w:asciiTheme="minorHAnsi" w:hAnsiTheme="minorHAnsi" w:cstheme="minorHAnsi"/>
                <w:sz w:val="16"/>
              </w:rPr>
            </w:pPr>
            <w:r w:rsidRPr="00206F83">
              <w:rPr>
                <w:rFonts w:asciiTheme="minorHAnsi" w:hAnsiTheme="minorHAnsi" w:cstheme="minorHAnsi"/>
                <w:sz w:val="16"/>
              </w:rPr>
              <w:t>scheda</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votazioni</w:t>
            </w:r>
          </w:p>
          <w:p w14:paraId="26741C62" w14:textId="77777777" w:rsidR="00DB1FF2" w:rsidRPr="00206F83" w:rsidRDefault="00DB1FF2" w:rsidP="00DB1FF2">
            <w:pPr>
              <w:pStyle w:val="TableParagraph"/>
              <w:numPr>
                <w:ilvl w:val="0"/>
                <w:numId w:val="67"/>
              </w:numPr>
              <w:tabs>
                <w:tab w:val="left" w:pos="179"/>
              </w:tabs>
              <w:spacing w:before="1" w:line="183" w:lineRule="exact"/>
              <w:ind w:left="179" w:hanging="98"/>
              <w:rPr>
                <w:rFonts w:asciiTheme="minorHAnsi" w:hAnsiTheme="minorHAnsi" w:cstheme="minorHAnsi"/>
                <w:sz w:val="16"/>
                <w:lang w:val="it-IT"/>
              </w:rPr>
            </w:pPr>
            <w:r w:rsidRPr="00206F83">
              <w:rPr>
                <w:rFonts w:asciiTheme="minorHAnsi" w:hAnsiTheme="minorHAnsi" w:cstheme="minorHAnsi"/>
                <w:sz w:val="16"/>
                <w:lang w:val="it-IT"/>
              </w:rPr>
              <w:t>prospetti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calcolo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voti</w:t>
            </w:r>
          </w:p>
          <w:p w14:paraId="4F7193A6" w14:textId="77777777" w:rsidR="00DB1FF2" w:rsidRPr="00206F83" w:rsidRDefault="00DB1FF2" w:rsidP="00DB1FF2">
            <w:pPr>
              <w:pStyle w:val="TableParagraph"/>
              <w:numPr>
                <w:ilvl w:val="0"/>
                <w:numId w:val="67"/>
              </w:numPr>
              <w:tabs>
                <w:tab w:val="left" w:pos="179"/>
              </w:tabs>
              <w:spacing w:before="0" w:line="183" w:lineRule="exact"/>
              <w:ind w:left="179" w:hanging="98"/>
              <w:rPr>
                <w:rFonts w:asciiTheme="minorHAnsi" w:hAnsiTheme="minorHAnsi" w:cstheme="minorHAnsi"/>
                <w:sz w:val="16"/>
              </w:rPr>
            </w:pPr>
            <w:r w:rsidRPr="00206F83">
              <w:rPr>
                <w:rFonts w:asciiTheme="minorHAnsi" w:hAnsiTheme="minorHAnsi" w:cstheme="minorHAnsi"/>
                <w:sz w:val="16"/>
              </w:rPr>
              <w:t>tabelle</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scrutinio</w:t>
            </w:r>
          </w:p>
        </w:tc>
        <w:tc>
          <w:tcPr>
            <w:tcW w:w="4080" w:type="dxa"/>
            <w:tcBorders>
              <w:top w:val="single" w:sz="2" w:space="0" w:color="D9D9D9"/>
              <w:left w:val="single" w:sz="2" w:space="0" w:color="001F5F"/>
              <w:bottom w:val="single" w:sz="2" w:space="0" w:color="D9D9D9"/>
            </w:tcBorders>
          </w:tcPr>
          <w:p w14:paraId="533A1C0C" w14:textId="77777777" w:rsidR="00DB1FF2" w:rsidRPr="00206F83" w:rsidRDefault="00DB1FF2" w:rsidP="007D6C41">
            <w:pPr>
              <w:pStyle w:val="TableParagraph"/>
              <w:spacing w:before="0"/>
              <w:rPr>
                <w:rFonts w:asciiTheme="minorHAnsi" w:hAnsiTheme="minorHAnsi" w:cstheme="minorHAnsi"/>
                <w:b/>
                <w:sz w:val="16"/>
              </w:rPr>
            </w:pPr>
          </w:p>
          <w:p w14:paraId="7752E2E8" w14:textId="77777777" w:rsidR="00DB1FF2" w:rsidRPr="00206F83" w:rsidRDefault="00DB1FF2" w:rsidP="007D6C41">
            <w:pPr>
              <w:pStyle w:val="TableParagraph"/>
              <w:spacing w:before="177"/>
              <w:rPr>
                <w:rFonts w:asciiTheme="minorHAnsi" w:hAnsiTheme="minorHAnsi" w:cstheme="minorHAnsi"/>
                <w:b/>
                <w:sz w:val="16"/>
              </w:rPr>
            </w:pPr>
          </w:p>
          <w:p w14:paraId="41D7C35C" w14:textId="77777777" w:rsidR="00DB1FF2" w:rsidRPr="00206F83" w:rsidRDefault="00DB1FF2" w:rsidP="007D6C41">
            <w:pPr>
              <w:pStyle w:val="TableParagraph"/>
              <w:spacing w:before="1"/>
              <w:ind w:left="99" w:right="54"/>
              <w:jc w:val="center"/>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dalle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elezioni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1 campione di scheda non utilizzata per ciascuna elezione e per ciascuna categoria di elettori</w:t>
            </w:r>
          </w:p>
        </w:tc>
      </w:tr>
      <w:tr w:rsidR="00DB1FF2" w:rsidRPr="00206F83" w14:paraId="4F37EB91" w14:textId="77777777" w:rsidTr="007D6C41">
        <w:trPr>
          <w:trHeight w:val="453"/>
        </w:trPr>
        <w:tc>
          <w:tcPr>
            <w:tcW w:w="475" w:type="dxa"/>
            <w:vMerge/>
            <w:tcBorders>
              <w:top w:val="nil"/>
              <w:bottom w:val="single" w:sz="2" w:space="0" w:color="001F5F"/>
              <w:right w:val="single" w:sz="2" w:space="0" w:color="001F5F"/>
            </w:tcBorders>
          </w:tcPr>
          <w:p w14:paraId="6288EBAF"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bottom w:val="single" w:sz="2" w:space="0" w:color="001F5F"/>
              <w:right w:val="single" w:sz="2" w:space="0" w:color="001F5F"/>
            </w:tcBorders>
          </w:tcPr>
          <w:p w14:paraId="39C67483" w14:textId="77777777" w:rsidR="00DB1FF2" w:rsidRPr="00206F83" w:rsidRDefault="00DB1FF2" w:rsidP="007D6C41">
            <w:pPr>
              <w:rPr>
                <w:rFonts w:cstheme="minorHAnsi"/>
                <w:sz w:val="2"/>
                <w:szCs w:val="2"/>
                <w:lang w:val="it-IT"/>
              </w:rPr>
            </w:pPr>
          </w:p>
        </w:tc>
        <w:tc>
          <w:tcPr>
            <w:tcW w:w="708" w:type="dxa"/>
            <w:tcBorders>
              <w:top w:val="single" w:sz="2" w:space="0" w:color="D9D9D9"/>
              <w:left w:val="single" w:sz="2" w:space="0" w:color="001F5F"/>
              <w:bottom w:val="single" w:sz="2" w:space="0" w:color="001F5F"/>
              <w:right w:val="single" w:sz="2" w:space="0" w:color="001F5F"/>
            </w:tcBorders>
          </w:tcPr>
          <w:p w14:paraId="0D709A90"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I.7.3</w:t>
            </w:r>
          </w:p>
        </w:tc>
        <w:tc>
          <w:tcPr>
            <w:tcW w:w="7087" w:type="dxa"/>
            <w:tcBorders>
              <w:top w:val="single" w:sz="2" w:space="0" w:color="D9D9D9"/>
              <w:left w:val="single" w:sz="2" w:space="0" w:color="001F5F"/>
              <w:bottom w:val="single" w:sz="2" w:space="0" w:color="001F5F"/>
              <w:right w:val="single" w:sz="2" w:space="0" w:color="001F5F"/>
            </w:tcBorders>
          </w:tcPr>
          <w:p w14:paraId="33E6390A"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Atti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nomina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commissioni,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comitati,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gruppi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lavoro</w:t>
            </w:r>
          </w:p>
        </w:tc>
        <w:tc>
          <w:tcPr>
            <w:tcW w:w="4080" w:type="dxa"/>
            <w:tcBorders>
              <w:top w:val="single" w:sz="2" w:space="0" w:color="D9D9D9"/>
              <w:left w:val="single" w:sz="2" w:space="0" w:color="001F5F"/>
              <w:bottom w:val="single" w:sz="2" w:space="0" w:color="001F5F"/>
            </w:tcBorders>
          </w:tcPr>
          <w:p w14:paraId="22270D5A" w14:textId="77777777" w:rsidR="00DB1FF2" w:rsidRPr="00206F83" w:rsidRDefault="00DB1FF2" w:rsidP="007D6C41">
            <w:pPr>
              <w:pStyle w:val="TableParagraph"/>
              <w:spacing w:before="135"/>
              <w:ind w:left="99" w:right="55"/>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E707FA2" w14:textId="77777777" w:rsidTr="007D6C41">
        <w:trPr>
          <w:trHeight w:val="440"/>
        </w:trPr>
        <w:tc>
          <w:tcPr>
            <w:tcW w:w="475" w:type="dxa"/>
            <w:vMerge w:val="restart"/>
            <w:tcBorders>
              <w:top w:val="single" w:sz="2" w:space="0" w:color="001F5F"/>
              <w:right w:val="single" w:sz="2" w:space="0" w:color="001F5F"/>
            </w:tcBorders>
          </w:tcPr>
          <w:p w14:paraId="2F550A85" w14:textId="77777777" w:rsidR="00DB1FF2" w:rsidRPr="00206F83" w:rsidRDefault="00DB1FF2" w:rsidP="007D6C41">
            <w:pPr>
              <w:pStyle w:val="TableParagraph"/>
              <w:spacing w:before="162"/>
              <w:rPr>
                <w:rFonts w:asciiTheme="minorHAnsi" w:hAnsiTheme="minorHAnsi" w:cstheme="minorHAnsi"/>
                <w:b/>
                <w:sz w:val="16"/>
              </w:rPr>
            </w:pPr>
          </w:p>
          <w:p w14:paraId="6C8158EB" w14:textId="77777777" w:rsidR="00DB1FF2" w:rsidRPr="00206F83" w:rsidRDefault="00DB1FF2" w:rsidP="007D6C41">
            <w:pPr>
              <w:pStyle w:val="TableParagraph"/>
              <w:spacing w:before="0"/>
              <w:ind w:left="148"/>
              <w:rPr>
                <w:rFonts w:asciiTheme="minorHAnsi" w:hAnsiTheme="minorHAnsi" w:cstheme="minorHAnsi"/>
                <w:sz w:val="16"/>
              </w:rPr>
            </w:pPr>
            <w:r w:rsidRPr="00206F83">
              <w:rPr>
                <w:rFonts w:asciiTheme="minorHAnsi" w:hAnsiTheme="minorHAnsi" w:cstheme="minorHAnsi"/>
                <w:spacing w:val="-5"/>
                <w:sz w:val="16"/>
              </w:rPr>
              <w:t>I.8</w:t>
            </w:r>
          </w:p>
        </w:tc>
        <w:tc>
          <w:tcPr>
            <w:tcW w:w="2215" w:type="dxa"/>
            <w:vMerge w:val="restart"/>
            <w:tcBorders>
              <w:top w:val="single" w:sz="2" w:space="0" w:color="001F5F"/>
              <w:left w:val="single" w:sz="2" w:space="0" w:color="001F5F"/>
              <w:right w:val="single" w:sz="2" w:space="0" w:color="001F5F"/>
            </w:tcBorders>
          </w:tcPr>
          <w:p w14:paraId="393D2FF3" w14:textId="77777777" w:rsidR="00DB1FF2" w:rsidRPr="00206F83" w:rsidRDefault="00DB1FF2" w:rsidP="007D6C41">
            <w:pPr>
              <w:pStyle w:val="TableParagraph"/>
              <w:spacing w:before="164"/>
              <w:ind w:left="379" w:right="336" w:hanging="13"/>
              <w:jc w:val="both"/>
              <w:rPr>
                <w:rFonts w:asciiTheme="minorHAnsi" w:hAnsiTheme="minorHAnsi" w:cstheme="minorHAnsi"/>
                <w:b/>
                <w:sz w:val="16"/>
                <w:lang w:val="it-IT"/>
              </w:rPr>
            </w:pPr>
            <w:r w:rsidRPr="00206F83">
              <w:rPr>
                <w:rFonts w:asciiTheme="minorHAnsi" w:hAnsiTheme="minorHAnsi" w:cstheme="minorHAnsi"/>
                <w:b/>
                <w:sz w:val="16"/>
                <w:lang w:val="it-IT"/>
              </w:rPr>
              <w:t>Eventi,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cerimoniale, patrocini,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concorsi, editoria e stampa</w:t>
            </w:r>
          </w:p>
        </w:tc>
        <w:tc>
          <w:tcPr>
            <w:tcW w:w="708" w:type="dxa"/>
            <w:tcBorders>
              <w:top w:val="single" w:sz="2" w:space="0" w:color="001F5F"/>
              <w:left w:val="single" w:sz="2" w:space="0" w:color="001F5F"/>
              <w:bottom w:val="single" w:sz="2" w:space="0" w:color="D9D9D9"/>
              <w:right w:val="single" w:sz="2" w:space="0" w:color="001F5F"/>
            </w:tcBorders>
          </w:tcPr>
          <w:p w14:paraId="7B654B6D"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I.8.1</w:t>
            </w:r>
          </w:p>
        </w:tc>
        <w:tc>
          <w:tcPr>
            <w:tcW w:w="7087" w:type="dxa"/>
            <w:tcBorders>
              <w:top w:val="single" w:sz="2" w:space="0" w:color="001F5F"/>
              <w:left w:val="single" w:sz="2" w:space="0" w:color="001F5F"/>
              <w:bottom w:val="single" w:sz="2" w:space="0" w:color="D9D9D9"/>
              <w:right w:val="single" w:sz="2" w:space="0" w:color="001F5F"/>
            </w:tcBorders>
          </w:tcPr>
          <w:p w14:paraId="780B7FBE"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cerimonie,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inaugurazioni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esterne</w:t>
            </w:r>
          </w:p>
        </w:tc>
        <w:tc>
          <w:tcPr>
            <w:tcW w:w="4080" w:type="dxa"/>
            <w:tcBorders>
              <w:top w:val="single" w:sz="2" w:space="0" w:color="001F5F"/>
              <w:left w:val="single" w:sz="2" w:space="0" w:color="001F5F"/>
              <w:bottom w:val="single" w:sz="2" w:space="0" w:color="D9D9D9"/>
            </w:tcBorders>
          </w:tcPr>
          <w:p w14:paraId="6C30927C" w14:textId="77777777" w:rsidR="00DB1FF2" w:rsidRPr="00206F83" w:rsidRDefault="00DB1FF2" w:rsidP="007D6C41">
            <w:pPr>
              <w:pStyle w:val="TableParagraph"/>
              <w:spacing w:before="135"/>
              <w:ind w:left="99" w:right="56"/>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46A81739" w14:textId="77777777" w:rsidTr="007D6C41">
        <w:trPr>
          <w:trHeight w:val="409"/>
        </w:trPr>
        <w:tc>
          <w:tcPr>
            <w:tcW w:w="475" w:type="dxa"/>
            <w:vMerge/>
            <w:tcBorders>
              <w:top w:val="nil"/>
              <w:right w:val="single" w:sz="2" w:space="0" w:color="001F5F"/>
            </w:tcBorders>
          </w:tcPr>
          <w:p w14:paraId="5CDD2292" w14:textId="77777777" w:rsidR="00DB1FF2" w:rsidRPr="00206F83" w:rsidRDefault="00DB1FF2" w:rsidP="007D6C41">
            <w:pPr>
              <w:rPr>
                <w:rFonts w:cstheme="minorHAnsi"/>
                <w:sz w:val="2"/>
                <w:szCs w:val="2"/>
              </w:rPr>
            </w:pPr>
          </w:p>
        </w:tc>
        <w:tc>
          <w:tcPr>
            <w:tcW w:w="2215" w:type="dxa"/>
            <w:vMerge/>
            <w:tcBorders>
              <w:top w:val="nil"/>
              <w:left w:val="single" w:sz="2" w:space="0" w:color="001F5F"/>
              <w:right w:val="single" w:sz="2" w:space="0" w:color="001F5F"/>
            </w:tcBorders>
          </w:tcPr>
          <w:p w14:paraId="2A842823" w14:textId="77777777" w:rsidR="00DB1FF2" w:rsidRPr="00206F83" w:rsidRDefault="00DB1FF2" w:rsidP="007D6C41">
            <w:pPr>
              <w:rPr>
                <w:rFonts w:cstheme="minorHAnsi"/>
                <w:sz w:val="2"/>
                <w:szCs w:val="2"/>
              </w:rPr>
            </w:pPr>
          </w:p>
        </w:tc>
        <w:tc>
          <w:tcPr>
            <w:tcW w:w="708" w:type="dxa"/>
            <w:tcBorders>
              <w:top w:val="single" w:sz="2" w:space="0" w:color="D9D9D9"/>
              <w:left w:val="single" w:sz="2" w:space="0" w:color="001F5F"/>
              <w:right w:val="single" w:sz="2" w:space="0" w:color="001F5F"/>
            </w:tcBorders>
          </w:tcPr>
          <w:p w14:paraId="2B048C2D" w14:textId="77777777" w:rsidR="00DB1FF2" w:rsidRPr="00206F83" w:rsidRDefault="00DB1FF2" w:rsidP="007D6C41">
            <w:pPr>
              <w:pStyle w:val="TableParagraph"/>
              <w:spacing w:before="118"/>
              <w:ind w:left="32" w:right="1"/>
              <w:jc w:val="center"/>
              <w:rPr>
                <w:rFonts w:asciiTheme="minorHAnsi" w:hAnsiTheme="minorHAnsi" w:cstheme="minorHAnsi"/>
                <w:sz w:val="16"/>
              </w:rPr>
            </w:pPr>
            <w:r w:rsidRPr="00206F83">
              <w:rPr>
                <w:rFonts w:asciiTheme="minorHAnsi" w:hAnsiTheme="minorHAnsi" w:cstheme="minorHAnsi"/>
                <w:spacing w:val="-2"/>
                <w:sz w:val="16"/>
              </w:rPr>
              <w:t>I.8.2</w:t>
            </w:r>
          </w:p>
        </w:tc>
        <w:tc>
          <w:tcPr>
            <w:tcW w:w="7087" w:type="dxa"/>
            <w:tcBorders>
              <w:top w:val="single" w:sz="2" w:space="0" w:color="D9D9D9"/>
              <w:left w:val="single" w:sz="2" w:space="0" w:color="001F5F"/>
              <w:right w:val="single" w:sz="2" w:space="0" w:color="001F5F"/>
            </w:tcBorders>
          </w:tcPr>
          <w:p w14:paraId="68825C6F" w14:textId="77777777" w:rsidR="00DB1FF2" w:rsidRPr="00206F83" w:rsidRDefault="00DB1FF2" w:rsidP="007D6C41">
            <w:pPr>
              <w:pStyle w:val="TableParagraph"/>
              <w:spacing w:before="118"/>
              <w:ind w:left="81"/>
              <w:rPr>
                <w:rFonts w:asciiTheme="minorHAnsi" w:hAnsiTheme="minorHAnsi" w:cstheme="minorHAnsi"/>
                <w:sz w:val="16"/>
                <w:lang w:val="it-IT"/>
              </w:rPr>
            </w:pPr>
            <w:r w:rsidRPr="00206F83">
              <w:rPr>
                <w:rFonts w:asciiTheme="minorHAnsi" w:hAnsiTheme="minorHAnsi" w:cstheme="minorHAnsi"/>
                <w:sz w:val="16"/>
                <w:lang w:val="it-IT"/>
              </w:rPr>
              <w:t>Giornalini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classe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2"/>
                <w:sz w:val="16"/>
                <w:lang w:val="it-IT"/>
              </w:rPr>
              <w:t xml:space="preserve"> d’istituto</w:t>
            </w:r>
          </w:p>
        </w:tc>
        <w:tc>
          <w:tcPr>
            <w:tcW w:w="4080" w:type="dxa"/>
            <w:tcBorders>
              <w:top w:val="single" w:sz="2" w:space="0" w:color="D9D9D9"/>
              <w:left w:val="single" w:sz="2" w:space="0" w:color="001F5F"/>
            </w:tcBorders>
          </w:tcPr>
          <w:p w14:paraId="6C20F01A" w14:textId="77777777" w:rsidR="00DB1FF2" w:rsidRPr="00206F83" w:rsidRDefault="00DB1FF2" w:rsidP="007D6C41">
            <w:pPr>
              <w:pStyle w:val="TableParagraph"/>
              <w:spacing w:before="118"/>
              <w:ind w:left="99" w:right="56"/>
              <w:jc w:val="center"/>
              <w:rPr>
                <w:rFonts w:asciiTheme="minorHAnsi" w:hAnsiTheme="minorHAnsi" w:cstheme="minorHAnsi"/>
                <w:sz w:val="16"/>
                <w:lang w:val="it-IT"/>
              </w:rPr>
            </w:pPr>
            <w:r w:rsidRPr="00206F83">
              <w:rPr>
                <w:rFonts w:asciiTheme="minorHAnsi" w:hAnsiTheme="minorHAnsi" w:cstheme="minorHAnsi"/>
                <w:sz w:val="16"/>
                <w:lang w:val="it-IT"/>
              </w:rPr>
              <w:t>ILLIMITATI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almeno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un</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esemplare</w:t>
            </w:r>
          </w:p>
        </w:tc>
      </w:tr>
    </w:tbl>
    <w:p w14:paraId="398FB043"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5869C9EA"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5"/>
        <w:gridCol w:w="2215"/>
        <w:gridCol w:w="708"/>
        <w:gridCol w:w="7087"/>
        <w:gridCol w:w="4080"/>
      </w:tblGrid>
      <w:tr w:rsidR="00DB1FF2" w:rsidRPr="00206F83" w14:paraId="041564B9" w14:textId="77777777" w:rsidTr="007D6C41">
        <w:trPr>
          <w:trHeight w:val="455"/>
        </w:trPr>
        <w:tc>
          <w:tcPr>
            <w:tcW w:w="2690" w:type="dxa"/>
            <w:gridSpan w:val="2"/>
            <w:tcBorders>
              <w:bottom w:val="single" w:sz="2" w:space="0" w:color="001F5F"/>
              <w:right w:val="single" w:sz="2" w:space="0" w:color="001F5F"/>
            </w:tcBorders>
            <w:shd w:val="clear" w:color="auto" w:fill="D9E0F1"/>
          </w:tcPr>
          <w:p w14:paraId="6D73EC19" w14:textId="77777777" w:rsidR="00DB1FF2" w:rsidRPr="00206F83" w:rsidRDefault="00DB1FF2" w:rsidP="007D6C41">
            <w:pPr>
              <w:pStyle w:val="TableParagraph"/>
              <w:spacing w:before="137"/>
              <w:ind w:left="19"/>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75" w:type="dxa"/>
            <w:gridSpan w:val="3"/>
            <w:tcBorders>
              <w:left w:val="single" w:sz="2" w:space="0" w:color="001F5F"/>
              <w:bottom w:val="single" w:sz="2" w:space="0" w:color="001F5F"/>
            </w:tcBorders>
            <w:shd w:val="clear" w:color="auto" w:fill="F1F1F1"/>
          </w:tcPr>
          <w:p w14:paraId="13356FF9" w14:textId="77777777" w:rsidR="00DB1FF2" w:rsidRPr="00206F83" w:rsidRDefault="00DB1FF2" w:rsidP="007D6C41">
            <w:pPr>
              <w:pStyle w:val="TableParagraph"/>
              <w:spacing w:before="137"/>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7D9FD201" w14:textId="77777777" w:rsidTr="007D6C41">
        <w:trPr>
          <w:trHeight w:val="453"/>
        </w:trPr>
        <w:tc>
          <w:tcPr>
            <w:tcW w:w="475" w:type="dxa"/>
            <w:tcBorders>
              <w:top w:val="single" w:sz="2" w:space="0" w:color="001F5F"/>
              <w:bottom w:val="single" w:sz="2" w:space="0" w:color="001F5F"/>
              <w:right w:val="single" w:sz="2" w:space="0" w:color="001F5F"/>
            </w:tcBorders>
            <w:shd w:val="clear" w:color="auto" w:fill="1F4E78"/>
          </w:tcPr>
          <w:p w14:paraId="43C5C8B3" w14:textId="77777777" w:rsidR="00DB1FF2" w:rsidRPr="00206F83" w:rsidRDefault="00DB1FF2" w:rsidP="007D6C41">
            <w:pPr>
              <w:pStyle w:val="TableParagraph"/>
              <w:spacing w:before="135"/>
              <w:ind w:left="157"/>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5" w:type="dxa"/>
            <w:tcBorders>
              <w:top w:val="single" w:sz="2" w:space="0" w:color="001F5F"/>
              <w:left w:val="single" w:sz="2" w:space="0" w:color="001F5F"/>
              <w:bottom w:val="single" w:sz="2" w:space="0" w:color="001F5F"/>
              <w:right w:val="single" w:sz="2" w:space="0" w:color="001F5F"/>
            </w:tcBorders>
            <w:shd w:val="clear" w:color="auto" w:fill="1F4E78"/>
          </w:tcPr>
          <w:p w14:paraId="15B15D69" w14:textId="77777777" w:rsidR="00DB1FF2" w:rsidRPr="00206F83" w:rsidRDefault="00DB1FF2" w:rsidP="007D6C41">
            <w:pPr>
              <w:pStyle w:val="TableParagraph"/>
              <w:spacing w:before="135"/>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8" w:type="dxa"/>
            <w:tcBorders>
              <w:top w:val="single" w:sz="2" w:space="0" w:color="001F5F"/>
              <w:left w:val="single" w:sz="2" w:space="0" w:color="001F5F"/>
              <w:bottom w:val="single" w:sz="2" w:space="0" w:color="001F5F"/>
              <w:right w:val="single" w:sz="2" w:space="0" w:color="001F5F"/>
            </w:tcBorders>
            <w:shd w:val="clear" w:color="auto" w:fill="1F4E78"/>
          </w:tcPr>
          <w:p w14:paraId="50594B94" w14:textId="77777777" w:rsidR="00DB1FF2" w:rsidRPr="00206F83" w:rsidRDefault="00DB1FF2" w:rsidP="007D6C41">
            <w:pPr>
              <w:pStyle w:val="TableParagraph"/>
              <w:spacing w:before="135"/>
              <w:ind w:left="32" w:right="1"/>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7" w:type="dxa"/>
            <w:tcBorders>
              <w:top w:val="single" w:sz="2" w:space="0" w:color="001F5F"/>
              <w:left w:val="single" w:sz="2" w:space="0" w:color="001F5F"/>
              <w:bottom w:val="single" w:sz="2" w:space="0" w:color="001F5F"/>
              <w:right w:val="single" w:sz="2" w:space="0" w:color="001F5F"/>
            </w:tcBorders>
            <w:shd w:val="clear" w:color="auto" w:fill="1F4E78"/>
          </w:tcPr>
          <w:p w14:paraId="0CB53CB8" w14:textId="77777777" w:rsidR="00DB1FF2" w:rsidRPr="00206F83" w:rsidRDefault="00DB1FF2" w:rsidP="007D6C41">
            <w:pPr>
              <w:pStyle w:val="TableParagraph"/>
              <w:spacing w:before="135"/>
              <w:ind w:left="81"/>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0" w:type="dxa"/>
            <w:tcBorders>
              <w:top w:val="single" w:sz="2" w:space="0" w:color="001F5F"/>
              <w:left w:val="single" w:sz="2" w:space="0" w:color="001F5F"/>
              <w:bottom w:val="single" w:sz="2" w:space="0" w:color="001F5F"/>
            </w:tcBorders>
            <w:shd w:val="clear" w:color="auto" w:fill="1F4E78"/>
          </w:tcPr>
          <w:p w14:paraId="1FE70B0E" w14:textId="77777777" w:rsidR="00DB1FF2" w:rsidRPr="00206F83" w:rsidRDefault="00DB1FF2" w:rsidP="007D6C41">
            <w:pPr>
              <w:pStyle w:val="TableParagraph"/>
              <w:spacing w:before="135"/>
              <w:ind w:left="99" w:right="54"/>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6B69FB3A" w14:textId="77777777" w:rsidTr="007D6C41">
        <w:trPr>
          <w:trHeight w:val="527"/>
        </w:trPr>
        <w:tc>
          <w:tcPr>
            <w:tcW w:w="475" w:type="dxa"/>
            <w:vMerge w:val="restart"/>
            <w:tcBorders>
              <w:top w:val="single" w:sz="2" w:space="0" w:color="001F5F"/>
              <w:right w:val="single" w:sz="2" w:space="0" w:color="001F5F"/>
            </w:tcBorders>
          </w:tcPr>
          <w:p w14:paraId="774859DC" w14:textId="77777777" w:rsidR="00DB1FF2" w:rsidRPr="00206F83" w:rsidRDefault="00DB1FF2" w:rsidP="007D6C41">
            <w:pPr>
              <w:pStyle w:val="TableParagraph"/>
              <w:spacing w:before="0"/>
              <w:rPr>
                <w:rFonts w:asciiTheme="minorHAnsi" w:hAnsiTheme="minorHAnsi" w:cstheme="minorHAnsi"/>
                <w:b/>
                <w:sz w:val="16"/>
              </w:rPr>
            </w:pPr>
          </w:p>
          <w:p w14:paraId="2DAC4389" w14:textId="77777777" w:rsidR="00DB1FF2" w:rsidRPr="00206F83" w:rsidRDefault="00DB1FF2" w:rsidP="007D6C41">
            <w:pPr>
              <w:pStyle w:val="TableParagraph"/>
              <w:spacing w:before="50"/>
              <w:rPr>
                <w:rFonts w:asciiTheme="minorHAnsi" w:hAnsiTheme="minorHAnsi" w:cstheme="minorHAnsi"/>
                <w:b/>
                <w:sz w:val="16"/>
              </w:rPr>
            </w:pPr>
          </w:p>
          <w:p w14:paraId="44A7A6ED" w14:textId="77777777" w:rsidR="00DB1FF2" w:rsidRPr="00206F83" w:rsidRDefault="00DB1FF2" w:rsidP="007D6C41">
            <w:pPr>
              <w:pStyle w:val="TableParagraph"/>
              <w:spacing w:before="0"/>
              <w:ind w:left="148"/>
              <w:rPr>
                <w:rFonts w:asciiTheme="minorHAnsi" w:hAnsiTheme="minorHAnsi" w:cstheme="minorHAnsi"/>
                <w:sz w:val="16"/>
              </w:rPr>
            </w:pPr>
            <w:r w:rsidRPr="00206F83">
              <w:rPr>
                <w:rFonts w:asciiTheme="minorHAnsi" w:hAnsiTheme="minorHAnsi" w:cstheme="minorHAnsi"/>
                <w:spacing w:val="-5"/>
                <w:sz w:val="16"/>
              </w:rPr>
              <w:t>I.8</w:t>
            </w:r>
          </w:p>
        </w:tc>
        <w:tc>
          <w:tcPr>
            <w:tcW w:w="2215" w:type="dxa"/>
            <w:vMerge w:val="restart"/>
            <w:tcBorders>
              <w:top w:val="single" w:sz="2" w:space="0" w:color="001F5F"/>
              <w:left w:val="single" w:sz="2" w:space="0" w:color="001F5F"/>
              <w:bottom w:val="single" w:sz="12" w:space="0" w:color="1F3863"/>
              <w:right w:val="single" w:sz="2" w:space="0" w:color="001F5F"/>
            </w:tcBorders>
          </w:tcPr>
          <w:p w14:paraId="6EBBA8DD" w14:textId="77777777" w:rsidR="00DB1FF2" w:rsidRPr="00206F83" w:rsidRDefault="00DB1FF2" w:rsidP="007D6C41">
            <w:pPr>
              <w:pStyle w:val="TableParagraph"/>
              <w:spacing w:before="49"/>
              <w:rPr>
                <w:rFonts w:asciiTheme="minorHAnsi" w:hAnsiTheme="minorHAnsi" w:cstheme="minorHAnsi"/>
                <w:b/>
                <w:sz w:val="16"/>
                <w:lang w:val="it-IT"/>
              </w:rPr>
            </w:pPr>
          </w:p>
          <w:p w14:paraId="304A0D2A" w14:textId="77777777" w:rsidR="00DB1FF2" w:rsidRPr="00206F83" w:rsidRDefault="00DB1FF2" w:rsidP="007D6C41">
            <w:pPr>
              <w:pStyle w:val="TableParagraph"/>
              <w:spacing w:before="1"/>
              <w:ind w:left="379" w:right="336" w:hanging="13"/>
              <w:jc w:val="both"/>
              <w:rPr>
                <w:rFonts w:asciiTheme="minorHAnsi" w:hAnsiTheme="minorHAnsi" w:cstheme="minorHAnsi"/>
                <w:b/>
                <w:sz w:val="16"/>
                <w:lang w:val="it-IT"/>
              </w:rPr>
            </w:pPr>
            <w:r w:rsidRPr="00206F83">
              <w:rPr>
                <w:rFonts w:asciiTheme="minorHAnsi" w:hAnsiTheme="minorHAnsi" w:cstheme="minorHAnsi"/>
                <w:b/>
                <w:sz w:val="16"/>
                <w:lang w:val="it-IT"/>
              </w:rPr>
              <w:t>Eventi,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cerimoniale, patrocini,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concorsi, editoria e stampa</w:t>
            </w:r>
          </w:p>
        </w:tc>
        <w:tc>
          <w:tcPr>
            <w:tcW w:w="708" w:type="dxa"/>
            <w:tcBorders>
              <w:top w:val="single" w:sz="2" w:space="0" w:color="001F5F"/>
              <w:left w:val="single" w:sz="2" w:space="0" w:color="001F5F"/>
              <w:bottom w:val="single" w:sz="4" w:space="0" w:color="D9D9D9"/>
              <w:right w:val="single" w:sz="2" w:space="0" w:color="001F5F"/>
            </w:tcBorders>
          </w:tcPr>
          <w:p w14:paraId="23E7C6DF" w14:textId="77777777" w:rsidR="00DB1FF2" w:rsidRPr="00206F83" w:rsidRDefault="00DB1FF2" w:rsidP="007D6C41">
            <w:pPr>
              <w:pStyle w:val="TableParagraph"/>
              <w:spacing w:before="176"/>
              <w:ind w:left="32" w:right="2"/>
              <w:jc w:val="center"/>
              <w:rPr>
                <w:rFonts w:asciiTheme="minorHAnsi" w:hAnsiTheme="minorHAnsi" w:cstheme="minorHAnsi"/>
                <w:sz w:val="16"/>
              </w:rPr>
            </w:pPr>
            <w:r w:rsidRPr="00206F83">
              <w:rPr>
                <w:rFonts w:asciiTheme="minorHAnsi" w:hAnsiTheme="minorHAnsi" w:cstheme="minorHAnsi"/>
                <w:spacing w:val="-2"/>
                <w:sz w:val="16"/>
              </w:rPr>
              <w:t>I.8.3</w:t>
            </w:r>
          </w:p>
        </w:tc>
        <w:tc>
          <w:tcPr>
            <w:tcW w:w="7087" w:type="dxa"/>
            <w:tcBorders>
              <w:top w:val="single" w:sz="2" w:space="0" w:color="001F5F"/>
              <w:left w:val="single" w:sz="2" w:space="0" w:color="001F5F"/>
              <w:bottom w:val="single" w:sz="4" w:space="0" w:color="D9D9D9"/>
              <w:right w:val="single" w:sz="2" w:space="0" w:color="001F5F"/>
            </w:tcBorders>
          </w:tcPr>
          <w:p w14:paraId="0DC51ED9" w14:textId="77777777" w:rsidR="00DB1FF2" w:rsidRPr="00206F83" w:rsidRDefault="00DB1FF2" w:rsidP="007D6C41">
            <w:pPr>
              <w:pStyle w:val="TableParagraph"/>
              <w:spacing w:before="176"/>
              <w:ind w:left="81"/>
              <w:rPr>
                <w:rFonts w:asciiTheme="minorHAnsi" w:hAnsiTheme="minorHAnsi" w:cstheme="minorHAnsi"/>
                <w:sz w:val="16"/>
                <w:lang w:val="it-IT"/>
              </w:rPr>
            </w:pPr>
            <w:r w:rsidRPr="00206F83">
              <w:rPr>
                <w:rFonts w:asciiTheme="minorHAnsi" w:hAnsiTheme="minorHAnsi" w:cstheme="minorHAnsi"/>
                <w:sz w:val="16"/>
                <w:lang w:val="it-IT"/>
              </w:rPr>
              <w:t>Annuari,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rassegna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stampa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pubblicazioni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varie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scuola</w:t>
            </w:r>
          </w:p>
        </w:tc>
        <w:tc>
          <w:tcPr>
            <w:tcW w:w="4080" w:type="dxa"/>
            <w:tcBorders>
              <w:top w:val="single" w:sz="2" w:space="0" w:color="001F5F"/>
              <w:left w:val="single" w:sz="2" w:space="0" w:color="001F5F"/>
              <w:bottom w:val="single" w:sz="4" w:space="0" w:color="D9D9D9"/>
            </w:tcBorders>
          </w:tcPr>
          <w:p w14:paraId="5E3D2965" w14:textId="77777777" w:rsidR="00DB1FF2" w:rsidRPr="00206F83" w:rsidRDefault="00DB1FF2" w:rsidP="007D6C41">
            <w:pPr>
              <w:pStyle w:val="TableParagraph"/>
              <w:spacing w:before="85"/>
              <w:ind w:left="504" w:hanging="274"/>
              <w:rPr>
                <w:rFonts w:asciiTheme="minorHAnsi" w:hAnsiTheme="minorHAnsi" w:cstheme="minorHAnsi"/>
                <w:sz w:val="16"/>
                <w:lang w:val="it-IT"/>
              </w:rPr>
            </w:pPr>
            <w:r w:rsidRPr="00206F83">
              <w:rPr>
                <w:rFonts w:asciiTheme="minorHAnsi" w:hAnsiTheme="minorHAnsi" w:cstheme="minorHAnsi"/>
                <w:sz w:val="16"/>
                <w:lang w:val="it-IT"/>
              </w:rPr>
              <w:t>ILLIMITATI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almeno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un</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esemplare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annuari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 delle pubblicazioni e della rassegna stampa</w:t>
            </w:r>
          </w:p>
        </w:tc>
      </w:tr>
      <w:tr w:rsidR="00DB1FF2" w:rsidRPr="00206F83" w14:paraId="2B7EDAE0" w14:textId="77777777" w:rsidTr="007D6C41">
        <w:trPr>
          <w:trHeight w:val="464"/>
        </w:trPr>
        <w:tc>
          <w:tcPr>
            <w:tcW w:w="475" w:type="dxa"/>
            <w:vMerge/>
            <w:tcBorders>
              <w:top w:val="nil"/>
              <w:right w:val="single" w:sz="2" w:space="0" w:color="001F5F"/>
            </w:tcBorders>
          </w:tcPr>
          <w:p w14:paraId="5BD7E3B8" w14:textId="77777777" w:rsidR="00DB1FF2" w:rsidRPr="00206F83" w:rsidRDefault="00DB1FF2" w:rsidP="007D6C41">
            <w:pPr>
              <w:rPr>
                <w:rFonts w:cstheme="minorHAnsi"/>
                <w:sz w:val="2"/>
                <w:szCs w:val="2"/>
                <w:lang w:val="it-IT"/>
              </w:rPr>
            </w:pPr>
          </w:p>
        </w:tc>
        <w:tc>
          <w:tcPr>
            <w:tcW w:w="2215" w:type="dxa"/>
            <w:vMerge/>
            <w:tcBorders>
              <w:top w:val="nil"/>
              <w:left w:val="single" w:sz="2" w:space="0" w:color="001F5F"/>
              <w:bottom w:val="single" w:sz="12" w:space="0" w:color="1F3863"/>
              <w:right w:val="single" w:sz="2" w:space="0" w:color="001F5F"/>
            </w:tcBorders>
          </w:tcPr>
          <w:p w14:paraId="0447E93B" w14:textId="77777777" w:rsidR="00DB1FF2" w:rsidRPr="00206F83" w:rsidRDefault="00DB1FF2" w:rsidP="007D6C41">
            <w:pPr>
              <w:rPr>
                <w:rFonts w:cstheme="minorHAnsi"/>
                <w:sz w:val="2"/>
                <w:szCs w:val="2"/>
                <w:lang w:val="it-IT"/>
              </w:rPr>
            </w:pPr>
          </w:p>
        </w:tc>
        <w:tc>
          <w:tcPr>
            <w:tcW w:w="708" w:type="dxa"/>
            <w:tcBorders>
              <w:top w:val="single" w:sz="4" w:space="0" w:color="D9D9D9"/>
              <w:left w:val="single" w:sz="2" w:space="0" w:color="001F5F"/>
              <w:bottom w:val="single" w:sz="12" w:space="0" w:color="1F3863"/>
              <w:right w:val="single" w:sz="2" w:space="0" w:color="001F5F"/>
            </w:tcBorders>
          </w:tcPr>
          <w:p w14:paraId="55CB38AD" w14:textId="77777777" w:rsidR="00DB1FF2" w:rsidRPr="00206F83" w:rsidRDefault="00DB1FF2" w:rsidP="007D6C41">
            <w:pPr>
              <w:pStyle w:val="TableParagraph"/>
              <w:spacing w:before="144"/>
              <w:ind w:left="32" w:right="1"/>
              <w:jc w:val="center"/>
              <w:rPr>
                <w:rFonts w:asciiTheme="minorHAnsi" w:hAnsiTheme="minorHAnsi" w:cstheme="minorHAnsi"/>
                <w:sz w:val="16"/>
              </w:rPr>
            </w:pPr>
            <w:r w:rsidRPr="00206F83">
              <w:rPr>
                <w:rFonts w:asciiTheme="minorHAnsi" w:hAnsiTheme="minorHAnsi" w:cstheme="minorHAnsi"/>
                <w:spacing w:val="-2"/>
                <w:sz w:val="16"/>
              </w:rPr>
              <w:t>I.8.4</w:t>
            </w:r>
          </w:p>
        </w:tc>
        <w:tc>
          <w:tcPr>
            <w:tcW w:w="7087" w:type="dxa"/>
            <w:tcBorders>
              <w:top w:val="single" w:sz="4" w:space="0" w:color="D9D9D9"/>
              <w:left w:val="single" w:sz="2" w:space="0" w:color="001F5F"/>
              <w:bottom w:val="single" w:sz="12" w:space="0" w:color="1F3863"/>
              <w:right w:val="single" w:sz="2" w:space="0" w:color="001F5F"/>
            </w:tcBorders>
          </w:tcPr>
          <w:p w14:paraId="704A202F" w14:textId="77777777" w:rsidR="00DB1FF2" w:rsidRPr="00206F83" w:rsidRDefault="00DB1FF2" w:rsidP="007D6C41">
            <w:pPr>
              <w:pStyle w:val="TableParagraph"/>
              <w:spacing w:before="144"/>
              <w:ind w:left="81"/>
              <w:rPr>
                <w:rFonts w:asciiTheme="minorHAnsi" w:hAnsiTheme="minorHAnsi" w:cstheme="minorHAnsi"/>
                <w:sz w:val="16"/>
                <w:lang w:val="it-IT"/>
              </w:rPr>
            </w:pPr>
            <w:r w:rsidRPr="00206F83">
              <w:rPr>
                <w:rFonts w:asciiTheme="minorHAnsi" w:hAnsiTheme="minorHAnsi" w:cstheme="minorHAnsi"/>
                <w:sz w:val="16"/>
                <w:lang w:val="it-IT"/>
              </w:rPr>
              <w:t>Locandine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manifesti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qualsiasi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tipo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pubblicati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stampati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scuola</w:t>
            </w:r>
          </w:p>
        </w:tc>
        <w:tc>
          <w:tcPr>
            <w:tcW w:w="4080" w:type="dxa"/>
            <w:tcBorders>
              <w:top w:val="single" w:sz="4" w:space="0" w:color="D9D9D9"/>
              <w:left w:val="single" w:sz="2" w:space="0" w:color="001F5F"/>
            </w:tcBorders>
          </w:tcPr>
          <w:p w14:paraId="66C19505" w14:textId="77777777" w:rsidR="00DB1FF2" w:rsidRPr="00206F83" w:rsidRDefault="00DB1FF2" w:rsidP="007D6C41">
            <w:pPr>
              <w:pStyle w:val="TableParagraph"/>
              <w:spacing w:before="144"/>
              <w:ind w:left="99" w:right="56"/>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bl>
    <w:p w14:paraId="3C9F9918" w14:textId="77777777" w:rsidR="00DB1FF2" w:rsidRPr="00206F83" w:rsidRDefault="00DB1FF2" w:rsidP="00DB1FF2">
      <w:pPr>
        <w:pStyle w:val="Corpotesto"/>
        <w:rPr>
          <w:rFonts w:asciiTheme="minorHAnsi" w:hAnsiTheme="minorHAnsi" w:cstheme="minorHAnsi"/>
          <w:b/>
          <w:sz w:val="22"/>
        </w:rPr>
      </w:pPr>
    </w:p>
    <w:p w14:paraId="51C0FFC4" w14:textId="77777777" w:rsidR="00DB1FF2" w:rsidRPr="00206F83" w:rsidRDefault="00DB1FF2" w:rsidP="00DB1FF2">
      <w:pPr>
        <w:pStyle w:val="Corpotesto"/>
        <w:spacing w:before="22"/>
        <w:rPr>
          <w:rFonts w:asciiTheme="minorHAnsi" w:hAnsiTheme="minorHAnsi" w:cstheme="minorHAnsi"/>
          <w:b/>
          <w:sz w:val="22"/>
        </w:rPr>
      </w:pPr>
    </w:p>
    <w:p w14:paraId="7420D811" w14:textId="77777777" w:rsidR="00DB1FF2" w:rsidRPr="00206F83" w:rsidRDefault="00DB1FF2" w:rsidP="00DB1FF2">
      <w:pPr>
        <w:ind w:left="707"/>
        <w:rPr>
          <w:rFonts w:asciiTheme="minorHAnsi" w:hAnsiTheme="minorHAnsi" w:cstheme="minorHAnsi"/>
          <w:b/>
        </w:rPr>
      </w:pPr>
      <w:r w:rsidRPr="00206F83">
        <w:rPr>
          <w:rFonts w:asciiTheme="minorHAnsi" w:hAnsiTheme="minorHAnsi" w:cstheme="minorHAnsi"/>
          <w:b/>
        </w:rPr>
        <w:t>I</w:t>
      </w:r>
      <w:r w:rsidRPr="00206F83">
        <w:rPr>
          <w:rFonts w:asciiTheme="minorHAnsi" w:hAnsiTheme="minorHAnsi" w:cstheme="minorHAnsi"/>
          <w:b/>
          <w:spacing w:val="-1"/>
        </w:rPr>
        <w:t xml:space="preserve"> </w:t>
      </w:r>
      <w:r w:rsidRPr="00206F83">
        <w:rPr>
          <w:rFonts w:asciiTheme="minorHAnsi" w:hAnsiTheme="minorHAnsi" w:cstheme="minorHAnsi"/>
          <w:b/>
        </w:rPr>
        <w:t>LIVELLO:</w:t>
      </w:r>
      <w:r w:rsidRPr="00206F83">
        <w:rPr>
          <w:rFonts w:asciiTheme="minorHAnsi" w:hAnsiTheme="minorHAnsi" w:cstheme="minorHAnsi"/>
          <w:b/>
          <w:spacing w:val="-5"/>
        </w:rPr>
        <w:t xml:space="preserve"> </w:t>
      </w:r>
      <w:r w:rsidRPr="00206F83">
        <w:rPr>
          <w:rFonts w:asciiTheme="minorHAnsi" w:hAnsiTheme="minorHAnsi" w:cstheme="minorHAnsi"/>
          <w:b/>
        </w:rPr>
        <w:t>Organi e</w:t>
      </w:r>
      <w:r w:rsidRPr="00206F83">
        <w:rPr>
          <w:rFonts w:asciiTheme="minorHAnsi" w:hAnsiTheme="minorHAnsi" w:cstheme="minorHAnsi"/>
          <w:b/>
          <w:spacing w:val="-4"/>
        </w:rPr>
        <w:t xml:space="preserve"> </w:t>
      </w:r>
      <w:r w:rsidRPr="00206F83">
        <w:rPr>
          <w:rFonts w:asciiTheme="minorHAnsi" w:hAnsiTheme="minorHAnsi" w:cstheme="minorHAnsi"/>
          <w:b/>
          <w:spacing w:val="-2"/>
        </w:rPr>
        <w:t>organismi</w:t>
      </w:r>
    </w:p>
    <w:p w14:paraId="2B0E0A86" w14:textId="77777777" w:rsidR="00DB1FF2" w:rsidRPr="00206F83" w:rsidRDefault="00DB1FF2" w:rsidP="00DB1FF2">
      <w:pPr>
        <w:pStyle w:val="Corpotesto"/>
        <w:spacing w:before="7"/>
        <w:rPr>
          <w:rFonts w:asciiTheme="minorHAnsi" w:hAnsiTheme="minorHAnsi" w:cstheme="minorHAnsi"/>
          <w:b/>
          <w:sz w:val="15"/>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8"/>
        <w:gridCol w:w="2216"/>
        <w:gridCol w:w="711"/>
        <w:gridCol w:w="7088"/>
        <w:gridCol w:w="4083"/>
      </w:tblGrid>
      <w:tr w:rsidR="00DB1FF2" w:rsidRPr="00206F83" w14:paraId="458A3403" w14:textId="77777777" w:rsidTr="007D6C41">
        <w:trPr>
          <w:trHeight w:val="455"/>
        </w:trPr>
        <w:tc>
          <w:tcPr>
            <w:tcW w:w="2694" w:type="dxa"/>
            <w:gridSpan w:val="2"/>
            <w:tcBorders>
              <w:bottom w:val="single" w:sz="2" w:space="0" w:color="001F5F"/>
              <w:right w:val="single" w:sz="2" w:space="0" w:color="001F5F"/>
            </w:tcBorders>
            <w:shd w:val="clear" w:color="auto" w:fill="D9E0F1"/>
          </w:tcPr>
          <w:p w14:paraId="54B68461" w14:textId="77777777" w:rsidR="00DB1FF2" w:rsidRPr="00206F83" w:rsidRDefault="00DB1FF2" w:rsidP="007D6C41">
            <w:pPr>
              <w:pStyle w:val="TableParagraph"/>
              <w:spacing w:before="137"/>
              <w:ind w:left="20"/>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82" w:type="dxa"/>
            <w:gridSpan w:val="3"/>
            <w:tcBorders>
              <w:left w:val="single" w:sz="2" w:space="0" w:color="001F5F"/>
              <w:bottom w:val="single" w:sz="2" w:space="0" w:color="001F5F"/>
            </w:tcBorders>
            <w:shd w:val="clear" w:color="auto" w:fill="F1F1F1"/>
          </w:tcPr>
          <w:p w14:paraId="790164F0" w14:textId="77777777" w:rsidR="00DB1FF2" w:rsidRPr="00206F83" w:rsidRDefault="00DB1FF2" w:rsidP="007D6C41">
            <w:pPr>
              <w:pStyle w:val="TableParagraph"/>
              <w:spacing w:before="137"/>
              <w:ind w:left="39"/>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75A5B7CD" w14:textId="77777777" w:rsidTr="007D6C41">
        <w:trPr>
          <w:trHeight w:val="451"/>
        </w:trPr>
        <w:tc>
          <w:tcPr>
            <w:tcW w:w="478" w:type="dxa"/>
            <w:tcBorders>
              <w:top w:val="single" w:sz="2" w:space="0" w:color="001F5F"/>
              <w:bottom w:val="single" w:sz="2" w:space="0" w:color="001F5F"/>
              <w:right w:val="single" w:sz="2" w:space="0" w:color="001F5F"/>
            </w:tcBorders>
            <w:shd w:val="clear" w:color="auto" w:fill="1F4E78"/>
          </w:tcPr>
          <w:p w14:paraId="61FA356C" w14:textId="77777777" w:rsidR="00DB1FF2" w:rsidRPr="00206F83" w:rsidRDefault="00DB1FF2" w:rsidP="007D6C41">
            <w:pPr>
              <w:pStyle w:val="TableParagraph"/>
              <w:spacing w:before="133"/>
              <w:ind w:left="157"/>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6" w:type="dxa"/>
            <w:tcBorders>
              <w:top w:val="single" w:sz="2" w:space="0" w:color="001F5F"/>
              <w:left w:val="single" w:sz="2" w:space="0" w:color="001F5F"/>
              <w:bottom w:val="single" w:sz="2" w:space="0" w:color="001F5F"/>
              <w:right w:val="single" w:sz="2" w:space="0" w:color="001F5F"/>
            </w:tcBorders>
            <w:shd w:val="clear" w:color="auto" w:fill="1F4E78"/>
          </w:tcPr>
          <w:p w14:paraId="56E0645F" w14:textId="77777777" w:rsidR="00DB1FF2" w:rsidRPr="00206F83" w:rsidRDefault="00DB1FF2" w:rsidP="007D6C41">
            <w:pPr>
              <w:pStyle w:val="TableParagraph"/>
              <w:spacing w:before="133"/>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11" w:type="dxa"/>
            <w:tcBorders>
              <w:top w:val="single" w:sz="2" w:space="0" w:color="001F5F"/>
              <w:left w:val="single" w:sz="2" w:space="0" w:color="001F5F"/>
              <w:bottom w:val="single" w:sz="2" w:space="0" w:color="001F5F"/>
              <w:right w:val="single" w:sz="2" w:space="0" w:color="001F5F"/>
            </w:tcBorders>
            <w:shd w:val="clear" w:color="auto" w:fill="1F4E78"/>
          </w:tcPr>
          <w:p w14:paraId="79777F2D" w14:textId="77777777" w:rsidR="00DB1FF2" w:rsidRPr="00206F83" w:rsidRDefault="00DB1FF2" w:rsidP="007D6C41">
            <w:pPr>
              <w:pStyle w:val="TableParagraph"/>
              <w:spacing w:before="133"/>
              <w:ind w:left="32"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8" w:type="dxa"/>
            <w:tcBorders>
              <w:top w:val="single" w:sz="2" w:space="0" w:color="001F5F"/>
              <w:left w:val="single" w:sz="2" w:space="0" w:color="001F5F"/>
              <w:bottom w:val="single" w:sz="2" w:space="0" w:color="001F5F"/>
              <w:right w:val="single" w:sz="2" w:space="0" w:color="001F5F"/>
            </w:tcBorders>
            <w:shd w:val="clear" w:color="auto" w:fill="1F4E78"/>
          </w:tcPr>
          <w:p w14:paraId="7856EC69" w14:textId="77777777" w:rsidR="00DB1FF2" w:rsidRPr="00206F83" w:rsidRDefault="00DB1FF2" w:rsidP="007D6C41">
            <w:pPr>
              <w:pStyle w:val="TableParagraph"/>
              <w:spacing w:before="133"/>
              <w:ind w:left="79"/>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3" w:type="dxa"/>
            <w:tcBorders>
              <w:top w:val="single" w:sz="2" w:space="0" w:color="001F5F"/>
              <w:left w:val="single" w:sz="2" w:space="0" w:color="001F5F"/>
              <w:bottom w:val="single" w:sz="2" w:space="0" w:color="001F5F"/>
            </w:tcBorders>
            <w:shd w:val="clear" w:color="auto" w:fill="1F4E78"/>
          </w:tcPr>
          <w:p w14:paraId="39B87D25" w14:textId="77777777" w:rsidR="00DB1FF2" w:rsidRPr="00206F83" w:rsidRDefault="00DB1FF2" w:rsidP="007D6C41">
            <w:pPr>
              <w:pStyle w:val="TableParagraph"/>
              <w:spacing w:before="133"/>
              <w:ind w:left="100" w:right="64"/>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4E169D86" w14:textId="77777777" w:rsidTr="007D6C41">
        <w:trPr>
          <w:trHeight w:val="453"/>
        </w:trPr>
        <w:tc>
          <w:tcPr>
            <w:tcW w:w="478" w:type="dxa"/>
            <w:vMerge w:val="restart"/>
            <w:tcBorders>
              <w:top w:val="single" w:sz="2" w:space="0" w:color="001F5F"/>
              <w:bottom w:val="single" w:sz="2" w:space="0" w:color="001F5F"/>
              <w:right w:val="single" w:sz="2" w:space="0" w:color="001F5F"/>
            </w:tcBorders>
          </w:tcPr>
          <w:p w14:paraId="718918A0" w14:textId="77777777" w:rsidR="00DB1FF2" w:rsidRPr="00206F83" w:rsidRDefault="00DB1FF2" w:rsidP="007D6C41">
            <w:pPr>
              <w:pStyle w:val="TableParagraph"/>
              <w:spacing w:before="0"/>
              <w:rPr>
                <w:rFonts w:asciiTheme="minorHAnsi" w:hAnsiTheme="minorHAnsi" w:cstheme="minorHAnsi"/>
                <w:b/>
                <w:sz w:val="16"/>
              </w:rPr>
            </w:pPr>
          </w:p>
          <w:p w14:paraId="33829435" w14:textId="77777777" w:rsidR="00DB1FF2" w:rsidRPr="00206F83" w:rsidRDefault="00DB1FF2" w:rsidP="007D6C41">
            <w:pPr>
              <w:pStyle w:val="TableParagraph"/>
              <w:spacing w:before="0"/>
              <w:rPr>
                <w:rFonts w:asciiTheme="minorHAnsi" w:hAnsiTheme="minorHAnsi" w:cstheme="minorHAnsi"/>
                <w:b/>
                <w:sz w:val="16"/>
              </w:rPr>
            </w:pPr>
          </w:p>
          <w:p w14:paraId="337C8641" w14:textId="77777777" w:rsidR="00DB1FF2" w:rsidRPr="00206F83" w:rsidRDefault="00DB1FF2" w:rsidP="007D6C41">
            <w:pPr>
              <w:pStyle w:val="TableParagraph"/>
              <w:spacing w:before="41"/>
              <w:rPr>
                <w:rFonts w:asciiTheme="minorHAnsi" w:hAnsiTheme="minorHAnsi" w:cstheme="minorHAnsi"/>
                <w:b/>
                <w:sz w:val="16"/>
              </w:rPr>
            </w:pPr>
          </w:p>
          <w:p w14:paraId="4B372CA7" w14:textId="77777777" w:rsidR="00DB1FF2" w:rsidRPr="00206F83" w:rsidRDefault="00DB1FF2" w:rsidP="007D6C41">
            <w:pPr>
              <w:pStyle w:val="TableParagraph"/>
              <w:spacing w:before="1"/>
              <w:ind w:left="126"/>
              <w:rPr>
                <w:rFonts w:asciiTheme="minorHAnsi" w:hAnsiTheme="minorHAnsi" w:cstheme="minorHAnsi"/>
                <w:sz w:val="16"/>
              </w:rPr>
            </w:pPr>
            <w:r w:rsidRPr="00206F83">
              <w:rPr>
                <w:rFonts w:asciiTheme="minorHAnsi" w:hAnsiTheme="minorHAnsi" w:cstheme="minorHAnsi"/>
                <w:spacing w:val="-4"/>
                <w:sz w:val="16"/>
              </w:rPr>
              <w:t>II.1</w:t>
            </w:r>
          </w:p>
        </w:tc>
        <w:tc>
          <w:tcPr>
            <w:tcW w:w="2216" w:type="dxa"/>
            <w:vMerge w:val="restart"/>
            <w:tcBorders>
              <w:top w:val="single" w:sz="2" w:space="0" w:color="001F5F"/>
              <w:left w:val="single" w:sz="2" w:space="0" w:color="001F5F"/>
              <w:bottom w:val="single" w:sz="2" w:space="0" w:color="001F5F"/>
              <w:right w:val="single" w:sz="2" w:space="0" w:color="001F5F"/>
            </w:tcBorders>
          </w:tcPr>
          <w:p w14:paraId="1EB8CF9F" w14:textId="77777777" w:rsidR="00DB1FF2" w:rsidRPr="00206F83" w:rsidRDefault="00DB1FF2" w:rsidP="007D6C41">
            <w:pPr>
              <w:pStyle w:val="TableParagraph"/>
              <w:spacing w:before="133"/>
              <w:rPr>
                <w:rFonts w:asciiTheme="minorHAnsi" w:hAnsiTheme="minorHAnsi" w:cstheme="minorHAnsi"/>
                <w:b/>
                <w:sz w:val="16"/>
                <w:lang w:val="it-IT"/>
              </w:rPr>
            </w:pPr>
          </w:p>
          <w:p w14:paraId="3301CF25" w14:textId="77777777" w:rsidR="00DB1FF2" w:rsidRPr="00206F83" w:rsidRDefault="00DB1FF2" w:rsidP="007D6C41">
            <w:pPr>
              <w:pStyle w:val="TableParagraph"/>
              <w:spacing w:before="1"/>
              <w:ind w:left="53" w:right="22"/>
              <w:jc w:val="center"/>
              <w:rPr>
                <w:rFonts w:asciiTheme="minorHAnsi" w:hAnsiTheme="minorHAnsi" w:cstheme="minorHAnsi"/>
                <w:b/>
                <w:sz w:val="16"/>
                <w:lang w:val="it-IT"/>
              </w:rPr>
            </w:pPr>
            <w:r w:rsidRPr="00206F83">
              <w:rPr>
                <w:rFonts w:asciiTheme="minorHAnsi" w:hAnsiTheme="minorHAnsi" w:cstheme="minorHAnsi"/>
                <w:b/>
                <w:sz w:val="16"/>
                <w:lang w:val="it-IT"/>
              </w:rPr>
              <w:t>Consiglio di istituto, Consiglio</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di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circolo</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 xml:space="preserve">e Consiglio di </w:t>
            </w:r>
            <w:r w:rsidRPr="00206F83">
              <w:rPr>
                <w:rFonts w:asciiTheme="minorHAnsi" w:hAnsiTheme="minorHAnsi" w:cstheme="minorHAnsi"/>
                <w:b/>
                <w:spacing w:val="-2"/>
                <w:sz w:val="16"/>
                <w:lang w:val="it-IT"/>
              </w:rPr>
              <w:t>Amministrazione</w:t>
            </w:r>
          </w:p>
        </w:tc>
        <w:tc>
          <w:tcPr>
            <w:tcW w:w="711" w:type="dxa"/>
            <w:tcBorders>
              <w:top w:val="single" w:sz="2" w:space="0" w:color="001F5F"/>
              <w:left w:val="single" w:sz="2" w:space="0" w:color="001F5F"/>
              <w:bottom w:val="single" w:sz="2" w:space="0" w:color="D9D9D9"/>
              <w:right w:val="single" w:sz="2" w:space="0" w:color="001F5F"/>
            </w:tcBorders>
          </w:tcPr>
          <w:p w14:paraId="677483BF"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II.1.1</w:t>
            </w:r>
          </w:p>
        </w:tc>
        <w:tc>
          <w:tcPr>
            <w:tcW w:w="7088" w:type="dxa"/>
            <w:tcBorders>
              <w:top w:val="single" w:sz="2" w:space="0" w:color="001F5F"/>
              <w:left w:val="single" w:sz="2" w:space="0" w:color="001F5F"/>
              <w:bottom w:val="single" w:sz="2" w:space="0" w:color="D9D9D9"/>
              <w:right w:val="single" w:sz="2" w:space="0" w:color="001F5F"/>
            </w:tcBorders>
          </w:tcPr>
          <w:p w14:paraId="7BEF3743"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Istituto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circolo</w:t>
            </w:r>
          </w:p>
        </w:tc>
        <w:tc>
          <w:tcPr>
            <w:tcW w:w="4083" w:type="dxa"/>
            <w:tcBorders>
              <w:top w:val="single" w:sz="2" w:space="0" w:color="001F5F"/>
              <w:left w:val="single" w:sz="2" w:space="0" w:color="001F5F"/>
              <w:bottom w:val="single" w:sz="2" w:space="0" w:color="D9D9D9"/>
            </w:tcBorders>
          </w:tcPr>
          <w:p w14:paraId="2327EF5E"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F6355B9" w14:textId="77777777" w:rsidTr="007D6C41">
        <w:trPr>
          <w:trHeight w:val="453"/>
        </w:trPr>
        <w:tc>
          <w:tcPr>
            <w:tcW w:w="478" w:type="dxa"/>
            <w:vMerge/>
            <w:tcBorders>
              <w:top w:val="nil"/>
              <w:bottom w:val="single" w:sz="2" w:space="0" w:color="001F5F"/>
              <w:right w:val="single" w:sz="2" w:space="0" w:color="001F5F"/>
            </w:tcBorders>
          </w:tcPr>
          <w:p w14:paraId="54A5F63E"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7DE49D2F"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bottom w:val="single" w:sz="2" w:space="0" w:color="D9D9D9"/>
              <w:right w:val="single" w:sz="2" w:space="0" w:color="001F5F"/>
            </w:tcBorders>
          </w:tcPr>
          <w:p w14:paraId="466F0D29"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II.1.2</w:t>
            </w:r>
          </w:p>
        </w:tc>
        <w:tc>
          <w:tcPr>
            <w:tcW w:w="7088" w:type="dxa"/>
            <w:tcBorders>
              <w:top w:val="single" w:sz="2" w:space="0" w:color="D9D9D9"/>
              <w:left w:val="single" w:sz="2" w:space="0" w:color="001F5F"/>
              <w:bottom w:val="single" w:sz="2" w:space="0" w:color="D9D9D9"/>
              <w:right w:val="single" w:sz="2" w:space="0" w:color="001F5F"/>
            </w:tcBorders>
          </w:tcPr>
          <w:p w14:paraId="2D58A5C1"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Amministrazione</w:t>
            </w:r>
          </w:p>
        </w:tc>
        <w:tc>
          <w:tcPr>
            <w:tcW w:w="4083" w:type="dxa"/>
            <w:tcBorders>
              <w:top w:val="single" w:sz="2" w:space="0" w:color="D9D9D9"/>
              <w:left w:val="single" w:sz="2" w:space="0" w:color="001F5F"/>
              <w:bottom w:val="single" w:sz="2" w:space="0" w:color="D9D9D9"/>
            </w:tcBorders>
          </w:tcPr>
          <w:p w14:paraId="3CDB9802"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B21822F" w14:textId="77777777" w:rsidTr="007D6C41">
        <w:trPr>
          <w:trHeight w:val="453"/>
        </w:trPr>
        <w:tc>
          <w:tcPr>
            <w:tcW w:w="478" w:type="dxa"/>
            <w:vMerge/>
            <w:tcBorders>
              <w:top w:val="nil"/>
              <w:bottom w:val="single" w:sz="2" w:space="0" w:color="001F5F"/>
              <w:right w:val="single" w:sz="2" w:space="0" w:color="001F5F"/>
            </w:tcBorders>
          </w:tcPr>
          <w:p w14:paraId="30DC819C"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16650AA0"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bottom w:val="single" w:sz="2" w:space="0" w:color="001F5F"/>
              <w:right w:val="single" w:sz="2" w:space="0" w:color="001F5F"/>
            </w:tcBorders>
          </w:tcPr>
          <w:p w14:paraId="3D556482"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II.1.3</w:t>
            </w:r>
          </w:p>
        </w:tc>
        <w:tc>
          <w:tcPr>
            <w:tcW w:w="7088" w:type="dxa"/>
            <w:tcBorders>
              <w:top w:val="single" w:sz="2" w:space="0" w:color="D9D9D9"/>
              <w:left w:val="single" w:sz="2" w:space="0" w:color="001F5F"/>
              <w:bottom w:val="single" w:sz="2" w:space="0" w:color="001F5F"/>
              <w:right w:val="single" w:sz="2" w:space="0" w:color="001F5F"/>
            </w:tcBorders>
          </w:tcPr>
          <w:p w14:paraId="0FFD948A"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Convocazioni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riunioni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istituto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circolo</w:t>
            </w:r>
          </w:p>
        </w:tc>
        <w:tc>
          <w:tcPr>
            <w:tcW w:w="4083" w:type="dxa"/>
            <w:tcBorders>
              <w:top w:val="single" w:sz="2" w:space="0" w:color="D9D9D9"/>
              <w:left w:val="single" w:sz="2" w:space="0" w:color="001F5F"/>
              <w:bottom w:val="single" w:sz="2" w:space="0" w:color="001F5F"/>
            </w:tcBorders>
          </w:tcPr>
          <w:p w14:paraId="0E382649" w14:textId="77777777" w:rsidR="00DB1FF2" w:rsidRPr="00206F83" w:rsidRDefault="00DB1FF2" w:rsidP="007D6C41">
            <w:pPr>
              <w:pStyle w:val="TableParagraph"/>
              <w:spacing w:before="135"/>
              <w:ind w:left="100" w:right="6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7DF82EEC" w14:textId="77777777" w:rsidTr="007D6C41">
        <w:trPr>
          <w:trHeight w:val="453"/>
        </w:trPr>
        <w:tc>
          <w:tcPr>
            <w:tcW w:w="478" w:type="dxa"/>
            <w:vMerge w:val="restart"/>
            <w:tcBorders>
              <w:top w:val="single" w:sz="2" w:space="0" w:color="001F5F"/>
              <w:bottom w:val="single" w:sz="2" w:space="0" w:color="001F5F"/>
              <w:right w:val="single" w:sz="2" w:space="0" w:color="001F5F"/>
            </w:tcBorders>
          </w:tcPr>
          <w:p w14:paraId="6F8BF95F" w14:textId="77777777" w:rsidR="00DB1FF2" w:rsidRPr="00206F83" w:rsidRDefault="00DB1FF2" w:rsidP="007D6C41">
            <w:pPr>
              <w:pStyle w:val="TableParagraph"/>
              <w:spacing w:before="179"/>
              <w:rPr>
                <w:rFonts w:asciiTheme="minorHAnsi" w:hAnsiTheme="minorHAnsi" w:cstheme="minorHAnsi"/>
                <w:b/>
                <w:sz w:val="16"/>
              </w:rPr>
            </w:pPr>
          </w:p>
          <w:p w14:paraId="67EAA978" w14:textId="77777777" w:rsidR="00DB1FF2" w:rsidRPr="00206F83" w:rsidRDefault="00DB1FF2" w:rsidP="007D6C41">
            <w:pPr>
              <w:pStyle w:val="TableParagraph"/>
              <w:spacing w:before="0"/>
              <w:ind w:left="126"/>
              <w:rPr>
                <w:rFonts w:asciiTheme="minorHAnsi" w:hAnsiTheme="minorHAnsi" w:cstheme="minorHAnsi"/>
                <w:sz w:val="16"/>
              </w:rPr>
            </w:pPr>
            <w:r w:rsidRPr="00206F83">
              <w:rPr>
                <w:rFonts w:asciiTheme="minorHAnsi" w:hAnsiTheme="minorHAnsi" w:cstheme="minorHAnsi"/>
                <w:spacing w:val="-4"/>
                <w:sz w:val="16"/>
              </w:rPr>
              <w:t>II.2</w:t>
            </w:r>
          </w:p>
        </w:tc>
        <w:tc>
          <w:tcPr>
            <w:tcW w:w="2216" w:type="dxa"/>
            <w:vMerge w:val="restart"/>
            <w:tcBorders>
              <w:top w:val="single" w:sz="2" w:space="0" w:color="001F5F"/>
              <w:left w:val="single" w:sz="2" w:space="0" w:color="001F5F"/>
              <w:bottom w:val="single" w:sz="2" w:space="0" w:color="001F5F"/>
              <w:right w:val="single" w:sz="2" w:space="0" w:color="001F5F"/>
            </w:tcBorders>
          </w:tcPr>
          <w:p w14:paraId="30745974" w14:textId="77777777" w:rsidR="00DB1FF2" w:rsidRPr="00206F83" w:rsidRDefault="00DB1FF2" w:rsidP="007D6C41">
            <w:pPr>
              <w:pStyle w:val="TableParagraph"/>
              <w:spacing w:before="88"/>
              <w:rPr>
                <w:rFonts w:asciiTheme="minorHAnsi" w:hAnsiTheme="minorHAnsi" w:cstheme="minorHAnsi"/>
                <w:b/>
                <w:sz w:val="16"/>
                <w:lang w:val="it-IT"/>
              </w:rPr>
            </w:pPr>
          </w:p>
          <w:p w14:paraId="7A989074" w14:textId="77777777" w:rsidR="00DB1FF2" w:rsidRPr="00206F83" w:rsidRDefault="00DB1FF2" w:rsidP="007D6C41">
            <w:pPr>
              <w:pStyle w:val="TableParagraph"/>
              <w:spacing w:before="0"/>
              <w:ind w:left="700" w:hanging="468"/>
              <w:rPr>
                <w:rFonts w:asciiTheme="minorHAnsi" w:hAnsiTheme="minorHAnsi" w:cstheme="minorHAnsi"/>
                <w:b/>
                <w:sz w:val="16"/>
                <w:lang w:val="it-IT"/>
              </w:rPr>
            </w:pPr>
            <w:r w:rsidRPr="00206F83">
              <w:rPr>
                <w:rFonts w:asciiTheme="minorHAnsi" w:hAnsiTheme="minorHAnsi" w:cstheme="minorHAnsi"/>
                <w:b/>
                <w:sz w:val="16"/>
                <w:lang w:val="it-IT"/>
              </w:rPr>
              <w:t>Consiglio</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di</w:t>
            </w:r>
            <w:r w:rsidRPr="00206F83">
              <w:rPr>
                <w:rFonts w:asciiTheme="minorHAnsi" w:hAnsiTheme="minorHAnsi" w:cstheme="minorHAnsi"/>
                <w:b/>
                <w:spacing w:val="-8"/>
                <w:sz w:val="16"/>
                <w:lang w:val="it-IT"/>
              </w:rPr>
              <w:t xml:space="preserve"> </w:t>
            </w:r>
            <w:r w:rsidRPr="00206F83">
              <w:rPr>
                <w:rFonts w:asciiTheme="minorHAnsi" w:hAnsiTheme="minorHAnsi" w:cstheme="minorHAnsi"/>
                <w:b/>
                <w:sz w:val="16"/>
                <w:lang w:val="it-IT"/>
              </w:rPr>
              <w:t>classe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9"/>
                <w:sz w:val="16"/>
                <w:lang w:val="it-IT"/>
              </w:rPr>
              <w:t xml:space="preserve"> </w:t>
            </w:r>
            <w:r w:rsidRPr="00206F83">
              <w:rPr>
                <w:rFonts w:asciiTheme="minorHAnsi" w:hAnsiTheme="minorHAnsi" w:cstheme="minorHAnsi"/>
                <w:b/>
                <w:sz w:val="16"/>
                <w:lang w:val="it-IT"/>
              </w:rPr>
              <w:t xml:space="preserve">di </w:t>
            </w:r>
            <w:r w:rsidRPr="00206F83">
              <w:rPr>
                <w:rFonts w:asciiTheme="minorHAnsi" w:hAnsiTheme="minorHAnsi" w:cstheme="minorHAnsi"/>
                <w:b/>
                <w:spacing w:val="-2"/>
                <w:sz w:val="16"/>
                <w:lang w:val="it-IT"/>
              </w:rPr>
              <w:t>interclasse</w:t>
            </w:r>
          </w:p>
        </w:tc>
        <w:tc>
          <w:tcPr>
            <w:tcW w:w="711" w:type="dxa"/>
            <w:tcBorders>
              <w:top w:val="single" w:sz="2" w:space="0" w:color="001F5F"/>
              <w:left w:val="single" w:sz="2" w:space="0" w:color="001F5F"/>
              <w:bottom w:val="single" w:sz="2" w:space="0" w:color="D9D9D9"/>
              <w:right w:val="single" w:sz="2" w:space="0" w:color="001F5F"/>
            </w:tcBorders>
          </w:tcPr>
          <w:p w14:paraId="49EA9FC3"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II.2.1</w:t>
            </w:r>
          </w:p>
        </w:tc>
        <w:tc>
          <w:tcPr>
            <w:tcW w:w="7088" w:type="dxa"/>
            <w:tcBorders>
              <w:top w:val="single" w:sz="2" w:space="0" w:color="001F5F"/>
              <w:left w:val="single" w:sz="2" w:space="0" w:color="001F5F"/>
              <w:bottom w:val="single" w:sz="2" w:space="0" w:color="D9D9D9"/>
              <w:right w:val="single" w:sz="2" w:space="0" w:color="001F5F"/>
            </w:tcBorders>
          </w:tcPr>
          <w:p w14:paraId="48FFCBCA"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classe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interclasse</w:t>
            </w:r>
          </w:p>
        </w:tc>
        <w:tc>
          <w:tcPr>
            <w:tcW w:w="4083" w:type="dxa"/>
            <w:tcBorders>
              <w:top w:val="single" w:sz="2" w:space="0" w:color="001F5F"/>
              <w:left w:val="single" w:sz="2" w:space="0" w:color="001F5F"/>
              <w:bottom w:val="single" w:sz="2" w:space="0" w:color="D9D9D9"/>
            </w:tcBorders>
          </w:tcPr>
          <w:p w14:paraId="1839D6F5"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ED27989" w14:textId="77777777" w:rsidTr="007D6C41">
        <w:trPr>
          <w:trHeight w:val="453"/>
        </w:trPr>
        <w:tc>
          <w:tcPr>
            <w:tcW w:w="478" w:type="dxa"/>
            <w:vMerge/>
            <w:tcBorders>
              <w:top w:val="nil"/>
              <w:bottom w:val="single" w:sz="2" w:space="0" w:color="001F5F"/>
              <w:right w:val="single" w:sz="2" w:space="0" w:color="001F5F"/>
            </w:tcBorders>
          </w:tcPr>
          <w:p w14:paraId="352CFD3C"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19FBB70C"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bottom w:val="single" w:sz="2" w:space="0" w:color="001F5F"/>
              <w:right w:val="single" w:sz="2" w:space="0" w:color="001F5F"/>
            </w:tcBorders>
          </w:tcPr>
          <w:p w14:paraId="68AA0F70"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II.2.2</w:t>
            </w:r>
          </w:p>
        </w:tc>
        <w:tc>
          <w:tcPr>
            <w:tcW w:w="7088" w:type="dxa"/>
            <w:tcBorders>
              <w:top w:val="single" w:sz="2" w:space="0" w:color="D9D9D9"/>
              <w:left w:val="single" w:sz="2" w:space="0" w:color="001F5F"/>
              <w:bottom w:val="single" w:sz="2" w:space="0" w:color="001F5F"/>
              <w:right w:val="single" w:sz="2" w:space="0" w:color="001F5F"/>
            </w:tcBorders>
          </w:tcPr>
          <w:p w14:paraId="5F1F31D9"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Convocazioni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riunioni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classe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interclasse</w:t>
            </w:r>
          </w:p>
        </w:tc>
        <w:tc>
          <w:tcPr>
            <w:tcW w:w="4083" w:type="dxa"/>
            <w:tcBorders>
              <w:top w:val="single" w:sz="2" w:space="0" w:color="D9D9D9"/>
              <w:left w:val="single" w:sz="2" w:space="0" w:color="001F5F"/>
              <w:bottom w:val="single" w:sz="2" w:space="0" w:color="001F5F"/>
            </w:tcBorders>
          </w:tcPr>
          <w:p w14:paraId="4AC83CD4" w14:textId="77777777" w:rsidR="00DB1FF2" w:rsidRPr="00206F83" w:rsidRDefault="00DB1FF2" w:rsidP="007D6C41">
            <w:pPr>
              <w:pStyle w:val="TableParagraph"/>
              <w:spacing w:before="135"/>
              <w:ind w:left="100" w:right="6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5531F36F" w14:textId="77777777" w:rsidTr="007D6C41">
        <w:trPr>
          <w:trHeight w:val="450"/>
        </w:trPr>
        <w:tc>
          <w:tcPr>
            <w:tcW w:w="478" w:type="dxa"/>
            <w:vMerge w:val="restart"/>
            <w:tcBorders>
              <w:top w:val="single" w:sz="2" w:space="0" w:color="001F5F"/>
              <w:bottom w:val="single" w:sz="2" w:space="0" w:color="001F5F"/>
              <w:right w:val="single" w:sz="2" w:space="0" w:color="001F5F"/>
            </w:tcBorders>
          </w:tcPr>
          <w:p w14:paraId="6B8D8BE1" w14:textId="77777777" w:rsidR="00DB1FF2" w:rsidRPr="00206F83" w:rsidRDefault="00DB1FF2" w:rsidP="007D6C41">
            <w:pPr>
              <w:pStyle w:val="TableParagraph"/>
              <w:spacing w:before="179"/>
              <w:rPr>
                <w:rFonts w:asciiTheme="minorHAnsi" w:hAnsiTheme="minorHAnsi" w:cstheme="minorHAnsi"/>
                <w:b/>
                <w:sz w:val="16"/>
              </w:rPr>
            </w:pPr>
          </w:p>
          <w:p w14:paraId="303C3465" w14:textId="77777777" w:rsidR="00DB1FF2" w:rsidRPr="00206F83" w:rsidRDefault="00DB1FF2" w:rsidP="007D6C41">
            <w:pPr>
              <w:pStyle w:val="TableParagraph"/>
              <w:spacing w:before="0"/>
              <w:ind w:left="126"/>
              <w:rPr>
                <w:rFonts w:asciiTheme="minorHAnsi" w:hAnsiTheme="minorHAnsi" w:cstheme="minorHAnsi"/>
                <w:sz w:val="16"/>
              </w:rPr>
            </w:pPr>
            <w:r w:rsidRPr="00206F83">
              <w:rPr>
                <w:rFonts w:asciiTheme="minorHAnsi" w:hAnsiTheme="minorHAnsi" w:cstheme="minorHAnsi"/>
                <w:spacing w:val="-4"/>
                <w:sz w:val="16"/>
              </w:rPr>
              <w:t>II.3</w:t>
            </w:r>
          </w:p>
        </w:tc>
        <w:tc>
          <w:tcPr>
            <w:tcW w:w="2216" w:type="dxa"/>
            <w:vMerge w:val="restart"/>
            <w:tcBorders>
              <w:top w:val="single" w:sz="2" w:space="0" w:color="001F5F"/>
              <w:left w:val="single" w:sz="2" w:space="0" w:color="001F5F"/>
              <w:bottom w:val="single" w:sz="2" w:space="0" w:color="001F5F"/>
              <w:right w:val="single" w:sz="2" w:space="0" w:color="001F5F"/>
            </w:tcBorders>
          </w:tcPr>
          <w:p w14:paraId="10B2D1B3" w14:textId="77777777" w:rsidR="00DB1FF2" w:rsidRPr="00206F83" w:rsidRDefault="00DB1FF2" w:rsidP="007D6C41">
            <w:pPr>
              <w:pStyle w:val="TableParagraph"/>
              <w:spacing w:before="179"/>
              <w:rPr>
                <w:rFonts w:asciiTheme="minorHAnsi" w:hAnsiTheme="minorHAnsi" w:cstheme="minorHAnsi"/>
                <w:b/>
                <w:sz w:val="16"/>
              </w:rPr>
            </w:pPr>
          </w:p>
          <w:p w14:paraId="37236CAF" w14:textId="77777777" w:rsidR="00DB1FF2" w:rsidRPr="00206F83" w:rsidRDefault="00DB1FF2" w:rsidP="007D6C41">
            <w:pPr>
              <w:pStyle w:val="TableParagraph"/>
              <w:spacing w:before="0"/>
              <w:ind w:left="359"/>
              <w:rPr>
                <w:rFonts w:asciiTheme="minorHAnsi" w:hAnsiTheme="minorHAnsi" w:cstheme="minorHAnsi"/>
                <w:b/>
                <w:sz w:val="16"/>
              </w:rPr>
            </w:pPr>
            <w:r w:rsidRPr="00206F83">
              <w:rPr>
                <w:rFonts w:asciiTheme="minorHAnsi" w:hAnsiTheme="minorHAnsi" w:cstheme="minorHAnsi"/>
                <w:b/>
                <w:sz w:val="16"/>
              </w:rPr>
              <w:t>Collegio</w:t>
            </w:r>
            <w:r w:rsidRPr="00206F83">
              <w:rPr>
                <w:rFonts w:asciiTheme="minorHAnsi" w:hAnsiTheme="minorHAnsi" w:cstheme="minorHAnsi"/>
                <w:b/>
                <w:spacing w:val="-5"/>
                <w:sz w:val="16"/>
              </w:rPr>
              <w:t xml:space="preserve"> </w:t>
            </w:r>
            <w:r w:rsidRPr="00206F83">
              <w:rPr>
                <w:rFonts w:asciiTheme="minorHAnsi" w:hAnsiTheme="minorHAnsi" w:cstheme="minorHAnsi"/>
                <w:b/>
                <w:sz w:val="16"/>
              </w:rPr>
              <w:t>dei</w:t>
            </w:r>
            <w:r w:rsidRPr="00206F83">
              <w:rPr>
                <w:rFonts w:asciiTheme="minorHAnsi" w:hAnsiTheme="minorHAnsi" w:cstheme="minorHAnsi"/>
                <w:b/>
                <w:spacing w:val="-4"/>
                <w:sz w:val="16"/>
              </w:rPr>
              <w:t xml:space="preserve"> </w:t>
            </w:r>
            <w:r w:rsidRPr="00206F83">
              <w:rPr>
                <w:rFonts w:asciiTheme="minorHAnsi" w:hAnsiTheme="minorHAnsi" w:cstheme="minorHAnsi"/>
                <w:b/>
                <w:spacing w:val="-2"/>
                <w:sz w:val="16"/>
              </w:rPr>
              <w:t>docenti</w:t>
            </w:r>
          </w:p>
        </w:tc>
        <w:tc>
          <w:tcPr>
            <w:tcW w:w="711" w:type="dxa"/>
            <w:tcBorders>
              <w:top w:val="single" w:sz="2" w:space="0" w:color="001F5F"/>
              <w:left w:val="single" w:sz="2" w:space="0" w:color="001F5F"/>
              <w:bottom w:val="single" w:sz="2" w:space="0" w:color="D9D9D9"/>
              <w:right w:val="single" w:sz="2" w:space="0" w:color="001F5F"/>
            </w:tcBorders>
          </w:tcPr>
          <w:p w14:paraId="650D594D" w14:textId="77777777" w:rsidR="00DB1FF2" w:rsidRPr="00206F83" w:rsidRDefault="00DB1FF2" w:rsidP="007D6C41">
            <w:pPr>
              <w:pStyle w:val="TableParagraph"/>
              <w:spacing w:before="133"/>
              <w:ind w:left="32" w:right="3"/>
              <w:jc w:val="center"/>
              <w:rPr>
                <w:rFonts w:asciiTheme="minorHAnsi" w:hAnsiTheme="minorHAnsi" w:cstheme="minorHAnsi"/>
                <w:sz w:val="16"/>
              </w:rPr>
            </w:pPr>
            <w:r w:rsidRPr="00206F83">
              <w:rPr>
                <w:rFonts w:asciiTheme="minorHAnsi" w:hAnsiTheme="minorHAnsi" w:cstheme="minorHAnsi"/>
                <w:spacing w:val="-2"/>
                <w:sz w:val="16"/>
              </w:rPr>
              <w:t>II.3.1</w:t>
            </w:r>
          </w:p>
        </w:tc>
        <w:tc>
          <w:tcPr>
            <w:tcW w:w="7088" w:type="dxa"/>
            <w:tcBorders>
              <w:top w:val="single" w:sz="2" w:space="0" w:color="001F5F"/>
              <w:left w:val="single" w:sz="2" w:space="0" w:color="001F5F"/>
              <w:bottom w:val="single" w:sz="2" w:space="0" w:color="D9D9D9"/>
              <w:right w:val="single" w:sz="2" w:space="0" w:color="001F5F"/>
            </w:tcBorders>
          </w:tcPr>
          <w:p w14:paraId="4C27D61C" w14:textId="77777777" w:rsidR="00DB1FF2" w:rsidRPr="00206F83" w:rsidRDefault="00DB1FF2" w:rsidP="007D6C41">
            <w:pPr>
              <w:pStyle w:val="TableParagraph"/>
              <w:spacing w:before="133"/>
              <w:ind w:left="79"/>
              <w:rPr>
                <w:rFonts w:asciiTheme="minorHAnsi" w:hAnsiTheme="minorHAnsi" w:cstheme="minorHAnsi"/>
                <w:sz w:val="16"/>
              </w:rPr>
            </w:pPr>
            <w:r w:rsidRPr="00206F83">
              <w:rPr>
                <w:rFonts w:asciiTheme="minorHAnsi" w:hAnsiTheme="minorHAnsi" w:cstheme="minorHAnsi"/>
                <w:sz w:val="16"/>
              </w:rPr>
              <w:t>Verbali</w:t>
            </w:r>
            <w:r w:rsidRPr="00206F83">
              <w:rPr>
                <w:rFonts w:asciiTheme="minorHAnsi" w:hAnsiTheme="minorHAnsi" w:cstheme="minorHAnsi"/>
                <w:spacing w:val="-3"/>
                <w:sz w:val="16"/>
              </w:rPr>
              <w:t xml:space="preserve"> </w:t>
            </w:r>
            <w:r w:rsidRPr="00206F83">
              <w:rPr>
                <w:rFonts w:asciiTheme="minorHAnsi" w:hAnsiTheme="minorHAnsi" w:cstheme="minorHAnsi"/>
                <w:sz w:val="16"/>
              </w:rPr>
              <w:t>Collegio</w:t>
            </w:r>
            <w:r w:rsidRPr="00206F83">
              <w:rPr>
                <w:rFonts w:asciiTheme="minorHAnsi" w:hAnsiTheme="minorHAnsi" w:cstheme="minorHAnsi"/>
                <w:spacing w:val="-5"/>
                <w:sz w:val="16"/>
              </w:rPr>
              <w:t xml:space="preserve"> </w:t>
            </w:r>
            <w:r w:rsidRPr="00206F83">
              <w:rPr>
                <w:rFonts w:asciiTheme="minorHAnsi" w:hAnsiTheme="minorHAnsi" w:cstheme="minorHAnsi"/>
                <w:sz w:val="16"/>
              </w:rPr>
              <w:t>dei</w:t>
            </w:r>
            <w:r w:rsidRPr="00206F83">
              <w:rPr>
                <w:rFonts w:asciiTheme="minorHAnsi" w:hAnsiTheme="minorHAnsi" w:cstheme="minorHAnsi"/>
                <w:spacing w:val="-2"/>
                <w:sz w:val="16"/>
              </w:rPr>
              <w:t xml:space="preserve"> docenti</w:t>
            </w:r>
          </w:p>
        </w:tc>
        <w:tc>
          <w:tcPr>
            <w:tcW w:w="4083" w:type="dxa"/>
            <w:tcBorders>
              <w:top w:val="single" w:sz="2" w:space="0" w:color="001F5F"/>
              <w:left w:val="single" w:sz="2" w:space="0" w:color="001F5F"/>
              <w:bottom w:val="single" w:sz="2" w:space="0" w:color="D9D9D9"/>
            </w:tcBorders>
          </w:tcPr>
          <w:p w14:paraId="2F4DC2AB" w14:textId="77777777" w:rsidR="00DB1FF2" w:rsidRPr="00206F83" w:rsidRDefault="00DB1FF2" w:rsidP="007D6C41">
            <w:pPr>
              <w:pStyle w:val="TableParagraph"/>
              <w:spacing w:before="133"/>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D287A2F" w14:textId="77777777" w:rsidTr="007D6C41">
        <w:trPr>
          <w:trHeight w:val="453"/>
        </w:trPr>
        <w:tc>
          <w:tcPr>
            <w:tcW w:w="478" w:type="dxa"/>
            <w:vMerge/>
            <w:tcBorders>
              <w:top w:val="nil"/>
              <w:bottom w:val="single" w:sz="2" w:space="0" w:color="001F5F"/>
              <w:right w:val="single" w:sz="2" w:space="0" w:color="001F5F"/>
            </w:tcBorders>
          </w:tcPr>
          <w:p w14:paraId="7854D6F1"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69C6D1C9"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bottom w:val="single" w:sz="2" w:space="0" w:color="001F5F"/>
              <w:right w:val="single" w:sz="2" w:space="0" w:color="001F5F"/>
            </w:tcBorders>
          </w:tcPr>
          <w:p w14:paraId="0B6AFDFD"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II.3.2</w:t>
            </w:r>
          </w:p>
        </w:tc>
        <w:tc>
          <w:tcPr>
            <w:tcW w:w="7088" w:type="dxa"/>
            <w:tcBorders>
              <w:top w:val="single" w:sz="2" w:space="0" w:color="D9D9D9"/>
              <w:left w:val="single" w:sz="2" w:space="0" w:color="001F5F"/>
              <w:bottom w:val="single" w:sz="2" w:space="0" w:color="001F5F"/>
              <w:right w:val="single" w:sz="2" w:space="0" w:color="001F5F"/>
            </w:tcBorders>
          </w:tcPr>
          <w:p w14:paraId="229E90F4"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Convocazioni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riunioni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Collegio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8"/>
                <w:sz w:val="16"/>
                <w:lang w:val="it-IT"/>
              </w:rPr>
              <w:t xml:space="preserve"> </w:t>
            </w:r>
            <w:r w:rsidRPr="00206F83">
              <w:rPr>
                <w:rFonts w:asciiTheme="minorHAnsi" w:hAnsiTheme="minorHAnsi" w:cstheme="minorHAnsi"/>
                <w:spacing w:val="-2"/>
                <w:sz w:val="16"/>
                <w:lang w:val="it-IT"/>
              </w:rPr>
              <w:t>docenti</w:t>
            </w:r>
          </w:p>
        </w:tc>
        <w:tc>
          <w:tcPr>
            <w:tcW w:w="4083" w:type="dxa"/>
            <w:tcBorders>
              <w:top w:val="single" w:sz="2" w:space="0" w:color="D9D9D9"/>
              <w:left w:val="single" w:sz="2" w:space="0" w:color="001F5F"/>
              <w:bottom w:val="single" w:sz="2" w:space="0" w:color="001F5F"/>
            </w:tcBorders>
          </w:tcPr>
          <w:p w14:paraId="382BA367" w14:textId="77777777" w:rsidR="00DB1FF2" w:rsidRPr="00206F83" w:rsidRDefault="00DB1FF2" w:rsidP="007D6C41">
            <w:pPr>
              <w:pStyle w:val="TableParagraph"/>
              <w:spacing w:before="135"/>
              <w:ind w:left="100" w:right="6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2B5D2877" w14:textId="77777777" w:rsidTr="007D6C41">
        <w:trPr>
          <w:trHeight w:val="453"/>
        </w:trPr>
        <w:tc>
          <w:tcPr>
            <w:tcW w:w="478" w:type="dxa"/>
            <w:vMerge w:val="restart"/>
            <w:tcBorders>
              <w:top w:val="single" w:sz="2" w:space="0" w:color="001F5F"/>
              <w:bottom w:val="single" w:sz="2" w:space="0" w:color="001F5F"/>
              <w:right w:val="single" w:sz="2" w:space="0" w:color="001F5F"/>
            </w:tcBorders>
          </w:tcPr>
          <w:p w14:paraId="14E46020" w14:textId="77777777" w:rsidR="00DB1FF2" w:rsidRPr="00206F83" w:rsidRDefault="00DB1FF2" w:rsidP="007D6C41">
            <w:pPr>
              <w:pStyle w:val="TableParagraph"/>
              <w:spacing w:before="179"/>
              <w:rPr>
                <w:rFonts w:asciiTheme="minorHAnsi" w:hAnsiTheme="minorHAnsi" w:cstheme="minorHAnsi"/>
                <w:b/>
                <w:sz w:val="16"/>
              </w:rPr>
            </w:pPr>
          </w:p>
          <w:p w14:paraId="184879A1" w14:textId="77777777" w:rsidR="00DB1FF2" w:rsidRPr="00206F83" w:rsidRDefault="00DB1FF2" w:rsidP="007D6C41">
            <w:pPr>
              <w:pStyle w:val="TableParagraph"/>
              <w:spacing w:before="0"/>
              <w:ind w:left="126"/>
              <w:rPr>
                <w:rFonts w:asciiTheme="minorHAnsi" w:hAnsiTheme="minorHAnsi" w:cstheme="minorHAnsi"/>
                <w:sz w:val="16"/>
              </w:rPr>
            </w:pPr>
            <w:r w:rsidRPr="00206F83">
              <w:rPr>
                <w:rFonts w:asciiTheme="minorHAnsi" w:hAnsiTheme="minorHAnsi" w:cstheme="minorHAnsi"/>
                <w:spacing w:val="-4"/>
                <w:sz w:val="16"/>
              </w:rPr>
              <w:t>II.4</w:t>
            </w:r>
          </w:p>
        </w:tc>
        <w:tc>
          <w:tcPr>
            <w:tcW w:w="2216" w:type="dxa"/>
            <w:vMerge w:val="restart"/>
            <w:tcBorders>
              <w:top w:val="single" w:sz="2" w:space="0" w:color="001F5F"/>
              <w:left w:val="single" w:sz="2" w:space="0" w:color="001F5F"/>
              <w:bottom w:val="single" w:sz="2" w:space="0" w:color="001F5F"/>
              <w:right w:val="single" w:sz="2" w:space="0" w:color="001F5F"/>
            </w:tcBorders>
          </w:tcPr>
          <w:p w14:paraId="2F6ECC56" w14:textId="77777777" w:rsidR="00DB1FF2" w:rsidRPr="00206F83" w:rsidRDefault="00DB1FF2" w:rsidP="007D6C41">
            <w:pPr>
              <w:pStyle w:val="TableParagraph"/>
              <w:spacing w:before="179"/>
              <w:rPr>
                <w:rFonts w:asciiTheme="minorHAnsi" w:hAnsiTheme="minorHAnsi" w:cstheme="minorHAnsi"/>
                <w:b/>
                <w:sz w:val="16"/>
              </w:rPr>
            </w:pPr>
          </w:p>
          <w:p w14:paraId="48A1D795" w14:textId="77777777" w:rsidR="00DB1FF2" w:rsidRPr="00206F83" w:rsidRDefault="00DB1FF2" w:rsidP="007D6C41">
            <w:pPr>
              <w:pStyle w:val="TableParagraph"/>
              <w:spacing w:before="0"/>
              <w:ind w:left="477"/>
              <w:rPr>
                <w:rFonts w:asciiTheme="minorHAnsi" w:hAnsiTheme="minorHAnsi" w:cstheme="minorHAnsi"/>
                <w:b/>
                <w:sz w:val="16"/>
              </w:rPr>
            </w:pPr>
            <w:r w:rsidRPr="00206F83">
              <w:rPr>
                <w:rFonts w:asciiTheme="minorHAnsi" w:hAnsiTheme="minorHAnsi" w:cstheme="minorHAnsi"/>
                <w:b/>
                <w:sz w:val="16"/>
              </w:rPr>
              <w:t>Giunta</w:t>
            </w:r>
            <w:r w:rsidRPr="00206F83">
              <w:rPr>
                <w:rFonts w:asciiTheme="minorHAnsi" w:hAnsiTheme="minorHAnsi" w:cstheme="minorHAnsi"/>
                <w:b/>
                <w:spacing w:val="-2"/>
                <w:sz w:val="16"/>
              </w:rPr>
              <w:t xml:space="preserve"> esecutiva</w:t>
            </w:r>
          </w:p>
        </w:tc>
        <w:tc>
          <w:tcPr>
            <w:tcW w:w="711" w:type="dxa"/>
            <w:tcBorders>
              <w:top w:val="single" w:sz="2" w:space="0" w:color="001F5F"/>
              <w:left w:val="single" w:sz="2" w:space="0" w:color="001F5F"/>
              <w:bottom w:val="single" w:sz="2" w:space="0" w:color="D9D9D9"/>
              <w:right w:val="single" w:sz="2" w:space="0" w:color="001F5F"/>
            </w:tcBorders>
          </w:tcPr>
          <w:p w14:paraId="03D84EE4"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II.4.1</w:t>
            </w:r>
          </w:p>
        </w:tc>
        <w:tc>
          <w:tcPr>
            <w:tcW w:w="7088" w:type="dxa"/>
            <w:tcBorders>
              <w:top w:val="single" w:sz="2" w:space="0" w:color="001F5F"/>
              <w:left w:val="single" w:sz="2" w:space="0" w:color="001F5F"/>
              <w:bottom w:val="single" w:sz="2" w:space="0" w:color="D9D9D9"/>
              <w:right w:val="single" w:sz="2" w:space="0" w:color="001F5F"/>
            </w:tcBorders>
          </w:tcPr>
          <w:p w14:paraId="1C57398D" w14:textId="77777777" w:rsidR="00DB1FF2" w:rsidRPr="00206F83" w:rsidRDefault="00DB1FF2" w:rsidP="007D6C41">
            <w:pPr>
              <w:pStyle w:val="TableParagraph"/>
              <w:spacing w:before="135"/>
              <w:ind w:left="79"/>
              <w:rPr>
                <w:rFonts w:asciiTheme="minorHAnsi" w:hAnsiTheme="minorHAnsi" w:cstheme="minorHAnsi"/>
                <w:sz w:val="16"/>
              </w:rPr>
            </w:pPr>
            <w:r w:rsidRPr="00206F83">
              <w:rPr>
                <w:rFonts w:asciiTheme="minorHAnsi" w:hAnsiTheme="minorHAnsi" w:cstheme="minorHAnsi"/>
                <w:sz w:val="16"/>
              </w:rPr>
              <w:t>Verbali</w:t>
            </w:r>
            <w:r w:rsidRPr="00206F83">
              <w:rPr>
                <w:rFonts w:asciiTheme="minorHAnsi" w:hAnsiTheme="minorHAnsi" w:cstheme="minorHAnsi"/>
                <w:spacing w:val="-5"/>
                <w:sz w:val="16"/>
              </w:rPr>
              <w:t xml:space="preserve"> </w:t>
            </w:r>
            <w:r w:rsidRPr="00206F83">
              <w:rPr>
                <w:rFonts w:asciiTheme="minorHAnsi" w:hAnsiTheme="minorHAnsi" w:cstheme="minorHAnsi"/>
                <w:sz w:val="16"/>
              </w:rPr>
              <w:t>Giunta</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esecutiva</w:t>
            </w:r>
          </w:p>
        </w:tc>
        <w:tc>
          <w:tcPr>
            <w:tcW w:w="4083" w:type="dxa"/>
            <w:tcBorders>
              <w:top w:val="single" w:sz="2" w:space="0" w:color="001F5F"/>
              <w:left w:val="single" w:sz="2" w:space="0" w:color="001F5F"/>
              <w:bottom w:val="single" w:sz="2" w:space="0" w:color="D9D9D9"/>
            </w:tcBorders>
          </w:tcPr>
          <w:p w14:paraId="59479CF4"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F894F54" w14:textId="77777777" w:rsidTr="007D6C41">
        <w:trPr>
          <w:trHeight w:val="453"/>
        </w:trPr>
        <w:tc>
          <w:tcPr>
            <w:tcW w:w="478" w:type="dxa"/>
            <w:vMerge/>
            <w:tcBorders>
              <w:top w:val="nil"/>
              <w:bottom w:val="single" w:sz="2" w:space="0" w:color="001F5F"/>
              <w:right w:val="single" w:sz="2" w:space="0" w:color="001F5F"/>
            </w:tcBorders>
          </w:tcPr>
          <w:p w14:paraId="2FE61F52"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2A4C4835"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bottom w:val="single" w:sz="2" w:space="0" w:color="001F5F"/>
              <w:right w:val="single" w:sz="2" w:space="0" w:color="001F5F"/>
            </w:tcBorders>
          </w:tcPr>
          <w:p w14:paraId="4B7AF4AB"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II.4.2</w:t>
            </w:r>
          </w:p>
        </w:tc>
        <w:tc>
          <w:tcPr>
            <w:tcW w:w="7088" w:type="dxa"/>
            <w:tcBorders>
              <w:top w:val="single" w:sz="2" w:space="0" w:color="D9D9D9"/>
              <w:left w:val="single" w:sz="2" w:space="0" w:color="001F5F"/>
              <w:bottom w:val="single" w:sz="2" w:space="0" w:color="001F5F"/>
              <w:right w:val="single" w:sz="2" w:space="0" w:color="001F5F"/>
            </w:tcBorders>
          </w:tcPr>
          <w:p w14:paraId="47090EAD" w14:textId="77777777" w:rsidR="00DB1FF2" w:rsidRPr="00206F83" w:rsidRDefault="00DB1FF2" w:rsidP="007D6C41">
            <w:pPr>
              <w:pStyle w:val="TableParagraph"/>
              <w:spacing w:before="135"/>
              <w:ind w:left="79"/>
              <w:rPr>
                <w:rFonts w:asciiTheme="minorHAnsi" w:hAnsiTheme="minorHAnsi" w:cstheme="minorHAnsi"/>
                <w:sz w:val="16"/>
              </w:rPr>
            </w:pPr>
            <w:r w:rsidRPr="00206F83">
              <w:rPr>
                <w:rFonts w:asciiTheme="minorHAnsi" w:hAnsiTheme="minorHAnsi" w:cstheme="minorHAnsi"/>
                <w:sz w:val="16"/>
              </w:rPr>
              <w:t>Convocazioni</w:t>
            </w:r>
            <w:r w:rsidRPr="00206F83">
              <w:rPr>
                <w:rFonts w:asciiTheme="minorHAnsi" w:hAnsiTheme="minorHAnsi" w:cstheme="minorHAnsi"/>
                <w:spacing w:val="-5"/>
                <w:sz w:val="16"/>
              </w:rPr>
              <w:t xml:space="preserve"> </w:t>
            </w:r>
            <w:r w:rsidRPr="00206F83">
              <w:rPr>
                <w:rFonts w:asciiTheme="minorHAnsi" w:hAnsiTheme="minorHAnsi" w:cstheme="minorHAnsi"/>
                <w:sz w:val="16"/>
              </w:rPr>
              <w:t>riunioni</w:t>
            </w:r>
            <w:r w:rsidRPr="00206F83">
              <w:rPr>
                <w:rFonts w:asciiTheme="minorHAnsi" w:hAnsiTheme="minorHAnsi" w:cstheme="minorHAnsi"/>
                <w:spacing w:val="-6"/>
                <w:sz w:val="16"/>
              </w:rPr>
              <w:t xml:space="preserve"> </w:t>
            </w:r>
            <w:r w:rsidRPr="00206F83">
              <w:rPr>
                <w:rFonts w:asciiTheme="minorHAnsi" w:hAnsiTheme="minorHAnsi" w:cstheme="minorHAnsi"/>
                <w:sz w:val="16"/>
              </w:rPr>
              <w:t>Giunta</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esecutiva</w:t>
            </w:r>
          </w:p>
        </w:tc>
        <w:tc>
          <w:tcPr>
            <w:tcW w:w="4083" w:type="dxa"/>
            <w:tcBorders>
              <w:top w:val="single" w:sz="2" w:space="0" w:color="D9D9D9"/>
              <w:left w:val="single" w:sz="2" w:space="0" w:color="001F5F"/>
              <w:bottom w:val="single" w:sz="2" w:space="0" w:color="001F5F"/>
            </w:tcBorders>
          </w:tcPr>
          <w:p w14:paraId="4184D26C" w14:textId="77777777" w:rsidR="00DB1FF2" w:rsidRPr="00206F83" w:rsidRDefault="00DB1FF2" w:rsidP="007D6C41">
            <w:pPr>
              <w:pStyle w:val="TableParagraph"/>
              <w:spacing w:before="135"/>
              <w:ind w:left="100" w:right="6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3121B13F" w14:textId="77777777" w:rsidTr="007D6C41">
        <w:trPr>
          <w:trHeight w:val="440"/>
        </w:trPr>
        <w:tc>
          <w:tcPr>
            <w:tcW w:w="478" w:type="dxa"/>
            <w:vMerge w:val="restart"/>
            <w:tcBorders>
              <w:top w:val="single" w:sz="2" w:space="0" w:color="001F5F"/>
              <w:right w:val="single" w:sz="2" w:space="0" w:color="001F5F"/>
            </w:tcBorders>
          </w:tcPr>
          <w:p w14:paraId="71B5180A" w14:textId="77777777" w:rsidR="00DB1FF2" w:rsidRPr="00206F83" w:rsidRDefault="00DB1FF2" w:rsidP="007D6C41">
            <w:pPr>
              <w:pStyle w:val="TableParagraph"/>
              <w:spacing w:before="0"/>
              <w:rPr>
                <w:rFonts w:asciiTheme="minorHAnsi" w:hAnsiTheme="minorHAnsi" w:cstheme="minorHAnsi"/>
                <w:b/>
                <w:sz w:val="16"/>
              </w:rPr>
            </w:pPr>
          </w:p>
          <w:p w14:paraId="4B681F42" w14:textId="77777777" w:rsidR="00DB1FF2" w:rsidRPr="00206F83" w:rsidRDefault="00DB1FF2" w:rsidP="007D6C41">
            <w:pPr>
              <w:pStyle w:val="TableParagraph"/>
              <w:spacing w:before="7"/>
              <w:rPr>
                <w:rFonts w:asciiTheme="minorHAnsi" w:hAnsiTheme="minorHAnsi" w:cstheme="minorHAnsi"/>
                <w:b/>
                <w:sz w:val="16"/>
              </w:rPr>
            </w:pPr>
          </w:p>
          <w:p w14:paraId="748408E8" w14:textId="77777777" w:rsidR="00DB1FF2" w:rsidRPr="00206F83" w:rsidRDefault="00DB1FF2" w:rsidP="007D6C41">
            <w:pPr>
              <w:pStyle w:val="TableParagraph"/>
              <w:spacing w:before="0"/>
              <w:ind w:left="105"/>
              <w:rPr>
                <w:rFonts w:asciiTheme="minorHAnsi" w:hAnsiTheme="minorHAnsi" w:cstheme="minorHAnsi"/>
                <w:sz w:val="16"/>
              </w:rPr>
            </w:pPr>
            <w:r w:rsidRPr="00206F83">
              <w:rPr>
                <w:rFonts w:asciiTheme="minorHAnsi" w:hAnsiTheme="minorHAnsi" w:cstheme="minorHAnsi"/>
                <w:spacing w:val="-4"/>
                <w:sz w:val="16"/>
              </w:rPr>
              <w:t>II.5</w:t>
            </w:r>
          </w:p>
        </w:tc>
        <w:tc>
          <w:tcPr>
            <w:tcW w:w="2216" w:type="dxa"/>
            <w:vMerge w:val="restart"/>
            <w:tcBorders>
              <w:top w:val="single" w:sz="2" w:space="0" w:color="001F5F"/>
              <w:left w:val="single" w:sz="2" w:space="0" w:color="001F5F"/>
              <w:right w:val="single" w:sz="2" w:space="0" w:color="001F5F"/>
            </w:tcBorders>
          </w:tcPr>
          <w:p w14:paraId="085695A2" w14:textId="77777777" w:rsidR="00DB1FF2" w:rsidRPr="00206F83" w:rsidRDefault="00DB1FF2" w:rsidP="007D6C41">
            <w:pPr>
              <w:pStyle w:val="TableParagraph"/>
              <w:spacing w:before="0"/>
              <w:rPr>
                <w:rFonts w:asciiTheme="minorHAnsi" w:hAnsiTheme="minorHAnsi" w:cstheme="minorHAnsi"/>
                <w:b/>
                <w:sz w:val="16"/>
              </w:rPr>
            </w:pPr>
          </w:p>
          <w:p w14:paraId="7CB72A29" w14:textId="77777777" w:rsidR="00DB1FF2" w:rsidRPr="00206F83" w:rsidRDefault="00DB1FF2" w:rsidP="007D6C41">
            <w:pPr>
              <w:pStyle w:val="TableParagraph"/>
              <w:spacing w:before="7"/>
              <w:rPr>
                <w:rFonts w:asciiTheme="minorHAnsi" w:hAnsiTheme="minorHAnsi" w:cstheme="minorHAnsi"/>
                <w:b/>
                <w:sz w:val="16"/>
              </w:rPr>
            </w:pPr>
          </w:p>
          <w:p w14:paraId="19D95D95" w14:textId="77777777" w:rsidR="00DB1FF2" w:rsidRPr="00206F83" w:rsidRDefault="00DB1FF2" w:rsidP="007D6C41">
            <w:pPr>
              <w:pStyle w:val="TableParagraph"/>
              <w:spacing w:before="0"/>
              <w:ind w:left="225"/>
              <w:rPr>
                <w:rFonts w:asciiTheme="minorHAnsi" w:hAnsiTheme="minorHAnsi" w:cstheme="minorHAnsi"/>
                <w:b/>
                <w:sz w:val="16"/>
              </w:rPr>
            </w:pPr>
            <w:r w:rsidRPr="00206F83">
              <w:rPr>
                <w:rFonts w:asciiTheme="minorHAnsi" w:hAnsiTheme="minorHAnsi" w:cstheme="minorHAnsi"/>
                <w:b/>
                <w:sz w:val="16"/>
              </w:rPr>
              <w:t>Dirigente</w:t>
            </w:r>
            <w:r w:rsidRPr="00206F83">
              <w:rPr>
                <w:rFonts w:asciiTheme="minorHAnsi" w:hAnsiTheme="minorHAnsi" w:cstheme="minorHAnsi"/>
                <w:b/>
                <w:spacing w:val="-9"/>
                <w:sz w:val="16"/>
              </w:rPr>
              <w:t xml:space="preserve"> </w:t>
            </w:r>
            <w:r w:rsidRPr="00206F83">
              <w:rPr>
                <w:rFonts w:asciiTheme="minorHAnsi" w:hAnsiTheme="minorHAnsi" w:cstheme="minorHAnsi"/>
                <w:b/>
                <w:sz w:val="16"/>
              </w:rPr>
              <w:t>scolastico</w:t>
            </w:r>
            <w:r w:rsidRPr="00206F83">
              <w:rPr>
                <w:rFonts w:asciiTheme="minorHAnsi" w:hAnsiTheme="minorHAnsi" w:cstheme="minorHAnsi"/>
                <w:b/>
                <w:spacing w:val="-7"/>
                <w:sz w:val="16"/>
              </w:rPr>
              <w:t xml:space="preserve"> </w:t>
            </w:r>
            <w:r w:rsidRPr="00206F83">
              <w:rPr>
                <w:rFonts w:asciiTheme="minorHAnsi" w:hAnsiTheme="minorHAnsi" w:cstheme="minorHAnsi"/>
                <w:b/>
                <w:spacing w:val="-5"/>
                <w:sz w:val="16"/>
              </w:rPr>
              <w:t>DS</w:t>
            </w:r>
          </w:p>
        </w:tc>
        <w:tc>
          <w:tcPr>
            <w:tcW w:w="711" w:type="dxa"/>
            <w:tcBorders>
              <w:top w:val="single" w:sz="2" w:space="0" w:color="001F5F"/>
              <w:left w:val="single" w:sz="2" w:space="0" w:color="001F5F"/>
              <w:bottom w:val="single" w:sz="2" w:space="0" w:color="D9D9D9"/>
              <w:right w:val="single" w:sz="2" w:space="0" w:color="001F5F"/>
            </w:tcBorders>
          </w:tcPr>
          <w:p w14:paraId="42E7EC2E"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II.5.1</w:t>
            </w:r>
          </w:p>
        </w:tc>
        <w:tc>
          <w:tcPr>
            <w:tcW w:w="7088" w:type="dxa"/>
            <w:tcBorders>
              <w:top w:val="single" w:sz="2" w:space="0" w:color="001F5F"/>
              <w:left w:val="single" w:sz="2" w:space="0" w:color="001F5F"/>
              <w:bottom w:val="single" w:sz="2" w:space="0" w:color="D9D9D9"/>
              <w:right w:val="single" w:sz="2" w:space="0" w:color="001F5F"/>
            </w:tcBorders>
          </w:tcPr>
          <w:p w14:paraId="565C6C63"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Determinazioni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dirigenziali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(raccolte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serie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cronologiche)</w:t>
            </w:r>
          </w:p>
        </w:tc>
        <w:tc>
          <w:tcPr>
            <w:tcW w:w="4083" w:type="dxa"/>
            <w:tcBorders>
              <w:top w:val="single" w:sz="2" w:space="0" w:color="001F5F"/>
              <w:left w:val="single" w:sz="2" w:space="0" w:color="001F5F"/>
              <w:bottom w:val="single" w:sz="2" w:space="0" w:color="D9D9D9"/>
            </w:tcBorders>
          </w:tcPr>
          <w:p w14:paraId="32B6FD57"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70A274F" w14:textId="77777777" w:rsidTr="007D6C41">
        <w:trPr>
          <w:trHeight w:val="466"/>
        </w:trPr>
        <w:tc>
          <w:tcPr>
            <w:tcW w:w="478" w:type="dxa"/>
            <w:vMerge/>
            <w:tcBorders>
              <w:top w:val="nil"/>
              <w:right w:val="single" w:sz="2" w:space="0" w:color="001F5F"/>
            </w:tcBorders>
          </w:tcPr>
          <w:p w14:paraId="74999207" w14:textId="77777777" w:rsidR="00DB1FF2" w:rsidRPr="00206F83" w:rsidRDefault="00DB1FF2" w:rsidP="007D6C41">
            <w:pPr>
              <w:rPr>
                <w:rFonts w:cstheme="minorHAnsi"/>
                <w:sz w:val="2"/>
                <w:szCs w:val="2"/>
              </w:rPr>
            </w:pPr>
          </w:p>
        </w:tc>
        <w:tc>
          <w:tcPr>
            <w:tcW w:w="2216" w:type="dxa"/>
            <w:vMerge/>
            <w:tcBorders>
              <w:top w:val="nil"/>
              <w:left w:val="single" w:sz="2" w:space="0" w:color="001F5F"/>
              <w:right w:val="single" w:sz="2" w:space="0" w:color="001F5F"/>
            </w:tcBorders>
          </w:tcPr>
          <w:p w14:paraId="42841612"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right w:val="single" w:sz="2" w:space="0" w:color="001F5F"/>
            </w:tcBorders>
          </w:tcPr>
          <w:p w14:paraId="604F9039" w14:textId="77777777" w:rsidR="00DB1FF2" w:rsidRPr="00206F83" w:rsidRDefault="00DB1FF2" w:rsidP="007D6C41">
            <w:pPr>
              <w:pStyle w:val="TableParagraph"/>
              <w:spacing w:before="147"/>
              <w:ind w:left="32" w:right="3"/>
              <w:jc w:val="center"/>
              <w:rPr>
                <w:rFonts w:asciiTheme="minorHAnsi" w:hAnsiTheme="minorHAnsi" w:cstheme="minorHAnsi"/>
                <w:sz w:val="16"/>
              </w:rPr>
            </w:pPr>
            <w:r w:rsidRPr="00206F83">
              <w:rPr>
                <w:rFonts w:asciiTheme="minorHAnsi" w:hAnsiTheme="minorHAnsi" w:cstheme="minorHAnsi"/>
                <w:spacing w:val="-2"/>
                <w:sz w:val="16"/>
              </w:rPr>
              <w:t>II.5.2</w:t>
            </w:r>
          </w:p>
        </w:tc>
        <w:tc>
          <w:tcPr>
            <w:tcW w:w="7088" w:type="dxa"/>
            <w:tcBorders>
              <w:top w:val="single" w:sz="2" w:space="0" w:color="D9D9D9"/>
              <w:left w:val="single" w:sz="2" w:space="0" w:color="001F5F"/>
              <w:right w:val="single" w:sz="2" w:space="0" w:color="001F5F"/>
            </w:tcBorders>
          </w:tcPr>
          <w:p w14:paraId="675CB2D2" w14:textId="77777777" w:rsidR="00DB1FF2" w:rsidRPr="00206F83" w:rsidRDefault="00DB1FF2" w:rsidP="007D6C41">
            <w:pPr>
              <w:pStyle w:val="TableParagraph"/>
              <w:spacing w:before="147"/>
              <w:ind w:left="79"/>
              <w:rPr>
                <w:rFonts w:asciiTheme="minorHAnsi" w:hAnsiTheme="minorHAnsi" w:cstheme="minorHAnsi"/>
                <w:sz w:val="16"/>
                <w:lang w:val="it-IT"/>
              </w:rPr>
            </w:pPr>
            <w:r w:rsidRPr="00206F83">
              <w:rPr>
                <w:rFonts w:asciiTheme="minorHAnsi" w:hAnsiTheme="minorHAnsi" w:cstheme="minorHAnsi"/>
                <w:sz w:val="16"/>
                <w:lang w:val="it-IT"/>
              </w:rPr>
              <w:t>Piano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attività</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docenti</w:t>
            </w:r>
          </w:p>
        </w:tc>
        <w:tc>
          <w:tcPr>
            <w:tcW w:w="4083" w:type="dxa"/>
            <w:tcBorders>
              <w:top w:val="single" w:sz="2" w:space="0" w:color="D9D9D9"/>
              <w:left w:val="single" w:sz="2" w:space="0" w:color="001F5F"/>
            </w:tcBorders>
          </w:tcPr>
          <w:p w14:paraId="6A451381" w14:textId="77777777" w:rsidR="00DB1FF2" w:rsidRPr="00206F83" w:rsidRDefault="00DB1FF2" w:rsidP="007D6C41">
            <w:pPr>
              <w:pStyle w:val="TableParagraph"/>
              <w:spacing w:before="147"/>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5B92EDAB"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2EB4AF96"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8"/>
        <w:gridCol w:w="2216"/>
        <w:gridCol w:w="711"/>
        <w:gridCol w:w="7088"/>
        <w:gridCol w:w="4083"/>
      </w:tblGrid>
      <w:tr w:rsidR="00DB1FF2" w:rsidRPr="00206F83" w14:paraId="6725F7DC" w14:textId="77777777" w:rsidTr="007D6C41">
        <w:trPr>
          <w:trHeight w:val="455"/>
        </w:trPr>
        <w:tc>
          <w:tcPr>
            <w:tcW w:w="2694" w:type="dxa"/>
            <w:gridSpan w:val="2"/>
            <w:tcBorders>
              <w:bottom w:val="single" w:sz="2" w:space="0" w:color="001F5F"/>
              <w:right w:val="single" w:sz="2" w:space="0" w:color="001F5F"/>
            </w:tcBorders>
            <w:shd w:val="clear" w:color="auto" w:fill="D9E0F1"/>
          </w:tcPr>
          <w:p w14:paraId="64C0C7A2" w14:textId="77777777" w:rsidR="00DB1FF2" w:rsidRPr="00206F83" w:rsidRDefault="00DB1FF2" w:rsidP="007D6C41">
            <w:pPr>
              <w:pStyle w:val="TableParagraph"/>
              <w:spacing w:before="137"/>
              <w:ind w:left="20"/>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82" w:type="dxa"/>
            <w:gridSpan w:val="3"/>
            <w:tcBorders>
              <w:left w:val="single" w:sz="2" w:space="0" w:color="001F5F"/>
              <w:bottom w:val="single" w:sz="2" w:space="0" w:color="001F5F"/>
            </w:tcBorders>
            <w:shd w:val="clear" w:color="auto" w:fill="F1F1F1"/>
          </w:tcPr>
          <w:p w14:paraId="52B79041" w14:textId="77777777" w:rsidR="00DB1FF2" w:rsidRPr="00206F83" w:rsidRDefault="00DB1FF2" w:rsidP="007D6C41">
            <w:pPr>
              <w:pStyle w:val="TableParagraph"/>
              <w:spacing w:before="137"/>
              <w:ind w:left="39"/>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04994467" w14:textId="77777777" w:rsidTr="007D6C41">
        <w:trPr>
          <w:trHeight w:val="453"/>
        </w:trPr>
        <w:tc>
          <w:tcPr>
            <w:tcW w:w="478" w:type="dxa"/>
            <w:tcBorders>
              <w:top w:val="single" w:sz="2" w:space="0" w:color="001F5F"/>
              <w:bottom w:val="single" w:sz="2" w:space="0" w:color="001F5F"/>
              <w:right w:val="single" w:sz="2" w:space="0" w:color="001F5F"/>
            </w:tcBorders>
            <w:shd w:val="clear" w:color="auto" w:fill="1F4E78"/>
          </w:tcPr>
          <w:p w14:paraId="36A2A27E" w14:textId="77777777" w:rsidR="00DB1FF2" w:rsidRPr="00206F83" w:rsidRDefault="00DB1FF2" w:rsidP="007D6C41">
            <w:pPr>
              <w:pStyle w:val="TableParagraph"/>
              <w:spacing w:before="135"/>
              <w:ind w:left="21" w:right="4"/>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6" w:type="dxa"/>
            <w:tcBorders>
              <w:top w:val="single" w:sz="2" w:space="0" w:color="001F5F"/>
              <w:left w:val="single" w:sz="2" w:space="0" w:color="001F5F"/>
              <w:bottom w:val="single" w:sz="2" w:space="0" w:color="001F5F"/>
              <w:right w:val="single" w:sz="2" w:space="0" w:color="001F5F"/>
            </w:tcBorders>
            <w:shd w:val="clear" w:color="auto" w:fill="1F4E78"/>
          </w:tcPr>
          <w:p w14:paraId="18408103" w14:textId="77777777" w:rsidR="00DB1FF2" w:rsidRPr="00206F83" w:rsidRDefault="00DB1FF2" w:rsidP="007D6C41">
            <w:pPr>
              <w:pStyle w:val="TableParagraph"/>
              <w:spacing w:before="135"/>
              <w:ind w:left="30" w:right="3"/>
              <w:jc w:val="center"/>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11" w:type="dxa"/>
            <w:tcBorders>
              <w:top w:val="single" w:sz="2" w:space="0" w:color="001F5F"/>
              <w:left w:val="single" w:sz="2" w:space="0" w:color="001F5F"/>
              <w:bottom w:val="single" w:sz="2" w:space="0" w:color="001F5F"/>
              <w:right w:val="single" w:sz="2" w:space="0" w:color="001F5F"/>
            </w:tcBorders>
            <w:shd w:val="clear" w:color="auto" w:fill="1F4E78"/>
          </w:tcPr>
          <w:p w14:paraId="7DA1FD45" w14:textId="77777777" w:rsidR="00DB1FF2" w:rsidRPr="00206F83" w:rsidRDefault="00DB1FF2" w:rsidP="007D6C41">
            <w:pPr>
              <w:pStyle w:val="TableParagraph"/>
              <w:spacing w:before="135"/>
              <w:ind w:left="32"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8" w:type="dxa"/>
            <w:tcBorders>
              <w:top w:val="single" w:sz="2" w:space="0" w:color="001F5F"/>
              <w:left w:val="single" w:sz="2" w:space="0" w:color="001F5F"/>
              <w:bottom w:val="single" w:sz="2" w:space="0" w:color="001F5F"/>
              <w:right w:val="single" w:sz="2" w:space="0" w:color="001F5F"/>
            </w:tcBorders>
            <w:shd w:val="clear" w:color="auto" w:fill="1F4E78"/>
          </w:tcPr>
          <w:p w14:paraId="4A7E2E36" w14:textId="77777777" w:rsidR="00DB1FF2" w:rsidRPr="00206F83" w:rsidRDefault="00DB1FF2" w:rsidP="007D6C41">
            <w:pPr>
              <w:pStyle w:val="TableParagraph"/>
              <w:spacing w:before="135"/>
              <w:ind w:left="79"/>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3" w:type="dxa"/>
            <w:tcBorders>
              <w:top w:val="single" w:sz="2" w:space="0" w:color="001F5F"/>
              <w:left w:val="single" w:sz="2" w:space="0" w:color="001F5F"/>
              <w:bottom w:val="single" w:sz="2" w:space="0" w:color="001F5F"/>
            </w:tcBorders>
            <w:shd w:val="clear" w:color="auto" w:fill="1F4E78"/>
          </w:tcPr>
          <w:p w14:paraId="65BFA7E7" w14:textId="77777777" w:rsidR="00DB1FF2" w:rsidRPr="00206F83" w:rsidRDefault="00DB1FF2" w:rsidP="007D6C41">
            <w:pPr>
              <w:pStyle w:val="TableParagraph"/>
              <w:spacing w:before="135"/>
              <w:ind w:left="100" w:right="64"/>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15B82FCC" w14:textId="77777777" w:rsidTr="007D6C41">
        <w:trPr>
          <w:trHeight w:val="450"/>
        </w:trPr>
        <w:tc>
          <w:tcPr>
            <w:tcW w:w="478" w:type="dxa"/>
            <w:vMerge w:val="restart"/>
            <w:tcBorders>
              <w:top w:val="single" w:sz="2" w:space="0" w:color="001F5F"/>
              <w:bottom w:val="single" w:sz="2" w:space="0" w:color="001F5F"/>
              <w:right w:val="single" w:sz="2" w:space="0" w:color="001F5F"/>
            </w:tcBorders>
          </w:tcPr>
          <w:p w14:paraId="06E1E416" w14:textId="77777777" w:rsidR="00DB1FF2" w:rsidRPr="00206F83" w:rsidRDefault="00DB1FF2" w:rsidP="007D6C41">
            <w:pPr>
              <w:pStyle w:val="TableParagraph"/>
              <w:spacing w:before="181"/>
              <w:rPr>
                <w:rFonts w:asciiTheme="minorHAnsi" w:hAnsiTheme="minorHAnsi" w:cstheme="minorHAnsi"/>
                <w:b/>
                <w:sz w:val="16"/>
              </w:rPr>
            </w:pPr>
          </w:p>
          <w:p w14:paraId="22F7CA1B" w14:textId="77777777" w:rsidR="00DB1FF2" w:rsidRPr="00206F83" w:rsidRDefault="00DB1FF2" w:rsidP="007D6C41">
            <w:pPr>
              <w:pStyle w:val="TableParagraph"/>
              <w:spacing w:before="1"/>
              <w:ind w:left="126"/>
              <w:rPr>
                <w:rFonts w:asciiTheme="minorHAnsi" w:hAnsiTheme="minorHAnsi" w:cstheme="minorHAnsi"/>
                <w:sz w:val="16"/>
              </w:rPr>
            </w:pPr>
            <w:r w:rsidRPr="00206F83">
              <w:rPr>
                <w:rFonts w:asciiTheme="minorHAnsi" w:hAnsiTheme="minorHAnsi" w:cstheme="minorHAnsi"/>
                <w:spacing w:val="-4"/>
                <w:sz w:val="16"/>
              </w:rPr>
              <w:t>II.6</w:t>
            </w:r>
          </w:p>
        </w:tc>
        <w:tc>
          <w:tcPr>
            <w:tcW w:w="2216" w:type="dxa"/>
            <w:vMerge w:val="restart"/>
            <w:tcBorders>
              <w:top w:val="single" w:sz="2" w:space="0" w:color="001F5F"/>
              <w:left w:val="single" w:sz="2" w:space="0" w:color="001F5F"/>
              <w:bottom w:val="single" w:sz="2" w:space="0" w:color="001F5F"/>
              <w:right w:val="single" w:sz="2" w:space="0" w:color="001F5F"/>
            </w:tcBorders>
          </w:tcPr>
          <w:p w14:paraId="1711246F" w14:textId="77777777" w:rsidR="00DB1FF2" w:rsidRPr="00206F83" w:rsidRDefault="00DB1FF2" w:rsidP="007D6C41">
            <w:pPr>
              <w:pStyle w:val="TableParagraph"/>
              <w:spacing w:before="181"/>
              <w:ind w:left="179" w:right="151" w:firstLine="2"/>
              <w:jc w:val="center"/>
              <w:rPr>
                <w:rFonts w:asciiTheme="minorHAnsi" w:hAnsiTheme="minorHAnsi" w:cstheme="minorHAnsi"/>
                <w:b/>
                <w:sz w:val="16"/>
                <w:lang w:val="it-IT"/>
              </w:rPr>
            </w:pPr>
            <w:r w:rsidRPr="00206F83">
              <w:rPr>
                <w:rFonts w:asciiTheme="minorHAnsi" w:hAnsiTheme="minorHAnsi" w:cstheme="minorHAnsi"/>
                <w:b/>
                <w:sz w:val="16"/>
                <w:lang w:val="it-IT"/>
              </w:rPr>
              <w:t>Direttore dei servizi generali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 xml:space="preserve">amministrativi </w:t>
            </w:r>
            <w:r w:rsidRPr="00206F83">
              <w:rPr>
                <w:rFonts w:asciiTheme="minorHAnsi" w:hAnsiTheme="minorHAnsi" w:cstheme="minorHAnsi"/>
                <w:b/>
                <w:spacing w:val="-4"/>
                <w:sz w:val="16"/>
                <w:lang w:val="it-IT"/>
              </w:rPr>
              <w:t>DSGA</w:t>
            </w:r>
          </w:p>
        </w:tc>
        <w:tc>
          <w:tcPr>
            <w:tcW w:w="711" w:type="dxa"/>
            <w:tcBorders>
              <w:top w:val="single" w:sz="2" w:space="0" w:color="001F5F"/>
              <w:left w:val="single" w:sz="2" w:space="0" w:color="001F5F"/>
              <w:bottom w:val="single" w:sz="4" w:space="0" w:color="D9D9D9"/>
              <w:right w:val="single" w:sz="2" w:space="0" w:color="001F5F"/>
            </w:tcBorders>
          </w:tcPr>
          <w:p w14:paraId="07AF79C3" w14:textId="77777777" w:rsidR="00DB1FF2" w:rsidRPr="00206F83" w:rsidRDefault="00DB1FF2" w:rsidP="007D6C41">
            <w:pPr>
              <w:pStyle w:val="TableParagraph"/>
              <w:spacing w:before="133"/>
              <w:ind w:left="32" w:right="3"/>
              <w:jc w:val="center"/>
              <w:rPr>
                <w:rFonts w:asciiTheme="minorHAnsi" w:hAnsiTheme="minorHAnsi" w:cstheme="minorHAnsi"/>
                <w:sz w:val="16"/>
              </w:rPr>
            </w:pPr>
            <w:r w:rsidRPr="00206F83">
              <w:rPr>
                <w:rFonts w:asciiTheme="minorHAnsi" w:hAnsiTheme="minorHAnsi" w:cstheme="minorHAnsi"/>
                <w:spacing w:val="-2"/>
                <w:sz w:val="16"/>
              </w:rPr>
              <w:t>II.6.1</w:t>
            </w:r>
          </w:p>
        </w:tc>
        <w:tc>
          <w:tcPr>
            <w:tcW w:w="7088" w:type="dxa"/>
            <w:tcBorders>
              <w:top w:val="single" w:sz="2" w:space="0" w:color="001F5F"/>
              <w:left w:val="single" w:sz="2" w:space="0" w:color="001F5F"/>
              <w:bottom w:val="single" w:sz="4" w:space="0" w:color="D9D9D9"/>
              <w:right w:val="single" w:sz="2" w:space="0" w:color="001F5F"/>
            </w:tcBorders>
          </w:tcPr>
          <w:p w14:paraId="71DEF398" w14:textId="77777777" w:rsidR="00DB1FF2" w:rsidRPr="00206F83" w:rsidRDefault="00DB1FF2" w:rsidP="007D6C41">
            <w:pPr>
              <w:pStyle w:val="TableParagraph"/>
              <w:spacing w:before="133"/>
              <w:ind w:left="79"/>
              <w:rPr>
                <w:rFonts w:asciiTheme="minorHAnsi" w:hAnsiTheme="minorHAnsi" w:cstheme="minorHAnsi"/>
                <w:sz w:val="16"/>
              </w:rPr>
            </w:pPr>
            <w:r w:rsidRPr="00206F83">
              <w:rPr>
                <w:rFonts w:asciiTheme="minorHAnsi" w:hAnsiTheme="minorHAnsi" w:cstheme="minorHAnsi"/>
                <w:sz w:val="16"/>
              </w:rPr>
              <w:t>Ordini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z w:val="16"/>
              </w:rPr>
              <w:t>servizio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generali</w:t>
            </w:r>
          </w:p>
        </w:tc>
        <w:tc>
          <w:tcPr>
            <w:tcW w:w="4083" w:type="dxa"/>
            <w:tcBorders>
              <w:top w:val="single" w:sz="2" w:space="0" w:color="001F5F"/>
              <w:left w:val="single" w:sz="2" w:space="0" w:color="001F5F"/>
              <w:bottom w:val="single" w:sz="4" w:space="0" w:color="D9D9D9"/>
            </w:tcBorders>
          </w:tcPr>
          <w:p w14:paraId="1134128C" w14:textId="77777777" w:rsidR="00DB1FF2" w:rsidRPr="00206F83" w:rsidRDefault="00DB1FF2" w:rsidP="007D6C41">
            <w:pPr>
              <w:pStyle w:val="TableParagraph"/>
              <w:spacing w:before="133"/>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606D708" w14:textId="77777777" w:rsidTr="007D6C41">
        <w:trPr>
          <w:trHeight w:val="453"/>
        </w:trPr>
        <w:tc>
          <w:tcPr>
            <w:tcW w:w="478" w:type="dxa"/>
            <w:vMerge/>
            <w:tcBorders>
              <w:top w:val="nil"/>
              <w:bottom w:val="single" w:sz="2" w:space="0" w:color="001F5F"/>
              <w:right w:val="single" w:sz="2" w:space="0" w:color="001F5F"/>
            </w:tcBorders>
          </w:tcPr>
          <w:p w14:paraId="560E5BA8"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7FDF1EDC" w14:textId="77777777" w:rsidR="00DB1FF2" w:rsidRPr="00206F83" w:rsidRDefault="00DB1FF2" w:rsidP="007D6C41">
            <w:pPr>
              <w:rPr>
                <w:rFonts w:cstheme="minorHAnsi"/>
                <w:sz w:val="2"/>
                <w:szCs w:val="2"/>
              </w:rPr>
            </w:pPr>
          </w:p>
        </w:tc>
        <w:tc>
          <w:tcPr>
            <w:tcW w:w="711" w:type="dxa"/>
            <w:tcBorders>
              <w:top w:val="single" w:sz="4" w:space="0" w:color="D9D9D9"/>
              <w:left w:val="single" w:sz="2" w:space="0" w:color="001F5F"/>
              <w:bottom w:val="single" w:sz="2" w:space="0" w:color="001F5F"/>
              <w:right w:val="single" w:sz="2" w:space="0" w:color="001F5F"/>
            </w:tcBorders>
          </w:tcPr>
          <w:p w14:paraId="2DAFCE2A"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II.6.2</w:t>
            </w:r>
          </w:p>
        </w:tc>
        <w:tc>
          <w:tcPr>
            <w:tcW w:w="7088" w:type="dxa"/>
            <w:tcBorders>
              <w:top w:val="single" w:sz="4" w:space="0" w:color="D9D9D9"/>
              <w:left w:val="single" w:sz="2" w:space="0" w:color="001F5F"/>
              <w:bottom w:val="single" w:sz="2" w:space="0" w:color="001F5F"/>
              <w:right w:val="single" w:sz="2" w:space="0" w:color="001F5F"/>
            </w:tcBorders>
          </w:tcPr>
          <w:p w14:paraId="4C84FED8"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Piano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attività</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5"/>
                <w:sz w:val="16"/>
                <w:lang w:val="it-IT"/>
              </w:rPr>
              <w:t xml:space="preserve"> ATA</w:t>
            </w:r>
          </w:p>
        </w:tc>
        <w:tc>
          <w:tcPr>
            <w:tcW w:w="4083" w:type="dxa"/>
            <w:tcBorders>
              <w:top w:val="single" w:sz="4" w:space="0" w:color="D9D9D9"/>
              <w:left w:val="single" w:sz="2" w:space="0" w:color="001F5F"/>
              <w:bottom w:val="single" w:sz="2" w:space="0" w:color="001F5F"/>
            </w:tcBorders>
          </w:tcPr>
          <w:p w14:paraId="2531794A"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FCCA84D" w14:textId="77777777" w:rsidTr="007D6C41">
        <w:trPr>
          <w:trHeight w:val="453"/>
        </w:trPr>
        <w:tc>
          <w:tcPr>
            <w:tcW w:w="478" w:type="dxa"/>
            <w:vMerge w:val="restart"/>
            <w:tcBorders>
              <w:top w:val="single" w:sz="2" w:space="0" w:color="001F5F"/>
              <w:bottom w:val="single" w:sz="2" w:space="0" w:color="001F5F"/>
              <w:right w:val="single" w:sz="2" w:space="0" w:color="001F5F"/>
            </w:tcBorders>
          </w:tcPr>
          <w:p w14:paraId="7F745539" w14:textId="77777777" w:rsidR="00DB1FF2" w:rsidRPr="00206F83" w:rsidRDefault="00DB1FF2" w:rsidP="007D6C41">
            <w:pPr>
              <w:pStyle w:val="TableParagraph"/>
              <w:spacing w:before="88"/>
              <w:rPr>
                <w:rFonts w:asciiTheme="minorHAnsi" w:hAnsiTheme="minorHAnsi" w:cstheme="minorHAnsi"/>
                <w:b/>
                <w:sz w:val="16"/>
              </w:rPr>
            </w:pPr>
          </w:p>
          <w:p w14:paraId="2CF66D8F" w14:textId="77777777" w:rsidR="00DB1FF2" w:rsidRPr="00206F83" w:rsidRDefault="00DB1FF2" w:rsidP="007D6C41">
            <w:pPr>
              <w:pStyle w:val="TableParagraph"/>
              <w:spacing w:before="0"/>
              <w:ind w:left="126"/>
              <w:rPr>
                <w:rFonts w:asciiTheme="minorHAnsi" w:hAnsiTheme="minorHAnsi" w:cstheme="minorHAnsi"/>
                <w:sz w:val="16"/>
              </w:rPr>
            </w:pPr>
            <w:r w:rsidRPr="00206F83">
              <w:rPr>
                <w:rFonts w:asciiTheme="minorHAnsi" w:hAnsiTheme="minorHAnsi" w:cstheme="minorHAnsi"/>
                <w:spacing w:val="-4"/>
                <w:sz w:val="16"/>
              </w:rPr>
              <w:t>II.7</w:t>
            </w:r>
          </w:p>
        </w:tc>
        <w:tc>
          <w:tcPr>
            <w:tcW w:w="2216" w:type="dxa"/>
            <w:vMerge w:val="restart"/>
            <w:tcBorders>
              <w:top w:val="single" w:sz="2" w:space="0" w:color="001F5F"/>
              <w:left w:val="single" w:sz="2" w:space="0" w:color="001F5F"/>
              <w:bottom w:val="single" w:sz="2" w:space="0" w:color="001F5F"/>
              <w:right w:val="single" w:sz="2" w:space="0" w:color="001F5F"/>
            </w:tcBorders>
          </w:tcPr>
          <w:p w14:paraId="04D5D88D" w14:textId="77777777" w:rsidR="00DB1FF2" w:rsidRPr="00206F83" w:rsidRDefault="00DB1FF2" w:rsidP="007D6C41">
            <w:pPr>
              <w:pStyle w:val="TableParagraph"/>
              <w:spacing w:before="88"/>
              <w:rPr>
                <w:rFonts w:asciiTheme="minorHAnsi" w:hAnsiTheme="minorHAnsi" w:cstheme="minorHAnsi"/>
                <w:b/>
                <w:sz w:val="16"/>
                <w:lang w:val="it-IT"/>
              </w:rPr>
            </w:pPr>
          </w:p>
          <w:p w14:paraId="1AE14548" w14:textId="77777777" w:rsidR="00DB1FF2" w:rsidRPr="00206F83" w:rsidRDefault="00DB1FF2" w:rsidP="007D6C41">
            <w:pPr>
              <w:pStyle w:val="TableParagraph"/>
              <w:spacing w:before="0"/>
              <w:ind w:left="376" w:hanging="296"/>
              <w:rPr>
                <w:rFonts w:asciiTheme="minorHAnsi" w:hAnsiTheme="minorHAnsi" w:cstheme="minorHAnsi"/>
                <w:b/>
                <w:sz w:val="16"/>
                <w:lang w:val="it-IT"/>
              </w:rPr>
            </w:pPr>
            <w:r w:rsidRPr="00206F83">
              <w:rPr>
                <w:rFonts w:asciiTheme="minorHAnsi" w:hAnsiTheme="minorHAnsi" w:cstheme="minorHAnsi"/>
                <w:b/>
                <w:sz w:val="16"/>
                <w:lang w:val="it-IT"/>
              </w:rPr>
              <w:t>Comitato</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di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valutazione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del servizio dei docenti</w:t>
            </w:r>
          </w:p>
        </w:tc>
        <w:tc>
          <w:tcPr>
            <w:tcW w:w="711" w:type="dxa"/>
            <w:tcBorders>
              <w:top w:val="single" w:sz="2" w:space="0" w:color="001F5F"/>
              <w:left w:val="single" w:sz="2" w:space="0" w:color="001F5F"/>
              <w:bottom w:val="single" w:sz="2" w:space="0" w:color="D9D9D9"/>
              <w:right w:val="single" w:sz="2" w:space="0" w:color="001F5F"/>
            </w:tcBorders>
          </w:tcPr>
          <w:p w14:paraId="4F2BAD80"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II.7.1</w:t>
            </w:r>
          </w:p>
        </w:tc>
        <w:tc>
          <w:tcPr>
            <w:tcW w:w="7088" w:type="dxa"/>
            <w:tcBorders>
              <w:top w:val="single" w:sz="2" w:space="0" w:color="001F5F"/>
              <w:left w:val="single" w:sz="2" w:space="0" w:color="001F5F"/>
              <w:bottom w:val="single" w:sz="2" w:space="0" w:color="D9D9D9"/>
              <w:right w:val="single" w:sz="2" w:space="0" w:color="001F5F"/>
            </w:tcBorders>
          </w:tcPr>
          <w:p w14:paraId="59ABF93D"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valutazione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2"/>
                <w:sz w:val="16"/>
                <w:lang w:val="it-IT"/>
              </w:rPr>
              <w:t xml:space="preserve"> docenti</w:t>
            </w:r>
          </w:p>
        </w:tc>
        <w:tc>
          <w:tcPr>
            <w:tcW w:w="4083" w:type="dxa"/>
            <w:tcBorders>
              <w:top w:val="single" w:sz="2" w:space="0" w:color="001F5F"/>
              <w:left w:val="single" w:sz="2" w:space="0" w:color="001F5F"/>
              <w:bottom w:val="single" w:sz="2" w:space="0" w:color="D9D9D9"/>
            </w:tcBorders>
          </w:tcPr>
          <w:p w14:paraId="35858F06"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5463DA6" w14:textId="77777777" w:rsidTr="007D6C41">
        <w:trPr>
          <w:trHeight w:val="453"/>
        </w:trPr>
        <w:tc>
          <w:tcPr>
            <w:tcW w:w="478" w:type="dxa"/>
            <w:vMerge/>
            <w:tcBorders>
              <w:top w:val="nil"/>
              <w:bottom w:val="single" w:sz="2" w:space="0" w:color="001F5F"/>
              <w:right w:val="single" w:sz="2" w:space="0" w:color="001F5F"/>
            </w:tcBorders>
          </w:tcPr>
          <w:p w14:paraId="49618AFB"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3E1DA66F"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bottom w:val="single" w:sz="2" w:space="0" w:color="001F5F"/>
              <w:right w:val="single" w:sz="2" w:space="0" w:color="001F5F"/>
            </w:tcBorders>
          </w:tcPr>
          <w:p w14:paraId="1286D5B5"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II.7.2</w:t>
            </w:r>
          </w:p>
        </w:tc>
        <w:tc>
          <w:tcPr>
            <w:tcW w:w="7088" w:type="dxa"/>
            <w:tcBorders>
              <w:top w:val="single" w:sz="2" w:space="0" w:color="D9D9D9"/>
              <w:left w:val="single" w:sz="2" w:space="0" w:color="001F5F"/>
              <w:bottom w:val="single" w:sz="2" w:space="0" w:color="001F5F"/>
              <w:right w:val="single" w:sz="2" w:space="0" w:color="001F5F"/>
            </w:tcBorders>
          </w:tcPr>
          <w:p w14:paraId="59C12B03"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Convocazione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riunioni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Comitato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valutazione</w:t>
            </w:r>
          </w:p>
        </w:tc>
        <w:tc>
          <w:tcPr>
            <w:tcW w:w="4083" w:type="dxa"/>
            <w:tcBorders>
              <w:top w:val="single" w:sz="2" w:space="0" w:color="D9D9D9"/>
              <w:left w:val="single" w:sz="2" w:space="0" w:color="001F5F"/>
              <w:bottom w:val="single" w:sz="2" w:space="0" w:color="001F5F"/>
            </w:tcBorders>
          </w:tcPr>
          <w:p w14:paraId="629BFD03" w14:textId="77777777" w:rsidR="00DB1FF2" w:rsidRPr="00206F83" w:rsidRDefault="00DB1FF2" w:rsidP="007D6C41">
            <w:pPr>
              <w:pStyle w:val="TableParagraph"/>
              <w:spacing w:before="135"/>
              <w:ind w:left="100" w:right="6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w:t>
            </w:r>
            <w:r w:rsidRPr="00206F83">
              <w:rPr>
                <w:rFonts w:asciiTheme="minorHAnsi" w:hAnsiTheme="minorHAnsi" w:cstheme="minorHAnsi"/>
                <w:spacing w:val="-4"/>
                <w:sz w:val="16"/>
              </w:rPr>
              <w:t xml:space="preserve"> anni</w:t>
            </w:r>
          </w:p>
        </w:tc>
      </w:tr>
      <w:tr w:rsidR="00DB1FF2" w:rsidRPr="00206F83" w14:paraId="2F39FA75" w14:textId="77777777" w:rsidTr="007D6C41">
        <w:trPr>
          <w:trHeight w:val="453"/>
        </w:trPr>
        <w:tc>
          <w:tcPr>
            <w:tcW w:w="478" w:type="dxa"/>
            <w:vMerge w:val="restart"/>
            <w:tcBorders>
              <w:top w:val="single" w:sz="2" w:space="0" w:color="001F5F"/>
              <w:bottom w:val="single" w:sz="2" w:space="0" w:color="001F5F"/>
              <w:right w:val="single" w:sz="2" w:space="0" w:color="001F5F"/>
            </w:tcBorders>
          </w:tcPr>
          <w:p w14:paraId="42B7CFD0" w14:textId="77777777" w:rsidR="00DB1FF2" w:rsidRPr="00206F83" w:rsidRDefault="00DB1FF2" w:rsidP="007D6C41">
            <w:pPr>
              <w:pStyle w:val="TableParagraph"/>
              <w:spacing w:before="0"/>
              <w:rPr>
                <w:rFonts w:asciiTheme="minorHAnsi" w:hAnsiTheme="minorHAnsi" w:cstheme="minorHAnsi"/>
                <w:b/>
                <w:sz w:val="16"/>
              </w:rPr>
            </w:pPr>
          </w:p>
          <w:p w14:paraId="20AC357B" w14:textId="77777777" w:rsidR="00DB1FF2" w:rsidRPr="00206F83" w:rsidRDefault="00DB1FF2" w:rsidP="007D6C41">
            <w:pPr>
              <w:pStyle w:val="TableParagraph"/>
              <w:spacing w:before="41"/>
              <w:rPr>
                <w:rFonts w:asciiTheme="minorHAnsi" w:hAnsiTheme="minorHAnsi" w:cstheme="minorHAnsi"/>
                <w:b/>
                <w:sz w:val="16"/>
              </w:rPr>
            </w:pPr>
          </w:p>
          <w:p w14:paraId="098C7E23" w14:textId="77777777" w:rsidR="00DB1FF2" w:rsidRPr="00206F83" w:rsidRDefault="00DB1FF2" w:rsidP="007D6C41">
            <w:pPr>
              <w:pStyle w:val="TableParagraph"/>
              <w:spacing w:before="0"/>
              <w:ind w:left="126"/>
              <w:rPr>
                <w:rFonts w:asciiTheme="minorHAnsi" w:hAnsiTheme="minorHAnsi" w:cstheme="minorHAnsi"/>
                <w:sz w:val="16"/>
              </w:rPr>
            </w:pPr>
            <w:r w:rsidRPr="00206F83">
              <w:rPr>
                <w:rFonts w:asciiTheme="minorHAnsi" w:hAnsiTheme="minorHAnsi" w:cstheme="minorHAnsi"/>
                <w:spacing w:val="-4"/>
                <w:sz w:val="16"/>
              </w:rPr>
              <w:t>II.8</w:t>
            </w:r>
          </w:p>
        </w:tc>
        <w:tc>
          <w:tcPr>
            <w:tcW w:w="2216" w:type="dxa"/>
            <w:vMerge w:val="restart"/>
            <w:tcBorders>
              <w:top w:val="single" w:sz="2" w:space="0" w:color="001F5F"/>
              <w:left w:val="single" w:sz="2" w:space="0" w:color="001F5F"/>
              <w:bottom w:val="single" w:sz="2" w:space="0" w:color="001F5F"/>
              <w:right w:val="single" w:sz="2" w:space="0" w:color="001F5F"/>
            </w:tcBorders>
          </w:tcPr>
          <w:p w14:paraId="6DCFBF02" w14:textId="77777777" w:rsidR="00DB1FF2" w:rsidRPr="00206F83" w:rsidRDefault="00DB1FF2" w:rsidP="007D6C41">
            <w:pPr>
              <w:pStyle w:val="TableParagraph"/>
              <w:spacing w:before="0"/>
              <w:rPr>
                <w:rFonts w:asciiTheme="minorHAnsi" w:hAnsiTheme="minorHAnsi" w:cstheme="minorHAnsi"/>
                <w:b/>
                <w:sz w:val="16"/>
                <w:lang w:val="it-IT"/>
              </w:rPr>
            </w:pPr>
          </w:p>
          <w:p w14:paraId="55DF95B4" w14:textId="77777777" w:rsidR="00DB1FF2" w:rsidRPr="00206F83" w:rsidRDefault="00DB1FF2" w:rsidP="007D6C41">
            <w:pPr>
              <w:pStyle w:val="TableParagraph"/>
              <w:spacing w:before="40"/>
              <w:rPr>
                <w:rFonts w:asciiTheme="minorHAnsi" w:hAnsiTheme="minorHAnsi" w:cstheme="minorHAnsi"/>
                <w:b/>
                <w:sz w:val="16"/>
                <w:lang w:val="it-IT"/>
              </w:rPr>
            </w:pPr>
          </w:p>
          <w:p w14:paraId="7D7EFC78" w14:textId="77777777" w:rsidR="00DB1FF2" w:rsidRPr="00206F83" w:rsidRDefault="00DB1FF2" w:rsidP="007D6C41">
            <w:pPr>
              <w:pStyle w:val="TableParagraph"/>
              <w:spacing w:before="1"/>
              <w:ind w:left="210" w:firstLine="83"/>
              <w:rPr>
                <w:rFonts w:asciiTheme="minorHAnsi" w:hAnsiTheme="minorHAnsi" w:cstheme="minorHAnsi"/>
                <w:b/>
                <w:sz w:val="16"/>
                <w:lang w:val="it-IT"/>
              </w:rPr>
            </w:pPr>
            <w:r w:rsidRPr="00206F83">
              <w:rPr>
                <w:rFonts w:asciiTheme="minorHAnsi" w:hAnsiTheme="minorHAnsi" w:cstheme="minorHAnsi"/>
                <w:b/>
                <w:sz w:val="16"/>
                <w:lang w:val="it-IT"/>
              </w:rPr>
              <w:t>Comitato dei genitori, Comitato</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studentesco</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e rapporti</w:t>
            </w:r>
            <w:r w:rsidRPr="00206F83">
              <w:rPr>
                <w:rFonts w:asciiTheme="minorHAnsi" w:hAnsiTheme="minorHAnsi" w:cstheme="minorHAnsi"/>
                <w:b/>
                <w:spacing w:val="-9"/>
                <w:sz w:val="16"/>
                <w:lang w:val="it-IT"/>
              </w:rPr>
              <w:t xml:space="preserve"> </w:t>
            </w:r>
            <w:r w:rsidRPr="00206F83">
              <w:rPr>
                <w:rFonts w:asciiTheme="minorHAnsi" w:hAnsiTheme="minorHAnsi" w:cstheme="minorHAnsi"/>
                <w:b/>
                <w:sz w:val="16"/>
                <w:lang w:val="it-IT"/>
              </w:rPr>
              <w:t>scuola-</w:t>
            </w:r>
            <w:r w:rsidRPr="00206F83">
              <w:rPr>
                <w:rFonts w:asciiTheme="minorHAnsi" w:hAnsiTheme="minorHAnsi" w:cstheme="minorHAnsi"/>
                <w:b/>
                <w:spacing w:val="-2"/>
                <w:sz w:val="16"/>
                <w:lang w:val="it-IT"/>
              </w:rPr>
              <w:t>famiglia</w:t>
            </w:r>
          </w:p>
        </w:tc>
        <w:tc>
          <w:tcPr>
            <w:tcW w:w="711" w:type="dxa"/>
            <w:tcBorders>
              <w:top w:val="single" w:sz="2" w:space="0" w:color="001F5F"/>
              <w:left w:val="single" w:sz="2" w:space="0" w:color="001F5F"/>
              <w:bottom w:val="single" w:sz="2" w:space="0" w:color="D9D9D9"/>
              <w:right w:val="single" w:sz="2" w:space="0" w:color="001F5F"/>
            </w:tcBorders>
          </w:tcPr>
          <w:p w14:paraId="0BA87EE2"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II.8.1</w:t>
            </w:r>
          </w:p>
        </w:tc>
        <w:tc>
          <w:tcPr>
            <w:tcW w:w="7088" w:type="dxa"/>
            <w:tcBorders>
              <w:top w:val="single" w:sz="2" w:space="0" w:color="001F5F"/>
              <w:left w:val="single" w:sz="2" w:space="0" w:color="001F5F"/>
              <w:bottom w:val="single" w:sz="2" w:space="0" w:color="D9D9D9"/>
              <w:right w:val="single" w:sz="2" w:space="0" w:color="001F5F"/>
            </w:tcBorders>
          </w:tcPr>
          <w:p w14:paraId="5A185E2B"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Comunicazioni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parte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Comitato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studentesco,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Comitato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genitori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famiglie</w:t>
            </w:r>
          </w:p>
        </w:tc>
        <w:tc>
          <w:tcPr>
            <w:tcW w:w="4083" w:type="dxa"/>
            <w:tcBorders>
              <w:top w:val="single" w:sz="2" w:space="0" w:color="001F5F"/>
              <w:left w:val="single" w:sz="2" w:space="0" w:color="001F5F"/>
              <w:bottom w:val="single" w:sz="2" w:space="0" w:color="D9D9D9"/>
            </w:tcBorders>
          </w:tcPr>
          <w:p w14:paraId="73E18F0E" w14:textId="77777777" w:rsidR="00DB1FF2" w:rsidRPr="00206F83" w:rsidRDefault="00DB1FF2" w:rsidP="007D6C41">
            <w:pPr>
              <w:pStyle w:val="TableParagraph"/>
              <w:spacing w:before="135"/>
              <w:ind w:left="100" w:right="6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w:t>
            </w:r>
            <w:r w:rsidRPr="00206F83">
              <w:rPr>
                <w:rFonts w:asciiTheme="minorHAnsi" w:hAnsiTheme="minorHAnsi" w:cstheme="minorHAnsi"/>
                <w:spacing w:val="-4"/>
                <w:sz w:val="16"/>
              </w:rPr>
              <w:t xml:space="preserve"> anni</w:t>
            </w:r>
          </w:p>
        </w:tc>
      </w:tr>
      <w:tr w:rsidR="00DB1FF2" w:rsidRPr="00206F83" w14:paraId="2807F99F" w14:textId="77777777" w:rsidTr="007D6C41">
        <w:trPr>
          <w:trHeight w:val="453"/>
        </w:trPr>
        <w:tc>
          <w:tcPr>
            <w:tcW w:w="478" w:type="dxa"/>
            <w:vMerge/>
            <w:tcBorders>
              <w:top w:val="nil"/>
              <w:bottom w:val="single" w:sz="2" w:space="0" w:color="001F5F"/>
              <w:right w:val="single" w:sz="2" w:space="0" w:color="001F5F"/>
            </w:tcBorders>
          </w:tcPr>
          <w:p w14:paraId="5E4A2368"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5D3D42DE"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bottom w:val="single" w:sz="2" w:space="0" w:color="D9D9D9"/>
              <w:right w:val="single" w:sz="2" w:space="0" w:color="001F5F"/>
            </w:tcBorders>
          </w:tcPr>
          <w:p w14:paraId="123B22AE"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II.8.2</w:t>
            </w:r>
          </w:p>
        </w:tc>
        <w:tc>
          <w:tcPr>
            <w:tcW w:w="7088" w:type="dxa"/>
            <w:tcBorders>
              <w:top w:val="single" w:sz="2" w:space="0" w:color="D9D9D9"/>
              <w:left w:val="single" w:sz="2" w:space="0" w:color="001F5F"/>
              <w:bottom w:val="single" w:sz="2" w:space="0" w:color="D9D9D9"/>
              <w:right w:val="single" w:sz="2" w:space="0" w:color="001F5F"/>
            </w:tcBorders>
          </w:tcPr>
          <w:p w14:paraId="01AE337F"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Comitato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studentesco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Comitato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2"/>
                <w:sz w:val="16"/>
                <w:lang w:val="it-IT"/>
              </w:rPr>
              <w:t xml:space="preserve"> genitori</w:t>
            </w:r>
          </w:p>
        </w:tc>
        <w:tc>
          <w:tcPr>
            <w:tcW w:w="4083" w:type="dxa"/>
            <w:tcBorders>
              <w:top w:val="single" w:sz="2" w:space="0" w:color="D9D9D9"/>
              <w:left w:val="single" w:sz="2" w:space="0" w:color="001F5F"/>
              <w:bottom w:val="single" w:sz="2" w:space="0" w:color="D9D9D9"/>
            </w:tcBorders>
          </w:tcPr>
          <w:p w14:paraId="12FA5127"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B0C3E84" w14:textId="77777777" w:rsidTr="007D6C41">
        <w:trPr>
          <w:trHeight w:val="451"/>
        </w:trPr>
        <w:tc>
          <w:tcPr>
            <w:tcW w:w="478" w:type="dxa"/>
            <w:vMerge/>
            <w:tcBorders>
              <w:top w:val="nil"/>
              <w:bottom w:val="single" w:sz="2" w:space="0" w:color="001F5F"/>
              <w:right w:val="single" w:sz="2" w:space="0" w:color="001F5F"/>
            </w:tcBorders>
          </w:tcPr>
          <w:p w14:paraId="550018EF"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7FC9704C"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bottom w:val="single" w:sz="2" w:space="0" w:color="001F5F"/>
              <w:right w:val="single" w:sz="2" w:space="0" w:color="001F5F"/>
            </w:tcBorders>
          </w:tcPr>
          <w:p w14:paraId="6DE60DE4" w14:textId="77777777" w:rsidR="00DB1FF2" w:rsidRPr="00206F83" w:rsidRDefault="00DB1FF2" w:rsidP="007D6C41">
            <w:pPr>
              <w:pStyle w:val="TableParagraph"/>
              <w:spacing w:before="133"/>
              <w:ind w:left="32" w:right="3"/>
              <w:jc w:val="center"/>
              <w:rPr>
                <w:rFonts w:asciiTheme="minorHAnsi" w:hAnsiTheme="minorHAnsi" w:cstheme="minorHAnsi"/>
                <w:sz w:val="16"/>
              </w:rPr>
            </w:pPr>
            <w:r w:rsidRPr="00206F83">
              <w:rPr>
                <w:rFonts w:asciiTheme="minorHAnsi" w:hAnsiTheme="minorHAnsi" w:cstheme="minorHAnsi"/>
                <w:spacing w:val="-2"/>
                <w:sz w:val="16"/>
              </w:rPr>
              <w:t>II.8.3</w:t>
            </w:r>
          </w:p>
        </w:tc>
        <w:tc>
          <w:tcPr>
            <w:tcW w:w="7088" w:type="dxa"/>
            <w:tcBorders>
              <w:top w:val="single" w:sz="2" w:space="0" w:color="D9D9D9"/>
              <w:left w:val="single" w:sz="2" w:space="0" w:color="001F5F"/>
              <w:bottom w:val="single" w:sz="2" w:space="0" w:color="001F5F"/>
              <w:right w:val="single" w:sz="2" w:space="0" w:color="001F5F"/>
            </w:tcBorders>
          </w:tcPr>
          <w:p w14:paraId="2DAFCE74" w14:textId="77777777" w:rsidR="00DB1FF2" w:rsidRPr="00206F83" w:rsidRDefault="00DB1FF2" w:rsidP="007D6C41">
            <w:pPr>
              <w:pStyle w:val="TableParagraph"/>
              <w:spacing w:before="133"/>
              <w:ind w:left="79"/>
              <w:rPr>
                <w:rFonts w:asciiTheme="minorHAnsi" w:hAnsiTheme="minorHAnsi" w:cstheme="minorHAnsi"/>
                <w:sz w:val="16"/>
                <w:lang w:val="it-IT"/>
              </w:rPr>
            </w:pPr>
            <w:r w:rsidRPr="00206F83">
              <w:rPr>
                <w:rFonts w:asciiTheme="minorHAnsi" w:hAnsiTheme="minorHAnsi" w:cstheme="minorHAnsi"/>
                <w:sz w:val="16"/>
                <w:lang w:val="it-IT"/>
              </w:rPr>
              <w:t>Convocazione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riunioni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Comitato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studentesco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Comitato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genitori</w:t>
            </w:r>
          </w:p>
        </w:tc>
        <w:tc>
          <w:tcPr>
            <w:tcW w:w="4083" w:type="dxa"/>
            <w:tcBorders>
              <w:top w:val="single" w:sz="2" w:space="0" w:color="D9D9D9"/>
              <w:left w:val="single" w:sz="2" w:space="0" w:color="001F5F"/>
              <w:bottom w:val="single" w:sz="2" w:space="0" w:color="001F5F"/>
            </w:tcBorders>
          </w:tcPr>
          <w:p w14:paraId="4C8FFDE6" w14:textId="77777777" w:rsidR="00DB1FF2" w:rsidRPr="00206F83" w:rsidRDefault="00DB1FF2" w:rsidP="007D6C41">
            <w:pPr>
              <w:pStyle w:val="TableParagraph"/>
              <w:spacing w:before="133"/>
              <w:ind w:left="100" w:right="6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w:t>
            </w:r>
            <w:r w:rsidRPr="00206F83">
              <w:rPr>
                <w:rFonts w:asciiTheme="minorHAnsi" w:hAnsiTheme="minorHAnsi" w:cstheme="minorHAnsi"/>
                <w:spacing w:val="-4"/>
                <w:sz w:val="16"/>
              </w:rPr>
              <w:t xml:space="preserve"> anni</w:t>
            </w:r>
          </w:p>
        </w:tc>
      </w:tr>
      <w:tr w:rsidR="00DB1FF2" w:rsidRPr="00206F83" w14:paraId="3365149B" w14:textId="77777777" w:rsidTr="007D6C41">
        <w:trPr>
          <w:trHeight w:val="453"/>
        </w:trPr>
        <w:tc>
          <w:tcPr>
            <w:tcW w:w="478" w:type="dxa"/>
            <w:tcBorders>
              <w:top w:val="single" w:sz="2" w:space="0" w:color="001F5F"/>
              <w:bottom w:val="single" w:sz="2" w:space="0" w:color="001F5F"/>
              <w:right w:val="single" w:sz="2" w:space="0" w:color="001F5F"/>
            </w:tcBorders>
          </w:tcPr>
          <w:p w14:paraId="2FC71F40" w14:textId="77777777" w:rsidR="00DB1FF2" w:rsidRPr="00206F83" w:rsidRDefault="00DB1FF2" w:rsidP="007D6C41">
            <w:pPr>
              <w:pStyle w:val="TableParagraph"/>
              <w:spacing w:before="135"/>
              <w:ind w:left="21" w:right="2"/>
              <w:jc w:val="center"/>
              <w:rPr>
                <w:rFonts w:asciiTheme="minorHAnsi" w:hAnsiTheme="minorHAnsi" w:cstheme="minorHAnsi"/>
                <w:sz w:val="16"/>
              </w:rPr>
            </w:pPr>
            <w:r w:rsidRPr="00206F83">
              <w:rPr>
                <w:rFonts w:asciiTheme="minorHAnsi" w:hAnsiTheme="minorHAnsi" w:cstheme="minorHAnsi"/>
                <w:spacing w:val="-4"/>
                <w:sz w:val="16"/>
              </w:rPr>
              <w:t>II.9</w:t>
            </w:r>
          </w:p>
        </w:tc>
        <w:tc>
          <w:tcPr>
            <w:tcW w:w="2216" w:type="dxa"/>
            <w:tcBorders>
              <w:top w:val="single" w:sz="2" w:space="0" w:color="001F5F"/>
              <w:left w:val="single" w:sz="2" w:space="0" w:color="001F5F"/>
              <w:bottom w:val="single" w:sz="2" w:space="0" w:color="001F5F"/>
              <w:right w:val="single" w:sz="2" w:space="0" w:color="001F5F"/>
            </w:tcBorders>
          </w:tcPr>
          <w:p w14:paraId="0506B72A" w14:textId="77777777" w:rsidR="00DB1FF2" w:rsidRPr="00206F83" w:rsidRDefault="00DB1FF2" w:rsidP="007D6C41">
            <w:pPr>
              <w:pStyle w:val="TableParagraph"/>
              <w:spacing w:before="135"/>
              <w:ind w:left="30" w:right="2"/>
              <w:jc w:val="center"/>
              <w:rPr>
                <w:rFonts w:asciiTheme="minorHAnsi" w:hAnsiTheme="minorHAnsi" w:cstheme="minorHAnsi"/>
                <w:b/>
                <w:sz w:val="16"/>
              </w:rPr>
            </w:pPr>
            <w:r w:rsidRPr="00206F83">
              <w:rPr>
                <w:rFonts w:asciiTheme="minorHAnsi" w:hAnsiTheme="minorHAnsi" w:cstheme="minorHAnsi"/>
                <w:b/>
                <w:sz w:val="16"/>
              </w:rPr>
              <w:t>Reti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scolastiche</w:t>
            </w:r>
          </w:p>
        </w:tc>
        <w:tc>
          <w:tcPr>
            <w:tcW w:w="711" w:type="dxa"/>
            <w:tcBorders>
              <w:top w:val="single" w:sz="2" w:space="0" w:color="001F5F"/>
              <w:left w:val="single" w:sz="2" w:space="0" w:color="001F5F"/>
              <w:bottom w:val="single" w:sz="2" w:space="0" w:color="001F5F"/>
              <w:right w:val="single" w:sz="2" w:space="0" w:color="001F5F"/>
            </w:tcBorders>
          </w:tcPr>
          <w:p w14:paraId="6DAD82B9" w14:textId="77777777" w:rsidR="00DB1FF2" w:rsidRPr="00206F83" w:rsidRDefault="00DB1FF2" w:rsidP="007D6C41">
            <w:pPr>
              <w:pStyle w:val="TableParagraph"/>
              <w:spacing w:before="135"/>
              <w:ind w:left="32" w:right="3"/>
              <w:jc w:val="center"/>
              <w:rPr>
                <w:rFonts w:asciiTheme="minorHAnsi" w:hAnsiTheme="minorHAnsi" w:cstheme="minorHAnsi"/>
                <w:sz w:val="16"/>
              </w:rPr>
            </w:pPr>
            <w:r w:rsidRPr="00206F83">
              <w:rPr>
                <w:rFonts w:asciiTheme="minorHAnsi" w:hAnsiTheme="minorHAnsi" w:cstheme="minorHAnsi"/>
                <w:spacing w:val="-2"/>
                <w:sz w:val="16"/>
              </w:rPr>
              <w:t>II.9.1</w:t>
            </w:r>
          </w:p>
        </w:tc>
        <w:tc>
          <w:tcPr>
            <w:tcW w:w="7088" w:type="dxa"/>
            <w:tcBorders>
              <w:top w:val="single" w:sz="2" w:space="0" w:color="001F5F"/>
              <w:left w:val="single" w:sz="2" w:space="0" w:color="001F5F"/>
              <w:bottom w:val="single" w:sz="2" w:space="0" w:color="001F5F"/>
              <w:right w:val="single" w:sz="2" w:space="0" w:color="001F5F"/>
            </w:tcBorders>
          </w:tcPr>
          <w:p w14:paraId="347CE373"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Convenzioni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accordi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rete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scuole,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enti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ecc.)</w:t>
            </w:r>
          </w:p>
        </w:tc>
        <w:tc>
          <w:tcPr>
            <w:tcW w:w="4083" w:type="dxa"/>
            <w:tcBorders>
              <w:top w:val="single" w:sz="2" w:space="0" w:color="001F5F"/>
              <w:left w:val="single" w:sz="2" w:space="0" w:color="001F5F"/>
              <w:bottom w:val="single" w:sz="2" w:space="0" w:color="001F5F"/>
            </w:tcBorders>
          </w:tcPr>
          <w:p w14:paraId="362E905D"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68EBDAB" w14:textId="77777777" w:rsidTr="007D6C41">
        <w:trPr>
          <w:trHeight w:val="453"/>
        </w:trPr>
        <w:tc>
          <w:tcPr>
            <w:tcW w:w="478" w:type="dxa"/>
            <w:vMerge w:val="restart"/>
            <w:tcBorders>
              <w:top w:val="single" w:sz="2" w:space="0" w:color="001F5F"/>
              <w:bottom w:val="single" w:sz="2" w:space="0" w:color="001F5F"/>
              <w:right w:val="single" w:sz="2" w:space="0" w:color="001F5F"/>
            </w:tcBorders>
          </w:tcPr>
          <w:p w14:paraId="47D44976" w14:textId="77777777" w:rsidR="00DB1FF2" w:rsidRPr="00206F83" w:rsidRDefault="00DB1FF2" w:rsidP="007D6C41">
            <w:pPr>
              <w:pStyle w:val="TableParagraph"/>
              <w:spacing w:before="0"/>
              <w:rPr>
                <w:rFonts w:asciiTheme="minorHAnsi" w:hAnsiTheme="minorHAnsi" w:cstheme="minorHAnsi"/>
                <w:b/>
                <w:sz w:val="16"/>
              </w:rPr>
            </w:pPr>
          </w:p>
          <w:p w14:paraId="361314D3" w14:textId="77777777" w:rsidR="00DB1FF2" w:rsidRPr="00206F83" w:rsidRDefault="00DB1FF2" w:rsidP="007D6C41">
            <w:pPr>
              <w:pStyle w:val="TableParagraph"/>
              <w:spacing w:before="38"/>
              <w:rPr>
                <w:rFonts w:asciiTheme="minorHAnsi" w:hAnsiTheme="minorHAnsi" w:cstheme="minorHAnsi"/>
                <w:b/>
                <w:sz w:val="16"/>
              </w:rPr>
            </w:pPr>
          </w:p>
          <w:p w14:paraId="1512BE25" w14:textId="77777777" w:rsidR="00DB1FF2" w:rsidRPr="00206F83" w:rsidRDefault="00DB1FF2" w:rsidP="007D6C41">
            <w:pPr>
              <w:pStyle w:val="TableParagraph"/>
              <w:spacing w:before="0"/>
              <w:ind w:left="83"/>
              <w:rPr>
                <w:rFonts w:asciiTheme="minorHAnsi" w:hAnsiTheme="minorHAnsi" w:cstheme="minorHAnsi"/>
                <w:sz w:val="16"/>
              </w:rPr>
            </w:pPr>
            <w:r w:rsidRPr="00206F83">
              <w:rPr>
                <w:rFonts w:asciiTheme="minorHAnsi" w:hAnsiTheme="minorHAnsi" w:cstheme="minorHAnsi"/>
                <w:spacing w:val="-2"/>
                <w:sz w:val="16"/>
              </w:rPr>
              <w:t>II.10</w:t>
            </w:r>
          </w:p>
        </w:tc>
        <w:tc>
          <w:tcPr>
            <w:tcW w:w="2216" w:type="dxa"/>
            <w:vMerge w:val="restart"/>
            <w:tcBorders>
              <w:top w:val="single" w:sz="2" w:space="0" w:color="001F5F"/>
              <w:left w:val="single" w:sz="2" w:space="0" w:color="001F5F"/>
              <w:bottom w:val="single" w:sz="2" w:space="0" w:color="001F5F"/>
              <w:right w:val="single" w:sz="2" w:space="0" w:color="001F5F"/>
            </w:tcBorders>
          </w:tcPr>
          <w:p w14:paraId="0B153C9B" w14:textId="77777777" w:rsidR="00DB1FF2" w:rsidRPr="00206F83" w:rsidRDefault="00DB1FF2" w:rsidP="007D6C41">
            <w:pPr>
              <w:pStyle w:val="TableParagraph"/>
              <w:spacing w:before="130"/>
              <w:ind w:left="53" w:right="26"/>
              <w:jc w:val="center"/>
              <w:rPr>
                <w:rFonts w:asciiTheme="minorHAnsi" w:hAnsiTheme="minorHAnsi" w:cstheme="minorHAnsi"/>
                <w:b/>
                <w:sz w:val="16"/>
                <w:lang w:val="it-IT"/>
              </w:rPr>
            </w:pPr>
            <w:r w:rsidRPr="00206F83">
              <w:rPr>
                <w:rFonts w:asciiTheme="minorHAnsi" w:hAnsiTheme="minorHAnsi" w:cstheme="minorHAnsi"/>
                <w:b/>
                <w:sz w:val="16"/>
                <w:lang w:val="it-IT"/>
              </w:rPr>
              <w:t>Rapporti sindacali, contrattazione e Rappresentanza</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sindacale unitaria (RSU)</w:t>
            </w:r>
          </w:p>
        </w:tc>
        <w:tc>
          <w:tcPr>
            <w:tcW w:w="711" w:type="dxa"/>
            <w:tcBorders>
              <w:top w:val="single" w:sz="2" w:space="0" w:color="001F5F"/>
              <w:left w:val="single" w:sz="2" w:space="0" w:color="001F5F"/>
              <w:bottom w:val="single" w:sz="2" w:space="0" w:color="D9D9D9"/>
              <w:right w:val="single" w:sz="2" w:space="0" w:color="001F5F"/>
            </w:tcBorders>
          </w:tcPr>
          <w:p w14:paraId="48C2AB66"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II.10.1</w:t>
            </w:r>
          </w:p>
        </w:tc>
        <w:tc>
          <w:tcPr>
            <w:tcW w:w="7088" w:type="dxa"/>
            <w:tcBorders>
              <w:top w:val="single" w:sz="2" w:space="0" w:color="001F5F"/>
              <w:left w:val="single" w:sz="2" w:space="0" w:color="001F5F"/>
              <w:bottom w:val="single" w:sz="2" w:space="0" w:color="D9D9D9"/>
              <w:right w:val="single" w:sz="2" w:space="0" w:color="001F5F"/>
            </w:tcBorders>
          </w:tcPr>
          <w:p w14:paraId="6F363E85" w14:textId="77777777" w:rsidR="00DB1FF2" w:rsidRPr="00206F83" w:rsidRDefault="00DB1FF2" w:rsidP="007D6C41">
            <w:pPr>
              <w:pStyle w:val="TableParagraph"/>
              <w:spacing w:before="135"/>
              <w:ind w:left="79"/>
              <w:rPr>
                <w:rFonts w:asciiTheme="minorHAnsi" w:hAnsiTheme="minorHAnsi" w:cstheme="minorHAnsi"/>
                <w:sz w:val="16"/>
              </w:rPr>
            </w:pPr>
            <w:r w:rsidRPr="00206F83">
              <w:rPr>
                <w:rFonts w:asciiTheme="minorHAnsi" w:hAnsiTheme="minorHAnsi" w:cstheme="minorHAnsi"/>
                <w:sz w:val="16"/>
              </w:rPr>
              <w:t>Contrattazione</w:t>
            </w:r>
            <w:r w:rsidRPr="00206F83">
              <w:rPr>
                <w:rFonts w:asciiTheme="minorHAnsi" w:hAnsiTheme="minorHAnsi" w:cstheme="minorHAnsi"/>
                <w:spacing w:val="-10"/>
                <w:sz w:val="16"/>
              </w:rPr>
              <w:t xml:space="preserve"> </w:t>
            </w:r>
            <w:r w:rsidRPr="00206F83">
              <w:rPr>
                <w:rFonts w:asciiTheme="minorHAnsi" w:hAnsiTheme="minorHAnsi" w:cstheme="minorHAnsi"/>
                <w:spacing w:val="-2"/>
                <w:sz w:val="16"/>
              </w:rPr>
              <w:t>d’istituto</w:t>
            </w:r>
          </w:p>
        </w:tc>
        <w:tc>
          <w:tcPr>
            <w:tcW w:w="4083" w:type="dxa"/>
            <w:tcBorders>
              <w:top w:val="single" w:sz="2" w:space="0" w:color="001F5F"/>
              <w:left w:val="single" w:sz="2" w:space="0" w:color="001F5F"/>
              <w:bottom w:val="single" w:sz="2" w:space="0" w:color="D9D9D9"/>
            </w:tcBorders>
          </w:tcPr>
          <w:p w14:paraId="0F0965B0"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DC03518" w14:textId="77777777" w:rsidTr="007D6C41">
        <w:trPr>
          <w:trHeight w:val="537"/>
        </w:trPr>
        <w:tc>
          <w:tcPr>
            <w:tcW w:w="478" w:type="dxa"/>
            <w:vMerge/>
            <w:tcBorders>
              <w:top w:val="nil"/>
              <w:bottom w:val="single" w:sz="2" w:space="0" w:color="001F5F"/>
              <w:right w:val="single" w:sz="2" w:space="0" w:color="001F5F"/>
            </w:tcBorders>
          </w:tcPr>
          <w:p w14:paraId="5D0F33D1"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2B43CBF1"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bottom w:val="single" w:sz="2" w:space="0" w:color="001F5F"/>
              <w:right w:val="single" w:sz="2" w:space="0" w:color="001F5F"/>
            </w:tcBorders>
          </w:tcPr>
          <w:p w14:paraId="62F3AF6B" w14:textId="77777777" w:rsidR="00DB1FF2" w:rsidRPr="00206F83" w:rsidRDefault="00DB1FF2" w:rsidP="007D6C41">
            <w:pPr>
              <w:pStyle w:val="TableParagraph"/>
              <w:spacing w:before="178"/>
              <w:ind w:left="32"/>
              <w:jc w:val="center"/>
              <w:rPr>
                <w:rFonts w:asciiTheme="minorHAnsi" w:hAnsiTheme="minorHAnsi" w:cstheme="minorHAnsi"/>
                <w:sz w:val="16"/>
              </w:rPr>
            </w:pPr>
            <w:r w:rsidRPr="00206F83">
              <w:rPr>
                <w:rFonts w:asciiTheme="minorHAnsi" w:hAnsiTheme="minorHAnsi" w:cstheme="minorHAnsi"/>
                <w:spacing w:val="-2"/>
                <w:sz w:val="16"/>
              </w:rPr>
              <w:t>II.10.2</w:t>
            </w:r>
          </w:p>
        </w:tc>
        <w:tc>
          <w:tcPr>
            <w:tcW w:w="7088" w:type="dxa"/>
            <w:tcBorders>
              <w:top w:val="single" w:sz="2" w:space="0" w:color="D9D9D9"/>
              <w:left w:val="single" w:sz="2" w:space="0" w:color="001F5F"/>
              <w:bottom w:val="single" w:sz="2" w:space="0" w:color="001F5F"/>
              <w:right w:val="single" w:sz="2" w:space="0" w:color="001F5F"/>
            </w:tcBorders>
          </w:tcPr>
          <w:p w14:paraId="399D9807" w14:textId="77777777" w:rsidR="00DB1FF2" w:rsidRPr="00206F83" w:rsidRDefault="00DB1FF2" w:rsidP="00DB1FF2">
            <w:pPr>
              <w:pStyle w:val="TableParagraph"/>
              <w:numPr>
                <w:ilvl w:val="0"/>
                <w:numId w:val="66"/>
              </w:numPr>
              <w:tabs>
                <w:tab w:val="left" w:pos="177"/>
              </w:tabs>
              <w:spacing w:before="85"/>
              <w:ind w:left="177" w:hanging="98"/>
              <w:rPr>
                <w:rFonts w:asciiTheme="minorHAnsi" w:hAnsiTheme="minorHAnsi" w:cstheme="minorHAnsi"/>
                <w:sz w:val="16"/>
                <w:lang w:val="it-IT"/>
              </w:rPr>
            </w:pPr>
            <w:r w:rsidRPr="00206F83">
              <w:rPr>
                <w:rFonts w:asciiTheme="minorHAnsi" w:hAnsiTheme="minorHAnsi" w:cstheme="minorHAnsi"/>
                <w:sz w:val="16"/>
                <w:lang w:val="it-IT"/>
              </w:rPr>
              <w:t>Rapporti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organizzazioni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sindacali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rappresentanze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interne</w:t>
            </w:r>
          </w:p>
          <w:p w14:paraId="6DDE1D8E" w14:textId="77777777" w:rsidR="00DB1FF2" w:rsidRPr="00206F83" w:rsidRDefault="00DB1FF2" w:rsidP="00DB1FF2">
            <w:pPr>
              <w:pStyle w:val="TableParagraph"/>
              <w:numPr>
                <w:ilvl w:val="0"/>
                <w:numId w:val="66"/>
              </w:numPr>
              <w:tabs>
                <w:tab w:val="left" w:pos="177"/>
              </w:tabs>
              <w:spacing w:before="1"/>
              <w:ind w:left="177" w:hanging="98"/>
              <w:rPr>
                <w:rFonts w:asciiTheme="minorHAnsi" w:hAnsiTheme="minorHAnsi" w:cstheme="minorHAnsi"/>
                <w:sz w:val="16"/>
              </w:rPr>
            </w:pPr>
            <w:r w:rsidRPr="00206F83">
              <w:rPr>
                <w:rFonts w:asciiTheme="minorHAnsi" w:hAnsiTheme="minorHAnsi" w:cstheme="minorHAnsi"/>
                <w:spacing w:val="-2"/>
                <w:sz w:val="16"/>
              </w:rPr>
              <w:t>Scioperi</w:t>
            </w:r>
          </w:p>
        </w:tc>
        <w:tc>
          <w:tcPr>
            <w:tcW w:w="4083" w:type="dxa"/>
            <w:tcBorders>
              <w:top w:val="single" w:sz="2" w:space="0" w:color="D9D9D9"/>
              <w:left w:val="single" w:sz="2" w:space="0" w:color="001F5F"/>
              <w:bottom w:val="single" w:sz="2" w:space="0" w:color="001F5F"/>
            </w:tcBorders>
          </w:tcPr>
          <w:p w14:paraId="7D20C8B1" w14:textId="77777777" w:rsidR="00DB1FF2" w:rsidRPr="00206F83" w:rsidRDefault="00DB1FF2" w:rsidP="007D6C41">
            <w:pPr>
              <w:pStyle w:val="TableParagraph"/>
              <w:spacing w:before="178"/>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A2CAA34" w14:textId="77777777" w:rsidTr="007D6C41">
        <w:trPr>
          <w:trHeight w:val="440"/>
        </w:trPr>
        <w:tc>
          <w:tcPr>
            <w:tcW w:w="478" w:type="dxa"/>
            <w:vMerge w:val="restart"/>
            <w:tcBorders>
              <w:top w:val="single" w:sz="2" w:space="0" w:color="001F5F"/>
              <w:right w:val="single" w:sz="2" w:space="0" w:color="001F5F"/>
            </w:tcBorders>
          </w:tcPr>
          <w:p w14:paraId="01C1D13C" w14:textId="77777777" w:rsidR="00DB1FF2" w:rsidRPr="00206F83" w:rsidRDefault="00DB1FF2" w:rsidP="007D6C41">
            <w:pPr>
              <w:pStyle w:val="TableParagraph"/>
              <w:spacing w:before="88"/>
              <w:rPr>
                <w:rFonts w:asciiTheme="minorHAnsi" w:hAnsiTheme="minorHAnsi" w:cstheme="minorHAnsi"/>
                <w:b/>
                <w:sz w:val="16"/>
              </w:rPr>
            </w:pPr>
          </w:p>
          <w:p w14:paraId="0384937D" w14:textId="77777777" w:rsidR="00DB1FF2" w:rsidRPr="00206F83" w:rsidRDefault="00DB1FF2" w:rsidP="007D6C41">
            <w:pPr>
              <w:pStyle w:val="TableParagraph"/>
              <w:spacing w:before="0"/>
              <w:ind w:left="83"/>
              <w:rPr>
                <w:rFonts w:asciiTheme="minorHAnsi" w:hAnsiTheme="minorHAnsi" w:cstheme="minorHAnsi"/>
                <w:sz w:val="16"/>
              </w:rPr>
            </w:pPr>
            <w:r w:rsidRPr="00206F83">
              <w:rPr>
                <w:rFonts w:asciiTheme="minorHAnsi" w:hAnsiTheme="minorHAnsi" w:cstheme="minorHAnsi"/>
                <w:spacing w:val="-2"/>
                <w:sz w:val="16"/>
              </w:rPr>
              <w:t>II.11</w:t>
            </w:r>
          </w:p>
        </w:tc>
        <w:tc>
          <w:tcPr>
            <w:tcW w:w="2216" w:type="dxa"/>
            <w:vMerge w:val="restart"/>
            <w:tcBorders>
              <w:top w:val="single" w:sz="2" w:space="0" w:color="001F5F"/>
              <w:left w:val="single" w:sz="2" w:space="0" w:color="001F5F"/>
              <w:right w:val="single" w:sz="2" w:space="0" w:color="001F5F"/>
            </w:tcBorders>
          </w:tcPr>
          <w:p w14:paraId="101AC7BB" w14:textId="77777777" w:rsidR="00DB1FF2" w:rsidRPr="00206F83" w:rsidRDefault="00DB1FF2" w:rsidP="007D6C41">
            <w:pPr>
              <w:pStyle w:val="TableParagraph"/>
              <w:spacing w:before="88"/>
              <w:rPr>
                <w:rFonts w:asciiTheme="minorHAnsi" w:hAnsiTheme="minorHAnsi" w:cstheme="minorHAnsi"/>
                <w:b/>
                <w:sz w:val="16"/>
              </w:rPr>
            </w:pPr>
          </w:p>
          <w:p w14:paraId="6E6D0693" w14:textId="77777777" w:rsidR="00DB1FF2" w:rsidRPr="00206F83" w:rsidRDefault="00DB1FF2" w:rsidP="007D6C41">
            <w:pPr>
              <w:pStyle w:val="TableParagraph"/>
              <w:spacing w:before="0"/>
              <w:ind w:left="877" w:hanging="694"/>
              <w:rPr>
                <w:rFonts w:asciiTheme="minorHAnsi" w:hAnsiTheme="minorHAnsi" w:cstheme="minorHAnsi"/>
                <w:b/>
                <w:sz w:val="16"/>
                <w:lang w:val="it-IT"/>
              </w:rPr>
            </w:pPr>
            <w:r w:rsidRPr="00206F83">
              <w:rPr>
                <w:rFonts w:asciiTheme="minorHAnsi" w:hAnsiTheme="minorHAnsi" w:cstheme="minorHAnsi"/>
                <w:b/>
                <w:sz w:val="16"/>
                <w:lang w:val="it-IT"/>
              </w:rPr>
              <w:t>Commissioni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gruppi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 xml:space="preserve">di </w:t>
            </w:r>
            <w:r w:rsidRPr="00206F83">
              <w:rPr>
                <w:rFonts w:asciiTheme="minorHAnsi" w:hAnsiTheme="minorHAnsi" w:cstheme="minorHAnsi"/>
                <w:b/>
                <w:spacing w:val="-2"/>
                <w:sz w:val="16"/>
                <w:lang w:val="it-IT"/>
              </w:rPr>
              <w:t>lavoro</w:t>
            </w:r>
          </w:p>
        </w:tc>
        <w:tc>
          <w:tcPr>
            <w:tcW w:w="711" w:type="dxa"/>
            <w:tcBorders>
              <w:top w:val="single" w:sz="2" w:space="0" w:color="001F5F"/>
              <w:left w:val="single" w:sz="2" w:space="0" w:color="001F5F"/>
              <w:bottom w:val="single" w:sz="2" w:space="0" w:color="D9D9D9"/>
              <w:right w:val="single" w:sz="2" w:space="0" w:color="001F5F"/>
            </w:tcBorders>
          </w:tcPr>
          <w:p w14:paraId="67A23014"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II.11.1</w:t>
            </w:r>
          </w:p>
        </w:tc>
        <w:tc>
          <w:tcPr>
            <w:tcW w:w="7088" w:type="dxa"/>
            <w:tcBorders>
              <w:top w:val="single" w:sz="2" w:space="0" w:color="001F5F"/>
              <w:left w:val="single" w:sz="2" w:space="0" w:color="001F5F"/>
              <w:bottom w:val="single" w:sz="2" w:space="0" w:color="D9D9D9"/>
              <w:right w:val="single" w:sz="2" w:space="0" w:color="001F5F"/>
            </w:tcBorders>
          </w:tcPr>
          <w:p w14:paraId="541B4E80" w14:textId="77777777" w:rsidR="00DB1FF2" w:rsidRPr="00206F83" w:rsidRDefault="00DB1FF2" w:rsidP="007D6C41">
            <w:pPr>
              <w:pStyle w:val="TableParagraph"/>
              <w:spacing w:before="135"/>
              <w:ind w:left="79"/>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istruttori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deliberativi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Commissioni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gruppi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lavoro</w:t>
            </w:r>
          </w:p>
        </w:tc>
        <w:tc>
          <w:tcPr>
            <w:tcW w:w="4083" w:type="dxa"/>
            <w:tcBorders>
              <w:top w:val="single" w:sz="2" w:space="0" w:color="001F5F"/>
              <w:left w:val="single" w:sz="2" w:space="0" w:color="001F5F"/>
              <w:bottom w:val="single" w:sz="2" w:space="0" w:color="D9D9D9"/>
            </w:tcBorders>
          </w:tcPr>
          <w:p w14:paraId="369F592B" w14:textId="77777777" w:rsidR="00DB1FF2" w:rsidRPr="00206F83" w:rsidRDefault="00DB1FF2" w:rsidP="007D6C41">
            <w:pPr>
              <w:pStyle w:val="TableParagraph"/>
              <w:spacing w:before="135"/>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26627D9" w14:textId="77777777" w:rsidTr="007D6C41">
        <w:trPr>
          <w:trHeight w:val="442"/>
        </w:trPr>
        <w:tc>
          <w:tcPr>
            <w:tcW w:w="478" w:type="dxa"/>
            <w:vMerge/>
            <w:tcBorders>
              <w:top w:val="nil"/>
              <w:right w:val="single" w:sz="2" w:space="0" w:color="001F5F"/>
            </w:tcBorders>
          </w:tcPr>
          <w:p w14:paraId="3E8A4FBA" w14:textId="77777777" w:rsidR="00DB1FF2" w:rsidRPr="00206F83" w:rsidRDefault="00DB1FF2" w:rsidP="007D6C41">
            <w:pPr>
              <w:rPr>
                <w:rFonts w:cstheme="minorHAnsi"/>
                <w:sz w:val="2"/>
                <w:szCs w:val="2"/>
              </w:rPr>
            </w:pPr>
          </w:p>
        </w:tc>
        <w:tc>
          <w:tcPr>
            <w:tcW w:w="2216" w:type="dxa"/>
            <w:vMerge/>
            <w:tcBorders>
              <w:top w:val="nil"/>
              <w:left w:val="single" w:sz="2" w:space="0" w:color="001F5F"/>
              <w:right w:val="single" w:sz="2" w:space="0" w:color="001F5F"/>
            </w:tcBorders>
          </w:tcPr>
          <w:p w14:paraId="5B216D4F"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right w:val="single" w:sz="2" w:space="0" w:color="001F5F"/>
            </w:tcBorders>
          </w:tcPr>
          <w:p w14:paraId="2C6B4844" w14:textId="77777777" w:rsidR="00DB1FF2" w:rsidRPr="00206F83" w:rsidRDefault="00DB1FF2" w:rsidP="007D6C41">
            <w:pPr>
              <w:pStyle w:val="TableParagraph"/>
              <w:spacing w:before="123"/>
              <w:ind w:left="32"/>
              <w:jc w:val="center"/>
              <w:rPr>
                <w:rFonts w:asciiTheme="minorHAnsi" w:hAnsiTheme="minorHAnsi" w:cstheme="minorHAnsi"/>
                <w:sz w:val="16"/>
              </w:rPr>
            </w:pPr>
            <w:r w:rsidRPr="00206F83">
              <w:rPr>
                <w:rFonts w:asciiTheme="minorHAnsi" w:hAnsiTheme="minorHAnsi" w:cstheme="minorHAnsi"/>
                <w:spacing w:val="-2"/>
                <w:sz w:val="16"/>
              </w:rPr>
              <w:t>II.11.2</w:t>
            </w:r>
          </w:p>
        </w:tc>
        <w:tc>
          <w:tcPr>
            <w:tcW w:w="7088" w:type="dxa"/>
            <w:tcBorders>
              <w:top w:val="single" w:sz="2" w:space="0" w:color="D9D9D9"/>
              <w:left w:val="single" w:sz="2" w:space="0" w:color="001F5F"/>
              <w:right w:val="single" w:sz="2" w:space="0" w:color="001F5F"/>
            </w:tcBorders>
          </w:tcPr>
          <w:p w14:paraId="2AC02701" w14:textId="77777777" w:rsidR="00DB1FF2" w:rsidRPr="00206F83" w:rsidRDefault="00DB1FF2" w:rsidP="007D6C41">
            <w:pPr>
              <w:pStyle w:val="TableParagraph"/>
              <w:spacing w:before="123"/>
              <w:ind w:left="79"/>
              <w:rPr>
                <w:rFonts w:asciiTheme="minorHAnsi" w:hAnsiTheme="minorHAnsi" w:cstheme="minorHAnsi"/>
                <w:sz w:val="16"/>
                <w:lang w:val="it-IT"/>
              </w:rPr>
            </w:pPr>
            <w:r w:rsidRPr="00206F83">
              <w:rPr>
                <w:rFonts w:asciiTheme="minorHAnsi" w:hAnsiTheme="minorHAnsi" w:cstheme="minorHAnsi"/>
                <w:sz w:val="16"/>
                <w:lang w:val="it-IT"/>
              </w:rPr>
              <w:t>Convocazione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riunioni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Commissioni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gruppi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lavoro</w:t>
            </w:r>
          </w:p>
        </w:tc>
        <w:tc>
          <w:tcPr>
            <w:tcW w:w="4083" w:type="dxa"/>
            <w:tcBorders>
              <w:top w:val="single" w:sz="2" w:space="0" w:color="D9D9D9"/>
              <w:left w:val="single" w:sz="2" w:space="0" w:color="001F5F"/>
            </w:tcBorders>
          </w:tcPr>
          <w:p w14:paraId="28A52416" w14:textId="77777777" w:rsidR="00DB1FF2" w:rsidRPr="00206F83" w:rsidRDefault="00DB1FF2" w:rsidP="007D6C41">
            <w:pPr>
              <w:pStyle w:val="TableParagraph"/>
              <w:spacing w:before="123"/>
              <w:ind w:left="100" w:right="63"/>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w:t>
            </w:r>
            <w:r w:rsidRPr="00206F83">
              <w:rPr>
                <w:rFonts w:asciiTheme="minorHAnsi" w:hAnsiTheme="minorHAnsi" w:cstheme="minorHAnsi"/>
                <w:spacing w:val="-4"/>
                <w:sz w:val="16"/>
              </w:rPr>
              <w:t xml:space="preserve"> anni</w:t>
            </w:r>
          </w:p>
        </w:tc>
      </w:tr>
    </w:tbl>
    <w:p w14:paraId="04139118" w14:textId="77777777" w:rsidR="00DB1FF2" w:rsidRPr="00206F83" w:rsidRDefault="00DB1FF2" w:rsidP="00DB1FF2">
      <w:pPr>
        <w:pStyle w:val="Corpotesto"/>
        <w:rPr>
          <w:rFonts w:asciiTheme="minorHAnsi" w:hAnsiTheme="minorHAnsi" w:cstheme="minorHAnsi"/>
          <w:b/>
          <w:sz w:val="22"/>
        </w:rPr>
      </w:pPr>
    </w:p>
    <w:p w14:paraId="7DB1F059" w14:textId="77777777" w:rsidR="00DB1FF2" w:rsidRPr="00206F83" w:rsidRDefault="00DB1FF2" w:rsidP="00DB1FF2">
      <w:pPr>
        <w:pStyle w:val="Corpotesto"/>
        <w:spacing w:before="27"/>
        <w:rPr>
          <w:rFonts w:asciiTheme="minorHAnsi" w:hAnsiTheme="minorHAnsi" w:cstheme="minorHAnsi"/>
          <w:b/>
          <w:sz w:val="22"/>
        </w:rPr>
      </w:pPr>
    </w:p>
    <w:p w14:paraId="2E5E9419" w14:textId="77777777" w:rsidR="00DB1FF2" w:rsidRPr="00206F83" w:rsidRDefault="00DB1FF2" w:rsidP="00DB1FF2">
      <w:pPr>
        <w:ind w:left="707"/>
        <w:rPr>
          <w:rFonts w:asciiTheme="minorHAnsi" w:hAnsiTheme="minorHAnsi" w:cstheme="minorHAnsi"/>
          <w:b/>
        </w:rPr>
      </w:pPr>
      <w:r w:rsidRPr="00206F83">
        <w:rPr>
          <w:rFonts w:asciiTheme="minorHAnsi" w:hAnsiTheme="minorHAnsi" w:cstheme="minorHAnsi"/>
          <w:b/>
        </w:rPr>
        <w:t>I</w:t>
      </w:r>
      <w:r w:rsidRPr="00206F83">
        <w:rPr>
          <w:rFonts w:asciiTheme="minorHAnsi" w:hAnsiTheme="minorHAnsi" w:cstheme="minorHAnsi"/>
          <w:b/>
          <w:spacing w:val="-4"/>
        </w:rPr>
        <w:t xml:space="preserve"> </w:t>
      </w:r>
      <w:r w:rsidRPr="00206F83">
        <w:rPr>
          <w:rFonts w:asciiTheme="minorHAnsi" w:hAnsiTheme="minorHAnsi" w:cstheme="minorHAnsi"/>
          <w:b/>
        </w:rPr>
        <w:t>LIVELLO:</w:t>
      </w:r>
      <w:r w:rsidRPr="00206F83">
        <w:rPr>
          <w:rFonts w:asciiTheme="minorHAnsi" w:hAnsiTheme="minorHAnsi" w:cstheme="minorHAnsi"/>
          <w:b/>
          <w:spacing w:val="-8"/>
        </w:rPr>
        <w:t xml:space="preserve"> </w:t>
      </w:r>
      <w:r w:rsidRPr="00206F83">
        <w:rPr>
          <w:rFonts w:asciiTheme="minorHAnsi" w:hAnsiTheme="minorHAnsi" w:cstheme="minorHAnsi"/>
          <w:b/>
        </w:rPr>
        <w:t>Attività</w:t>
      </w:r>
      <w:r w:rsidRPr="00206F83">
        <w:rPr>
          <w:rFonts w:asciiTheme="minorHAnsi" w:hAnsiTheme="minorHAnsi" w:cstheme="minorHAnsi"/>
          <w:b/>
          <w:spacing w:val="-7"/>
        </w:rPr>
        <w:t xml:space="preserve"> </w:t>
      </w:r>
      <w:r w:rsidRPr="00206F83">
        <w:rPr>
          <w:rFonts w:asciiTheme="minorHAnsi" w:hAnsiTheme="minorHAnsi" w:cstheme="minorHAnsi"/>
          <w:b/>
        </w:rPr>
        <w:t>giuridico-</w:t>
      </w:r>
      <w:r w:rsidRPr="00206F83">
        <w:rPr>
          <w:rFonts w:asciiTheme="minorHAnsi" w:hAnsiTheme="minorHAnsi" w:cstheme="minorHAnsi"/>
          <w:b/>
          <w:spacing w:val="-2"/>
        </w:rPr>
        <w:t>legale</w:t>
      </w:r>
    </w:p>
    <w:p w14:paraId="7D645008" w14:textId="77777777" w:rsidR="00DB1FF2" w:rsidRPr="00206F83" w:rsidRDefault="00DB1FF2" w:rsidP="00DB1FF2">
      <w:pPr>
        <w:pStyle w:val="Corpotesto"/>
        <w:spacing w:before="7"/>
        <w:rPr>
          <w:rFonts w:asciiTheme="minorHAnsi" w:hAnsiTheme="minorHAnsi" w:cstheme="minorHAnsi"/>
          <w:b/>
          <w:sz w:val="15"/>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8"/>
        <w:gridCol w:w="2216"/>
        <w:gridCol w:w="711"/>
        <w:gridCol w:w="7088"/>
        <w:gridCol w:w="4083"/>
      </w:tblGrid>
      <w:tr w:rsidR="00DB1FF2" w:rsidRPr="00206F83" w14:paraId="20F98956" w14:textId="77777777" w:rsidTr="007D6C41">
        <w:trPr>
          <w:trHeight w:val="455"/>
        </w:trPr>
        <w:tc>
          <w:tcPr>
            <w:tcW w:w="2694" w:type="dxa"/>
            <w:gridSpan w:val="2"/>
            <w:tcBorders>
              <w:bottom w:val="single" w:sz="2" w:space="0" w:color="001F5F"/>
              <w:right w:val="single" w:sz="2" w:space="0" w:color="001F5F"/>
            </w:tcBorders>
            <w:shd w:val="clear" w:color="auto" w:fill="D9E0F1"/>
          </w:tcPr>
          <w:p w14:paraId="0C5F31A7" w14:textId="77777777" w:rsidR="00DB1FF2" w:rsidRPr="00206F83" w:rsidRDefault="00DB1FF2" w:rsidP="007D6C41">
            <w:pPr>
              <w:pStyle w:val="TableParagraph"/>
              <w:spacing w:before="137"/>
              <w:ind w:left="20"/>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82" w:type="dxa"/>
            <w:gridSpan w:val="3"/>
            <w:tcBorders>
              <w:left w:val="single" w:sz="2" w:space="0" w:color="001F5F"/>
              <w:bottom w:val="single" w:sz="2" w:space="0" w:color="001F5F"/>
            </w:tcBorders>
            <w:shd w:val="clear" w:color="auto" w:fill="F1F1F1"/>
          </w:tcPr>
          <w:p w14:paraId="3B0098FA" w14:textId="77777777" w:rsidR="00DB1FF2" w:rsidRPr="00206F83" w:rsidRDefault="00DB1FF2" w:rsidP="007D6C41">
            <w:pPr>
              <w:pStyle w:val="TableParagraph"/>
              <w:spacing w:before="137"/>
              <w:ind w:left="39"/>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22C27237" w14:textId="77777777" w:rsidTr="007D6C41">
        <w:trPr>
          <w:trHeight w:val="451"/>
        </w:trPr>
        <w:tc>
          <w:tcPr>
            <w:tcW w:w="478" w:type="dxa"/>
            <w:tcBorders>
              <w:top w:val="single" w:sz="2" w:space="0" w:color="001F5F"/>
              <w:bottom w:val="single" w:sz="2" w:space="0" w:color="001F5F"/>
              <w:right w:val="single" w:sz="2" w:space="0" w:color="001F5F"/>
            </w:tcBorders>
            <w:shd w:val="clear" w:color="auto" w:fill="1F4E78"/>
          </w:tcPr>
          <w:p w14:paraId="20166BE8" w14:textId="77777777" w:rsidR="00DB1FF2" w:rsidRPr="00206F83" w:rsidRDefault="00DB1FF2" w:rsidP="007D6C41">
            <w:pPr>
              <w:pStyle w:val="TableParagraph"/>
              <w:spacing w:before="133"/>
              <w:ind w:left="157"/>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6" w:type="dxa"/>
            <w:tcBorders>
              <w:top w:val="single" w:sz="2" w:space="0" w:color="001F5F"/>
              <w:left w:val="single" w:sz="2" w:space="0" w:color="001F5F"/>
              <w:bottom w:val="single" w:sz="2" w:space="0" w:color="001F5F"/>
              <w:right w:val="single" w:sz="2" w:space="0" w:color="001F5F"/>
            </w:tcBorders>
            <w:shd w:val="clear" w:color="auto" w:fill="1F4E78"/>
          </w:tcPr>
          <w:p w14:paraId="17365796" w14:textId="77777777" w:rsidR="00DB1FF2" w:rsidRPr="00206F83" w:rsidRDefault="00DB1FF2" w:rsidP="007D6C41">
            <w:pPr>
              <w:pStyle w:val="TableParagraph"/>
              <w:spacing w:before="133"/>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11" w:type="dxa"/>
            <w:tcBorders>
              <w:top w:val="single" w:sz="2" w:space="0" w:color="001F5F"/>
              <w:left w:val="single" w:sz="2" w:space="0" w:color="001F5F"/>
              <w:bottom w:val="single" w:sz="2" w:space="0" w:color="001F5F"/>
              <w:right w:val="single" w:sz="2" w:space="0" w:color="001F5F"/>
            </w:tcBorders>
            <w:shd w:val="clear" w:color="auto" w:fill="1F4E78"/>
          </w:tcPr>
          <w:p w14:paraId="1ACAC0BA" w14:textId="77777777" w:rsidR="00DB1FF2" w:rsidRPr="00206F83" w:rsidRDefault="00DB1FF2" w:rsidP="007D6C41">
            <w:pPr>
              <w:pStyle w:val="TableParagraph"/>
              <w:spacing w:before="133"/>
              <w:ind w:left="32"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8" w:type="dxa"/>
            <w:tcBorders>
              <w:top w:val="single" w:sz="2" w:space="0" w:color="001F5F"/>
              <w:left w:val="single" w:sz="2" w:space="0" w:color="001F5F"/>
              <w:bottom w:val="single" w:sz="2" w:space="0" w:color="001F5F"/>
              <w:right w:val="single" w:sz="2" w:space="0" w:color="001F5F"/>
            </w:tcBorders>
            <w:shd w:val="clear" w:color="auto" w:fill="1F4E78"/>
          </w:tcPr>
          <w:p w14:paraId="6F5071FD" w14:textId="77777777" w:rsidR="00DB1FF2" w:rsidRPr="00206F83" w:rsidRDefault="00DB1FF2" w:rsidP="007D6C41">
            <w:pPr>
              <w:pStyle w:val="TableParagraph"/>
              <w:spacing w:before="133"/>
              <w:ind w:left="79"/>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3" w:type="dxa"/>
            <w:tcBorders>
              <w:top w:val="single" w:sz="2" w:space="0" w:color="001F5F"/>
              <w:left w:val="single" w:sz="2" w:space="0" w:color="001F5F"/>
              <w:bottom w:val="single" w:sz="2" w:space="0" w:color="001F5F"/>
            </w:tcBorders>
            <w:shd w:val="clear" w:color="auto" w:fill="1F4E78"/>
          </w:tcPr>
          <w:p w14:paraId="7C31EF9E" w14:textId="77777777" w:rsidR="00DB1FF2" w:rsidRPr="00206F83" w:rsidRDefault="00DB1FF2" w:rsidP="007D6C41">
            <w:pPr>
              <w:pStyle w:val="TableParagraph"/>
              <w:spacing w:before="133"/>
              <w:ind w:left="100" w:right="64"/>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685A0373" w14:textId="77777777" w:rsidTr="007D6C41">
        <w:trPr>
          <w:trHeight w:val="527"/>
        </w:trPr>
        <w:tc>
          <w:tcPr>
            <w:tcW w:w="478" w:type="dxa"/>
            <w:vMerge w:val="restart"/>
            <w:tcBorders>
              <w:top w:val="single" w:sz="2" w:space="0" w:color="001F5F"/>
              <w:right w:val="single" w:sz="2" w:space="0" w:color="001F5F"/>
            </w:tcBorders>
          </w:tcPr>
          <w:p w14:paraId="18A47E86" w14:textId="77777777" w:rsidR="00DB1FF2" w:rsidRPr="00206F83" w:rsidRDefault="00DB1FF2" w:rsidP="007D6C41">
            <w:pPr>
              <w:pStyle w:val="TableParagraph"/>
              <w:spacing w:before="0"/>
              <w:rPr>
                <w:rFonts w:asciiTheme="minorHAnsi" w:hAnsiTheme="minorHAnsi" w:cstheme="minorHAnsi"/>
                <w:b/>
                <w:sz w:val="16"/>
              </w:rPr>
            </w:pPr>
          </w:p>
          <w:p w14:paraId="7996ACA6" w14:textId="77777777" w:rsidR="00DB1FF2" w:rsidRPr="00206F83" w:rsidRDefault="00DB1FF2" w:rsidP="007D6C41">
            <w:pPr>
              <w:pStyle w:val="TableParagraph"/>
              <w:spacing w:before="38"/>
              <w:rPr>
                <w:rFonts w:asciiTheme="minorHAnsi" w:hAnsiTheme="minorHAnsi" w:cstheme="minorHAnsi"/>
                <w:b/>
                <w:sz w:val="16"/>
              </w:rPr>
            </w:pPr>
          </w:p>
          <w:p w14:paraId="246A5192" w14:textId="77777777" w:rsidR="00DB1FF2" w:rsidRPr="00206F83" w:rsidRDefault="00DB1FF2" w:rsidP="007D6C41">
            <w:pPr>
              <w:pStyle w:val="TableParagraph"/>
              <w:spacing w:before="0"/>
              <w:ind w:left="105"/>
              <w:rPr>
                <w:rFonts w:asciiTheme="minorHAnsi" w:hAnsiTheme="minorHAnsi" w:cstheme="minorHAnsi"/>
                <w:sz w:val="16"/>
              </w:rPr>
            </w:pPr>
            <w:r w:rsidRPr="00206F83">
              <w:rPr>
                <w:rFonts w:asciiTheme="minorHAnsi" w:hAnsiTheme="minorHAnsi" w:cstheme="minorHAnsi"/>
                <w:spacing w:val="-2"/>
                <w:sz w:val="16"/>
              </w:rPr>
              <w:t>III.1</w:t>
            </w:r>
          </w:p>
        </w:tc>
        <w:tc>
          <w:tcPr>
            <w:tcW w:w="2216" w:type="dxa"/>
            <w:vMerge w:val="restart"/>
            <w:tcBorders>
              <w:top w:val="single" w:sz="2" w:space="0" w:color="001F5F"/>
              <w:left w:val="single" w:sz="2" w:space="0" w:color="001F5F"/>
              <w:right w:val="single" w:sz="2" w:space="0" w:color="001F5F"/>
            </w:tcBorders>
          </w:tcPr>
          <w:p w14:paraId="1DC80BDB" w14:textId="77777777" w:rsidR="00DB1FF2" w:rsidRPr="00206F83" w:rsidRDefault="00DB1FF2" w:rsidP="007D6C41">
            <w:pPr>
              <w:pStyle w:val="TableParagraph"/>
              <w:spacing w:before="0"/>
              <w:rPr>
                <w:rFonts w:asciiTheme="minorHAnsi" w:hAnsiTheme="minorHAnsi" w:cstheme="minorHAnsi"/>
                <w:b/>
                <w:sz w:val="16"/>
              </w:rPr>
            </w:pPr>
          </w:p>
          <w:p w14:paraId="1E7BA4C8" w14:textId="77777777" w:rsidR="00DB1FF2" w:rsidRPr="00206F83" w:rsidRDefault="00DB1FF2" w:rsidP="007D6C41">
            <w:pPr>
              <w:pStyle w:val="TableParagraph"/>
              <w:spacing w:before="38"/>
              <w:rPr>
                <w:rFonts w:asciiTheme="minorHAnsi" w:hAnsiTheme="minorHAnsi" w:cstheme="minorHAnsi"/>
                <w:b/>
                <w:sz w:val="16"/>
              </w:rPr>
            </w:pPr>
          </w:p>
          <w:p w14:paraId="086D466E" w14:textId="77777777" w:rsidR="00DB1FF2" w:rsidRPr="00206F83" w:rsidRDefault="00DB1FF2" w:rsidP="007D6C41">
            <w:pPr>
              <w:pStyle w:val="TableParagraph"/>
              <w:spacing w:before="0"/>
              <w:ind w:left="637"/>
              <w:rPr>
                <w:rFonts w:asciiTheme="minorHAnsi" w:hAnsiTheme="minorHAnsi" w:cstheme="minorHAnsi"/>
                <w:b/>
                <w:sz w:val="16"/>
              </w:rPr>
            </w:pPr>
            <w:r w:rsidRPr="00206F83">
              <w:rPr>
                <w:rFonts w:asciiTheme="minorHAnsi" w:hAnsiTheme="minorHAnsi" w:cstheme="minorHAnsi"/>
                <w:b/>
                <w:spacing w:val="-2"/>
                <w:sz w:val="16"/>
              </w:rPr>
              <w:t>Contenzioso</w:t>
            </w:r>
          </w:p>
        </w:tc>
        <w:tc>
          <w:tcPr>
            <w:tcW w:w="711" w:type="dxa"/>
            <w:tcBorders>
              <w:top w:val="single" w:sz="2" w:space="0" w:color="001F5F"/>
              <w:left w:val="single" w:sz="2" w:space="0" w:color="001F5F"/>
              <w:bottom w:val="single" w:sz="2" w:space="0" w:color="D9D9D9"/>
              <w:right w:val="single" w:sz="2" w:space="0" w:color="001F5F"/>
            </w:tcBorders>
          </w:tcPr>
          <w:p w14:paraId="63339F29" w14:textId="77777777" w:rsidR="00DB1FF2" w:rsidRPr="00206F83" w:rsidRDefault="00DB1FF2" w:rsidP="007D6C41">
            <w:pPr>
              <w:pStyle w:val="TableParagraph"/>
              <w:spacing w:before="178"/>
              <w:ind w:left="32" w:right="1"/>
              <w:jc w:val="center"/>
              <w:rPr>
                <w:rFonts w:asciiTheme="minorHAnsi" w:hAnsiTheme="minorHAnsi" w:cstheme="minorHAnsi"/>
                <w:sz w:val="16"/>
              </w:rPr>
            </w:pPr>
            <w:r w:rsidRPr="00206F83">
              <w:rPr>
                <w:rFonts w:asciiTheme="minorHAnsi" w:hAnsiTheme="minorHAnsi" w:cstheme="minorHAnsi"/>
                <w:spacing w:val="-2"/>
                <w:sz w:val="16"/>
              </w:rPr>
              <w:t>III.1.1</w:t>
            </w:r>
          </w:p>
        </w:tc>
        <w:tc>
          <w:tcPr>
            <w:tcW w:w="7088" w:type="dxa"/>
            <w:tcBorders>
              <w:top w:val="single" w:sz="2" w:space="0" w:color="001F5F"/>
              <w:left w:val="single" w:sz="2" w:space="0" w:color="001F5F"/>
              <w:bottom w:val="single" w:sz="2" w:space="0" w:color="D9D9D9"/>
              <w:right w:val="single" w:sz="2" w:space="0" w:color="001F5F"/>
            </w:tcBorders>
          </w:tcPr>
          <w:p w14:paraId="4E6DC062" w14:textId="77777777" w:rsidR="00DB1FF2" w:rsidRPr="00206F83" w:rsidRDefault="00DB1FF2" w:rsidP="007D6C41">
            <w:pPr>
              <w:pStyle w:val="TableParagraph"/>
              <w:spacing w:before="87"/>
              <w:ind w:left="79" w:right="94"/>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prodotta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acquisita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nel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corso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transazioni,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conciliazioni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ricorsi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amministrativi e giurisdizionali</w:t>
            </w:r>
          </w:p>
        </w:tc>
        <w:tc>
          <w:tcPr>
            <w:tcW w:w="4083" w:type="dxa"/>
            <w:tcBorders>
              <w:top w:val="single" w:sz="2" w:space="0" w:color="001F5F"/>
              <w:left w:val="single" w:sz="2" w:space="0" w:color="001F5F"/>
              <w:bottom w:val="single" w:sz="2" w:space="0" w:color="D9D9D9"/>
            </w:tcBorders>
          </w:tcPr>
          <w:p w14:paraId="637A5D4B" w14:textId="77777777" w:rsidR="00DB1FF2" w:rsidRPr="00206F83" w:rsidRDefault="00DB1FF2" w:rsidP="007D6C41">
            <w:pPr>
              <w:pStyle w:val="TableParagraph"/>
              <w:spacing w:before="178"/>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45C134C" w14:textId="77777777" w:rsidTr="007D6C41">
        <w:trPr>
          <w:trHeight w:val="440"/>
        </w:trPr>
        <w:tc>
          <w:tcPr>
            <w:tcW w:w="478" w:type="dxa"/>
            <w:vMerge/>
            <w:tcBorders>
              <w:top w:val="nil"/>
              <w:right w:val="single" w:sz="2" w:space="0" w:color="001F5F"/>
            </w:tcBorders>
          </w:tcPr>
          <w:p w14:paraId="6043409F" w14:textId="77777777" w:rsidR="00DB1FF2" w:rsidRPr="00206F83" w:rsidRDefault="00DB1FF2" w:rsidP="007D6C41">
            <w:pPr>
              <w:rPr>
                <w:rFonts w:cstheme="minorHAnsi"/>
                <w:sz w:val="2"/>
                <w:szCs w:val="2"/>
              </w:rPr>
            </w:pPr>
          </w:p>
        </w:tc>
        <w:tc>
          <w:tcPr>
            <w:tcW w:w="2216" w:type="dxa"/>
            <w:vMerge/>
            <w:tcBorders>
              <w:top w:val="nil"/>
              <w:left w:val="single" w:sz="2" w:space="0" w:color="001F5F"/>
              <w:right w:val="single" w:sz="2" w:space="0" w:color="001F5F"/>
            </w:tcBorders>
          </w:tcPr>
          <w:p w14:paraId="0F12F88B"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right w:val="single" w:sz="2" w:space="0" w:color="001F5F"/>
            </w:tcBorders>
          </w:tcPr>
          <w:p w14:paraId="65D5ABBC" w14:textId="77777777" w:rsidR="00DB1FF2" w:rsidRPr="00206F83" w:rsidRDefault="00DB1FF2" w:rsidP="007D6C41">
            <w:pPr>
              <w:pStyle w:val="TableParagraph"/>
              <w:spacing w:before="120"/>
              <w:ind w:left="32" w:right="1"/>
              <w:jc w:val="center"/>
              <w:rPr>
                <w:rFonts w:asciiTheme="minorHAnsi" w:hAnsiTheme="minorHAnsi" w:cstheme="minorHAnsi"/>
                <w:sz w:val="16"/>
              </w:rPr>
            </w:pPr>
            <w:r w:rsidRPr="00206F83">
              <w:rPr>
                <w:rFonts w:asciiTheme="minorHAnsi" w:hAnsiTheme="minorHAnsi" w:cstheme="minorHAnsi"/>
                <w:spacing w:val="-2"/>
                <w:sz w:val="16"/>
              </w:rPr>
              <w:t>III.1.2</w:t>
            </w:r>
          </w:p>
        </w:tc>
        <w:tc>
          <w:tcPr>
            <w:tcW w:w="7088" w:type="dxa"/>
            <w:tcBorders>
              <w:top w:val="single" w:sz="2" w:space="0" w:color="D9D9D9"/>
              <w:left w:val="single" w:sz="2" w:space="0" w:color="001F5F"/>
              <w:right w:val="single" w:sz="2" w:space="0" w:color="001F5F"/>
            </w:tcBorders>
          </w:tcPr>
          <w:p w14:paraId="512A30D3" w14:textId="77777777" w:rsidR="00DB1FF2" w:rsidRPr="00206F83" w:rsidRDefault="00DB1FF2" w:rsidP="007D6C41">
            <w:pPr>
              <w:pStyle w:val="TableParagraph"/>
              <w:spacing w:before="120"/>
              <w:ind w:left="79"/>
              <w:rPr>
                <w:rFonts w:asciiTheme="minorHAnsi" w:hAnsiTheme="minorHAnsi" w:cstheme="minorHAnsi"/>
                <w:sz w:val="16"/>
                <w:lang w:val="it-IT"/>
              </w:rPr>
            </w:pPr>
            <w:r w:rsidRPr="00206F83">
              <w:rPr>
                <w:rFonts w:asciiTheme="minorHAnsi" w:hAnsiTheme="minorHAnsi" w:cstheme="minorHAnsi"/>
                <w:sz w:val="16"/>
                <w:lang w:val="it-IT"/>
              </w:rPr>
              <w:t>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legali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collettive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personale</w:t>
            </w:r>
          </w:p>
        </w:tc>
        <w:tc>
          <w:tcPr>
            <w:tcW w:w="4083" w:type="dxa"/>
            <w:tcBorders>
              <w:top w:val="single" w:sz="2" w:space="0" w:color="D9D9D9"/>
              <w:left w:val="single" w:sz="2" w:space="0" w:color="001F5F"/>
            </w:tcBorders>
          </w:tcPr>
          <w:p w14:paraId="5A9FED36" w14:textId="77777777" w:rsidR="00DB1FF2" w:rsidRPr="00206F83" w:rsidRDefault="00DB1FF2" w:rsidP="007D6C41">
            <w:pPr>
              <w:pStyle w:val="TableParagraph"/>
              <w:spacing w:before="120"/>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1B5D2CEB"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6090F2D5"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8"/>
        <w:gridCol w:w="2216"/>
        <w:gridCol w:w="711"/>
        <w:gridCol w:w="7088"/>
        <w:gridCol w:w="4083"/>
      </w:tblGrid>
      <w:tr w:rsidR="00DB1FF2" w:rsidRPr="00206F83" w14:paraId="6DE86647" w14:textId="77777777" w:rsidTr="007D6C41">
        <w:trPr>
          <w:trHeight w:val="455"/>
        </w:trPr>
        <w:tc>
          <w:tcPr>
            <w:tcW w:w="2694" w:type="dxa"/>
            <w:gridSpan w:val="2"/>
            <w:tcBorders>
              <w:bottom w:val="single" w:sz="2" w:space="0" w:color="001F5F"/>
              <w:right w:val="single" w:sz="2" w:space="0" w:color="001F5F"/>
            </w:tcBorders>
            <w:shd w:val="clear" w:color="auto" w:fill="D9E0F1"/>
          </w:tcPr>
          <w:p w14:paraId="33C0CFD0" w14:textId="77777777" w:rsidR="00DB1FF2" w:rsidRPr="00206F83" w:rsidRDefault="00DB1FF2" w:rsidP="007D6C41">
            <w:pPr>
              <w:pStyle w:val="TableParagraph"/>
              <w:spacing w:before="137"/>
              <w:ind w:left="20"/>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82" w:type="dxa"/>
            <w:gridSpan w:val="3"/>
            <w:tcBorders>
              <w:left w:val="single" w:sz="2" w:space="0" w:color="001F5F"/>
              <w:bottom w:val="single" w:sz="2" w:space="0" w:color="001F5F"/>
            </w:tcBorders>
            <w:shd w:val="clear" w:color="auto" w:fill="F1F1F1"/>
          </w:tcPr>
          <w:p w14:paraId="06F130C3" w14:textId="77777777" w:rsidR="00DB1FF2" w:rsidRPr="00206F83" w:rsidRDefault="00DB1FF2" w:rsidP="007D6C41">
            <w:pPr>
              <w:pStyle w:val="TableParagraph"/>
              <w:spacing w:before="137"/>
              <w:ind w:left="39"/>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2D038812" w14:textId="77777777" w:rsidTr="007D6C41">
        <w:trPr>
          <w:trHeight w:val="453"/>
        </w:trPr>
        <w:tc>
          <w:tcPr>
            <w:tcW w:w="478" w:type="dxa"/>
            <w:tcBorders>
              <w:top w:val="single" w:sz="2" w:space="0" w:color="001F5F"/>
              <w:bottom w:val="single" w:sz="2" w:space="0" w:color="001F5F"/>
              <w:right w:val="single" w:sz="2" w:space="0" w:color="001F5F"/>
            </w:tcBorders>
            <w:shd w:val="clear" w:color="auto" w:fill="1F4E78"/>
          </w:tcPr>
          <w:p w14:paraId="07A8AFE7" w14:textId="77777777" w:rsidR="00DB1FF2" w:rsidRPr="00206F83" w:rsidRDefault="00DB1FF2" w:rsidP="007D6C41">
            <w:pPr>
              <w:pStyle w:val="TableParagraph"/>
              <w:spacing w:before="135"/>
              <w:ind w:left="21" w:right="4"/>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6" w:type="dxa"/>
            <w:tcBorders>
              <w:top w:val="single" w:sz="2" w:space="0" w:color="001F5F"/>
              <w:left w:val="single" w:sz="2" w:space="0" w:color="001F5F"/>
              <w:bottom w:val="single" w:sz="2" w:space="0" w:color="001F5F"/>
              <w:right w:val="single" w:sz="2" w:space="0" w:color="001F5F"/>
            </w:tcBorders>
            <w:shd w:val="clear" w:color="auto" w:fill="1F4E78"/>
          </w:tcPr>
          <w:p w14:paraId="6D70D901" w14:textId="77777777" w:rsidR="00DB1FF2" w:rsidRPr="00206F83" w:rsidRDefault="00DB1FF2" w:rsidP="007D6C41">
            <w:pPr>
              <w:pStyle w:val="TableParagraph"/>
              <w:spacing w:before="135"/>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11" w:type="dxa"/>
            <w:tcBorders>
              <w:top w:val="single" w:sz="2" w:space="0" w:color="001F5F"/>
              <w:left w:val="single" w:sz="2" w:space="0" w:color="001F5F"/>
              <w:bottom w:val="single" w:sz="2" w:space="0" w:color="001F5F"/>
              <w:right w:val="single" w:sz="2" w:space="0" w:color="001F5F"/>
            </w:tcBorders>
            <w:shd w:val="clear" w:color="auto" w:fill="1F4E78"/>
          </w:tcPr>
          <w:p w14:paraId="1D41DC06" w14:textId="77777777" w:rsidR="00DB1FF2" w:rsidRPr="00206F83" w:rsidRDefault="00DB1FF2" w:rsidP="007D6C41">
            <w:pPr>
              <w:pStyle w:val="TableParagraph"/>
              <w:spacing w:before="135"/>
              <w:ind w:left="32"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8" w:type="dxa"/>
            <w:tcBorders>
              <w:top w:val="single" w:sz="2" w:space="0" w:color="001F5F"/>
              <w:left w:val="single" w:sz="2" w:space="0" w:color="001F5F"/>
              <w:bottom w:val="single" w:sz="2" w:space="0" w:color="001F5F"/>
              <w:right w:val="single" w:sz="2" w:space="0" w:color="001F5F"/>
            </w:tcBorders>
            <w:shd w:val="clear" w:color="auto" w:fill="1F4E78"/>
          </w:tcPr>
          <w:p w14:paraId="02A291CC" w14:textId="77777777" w:rsidR="00DB1FF2" w:rsidRPr="00206F83" w:rsidRDefault="00DB1FF2" w:rsidP="007D6C41">
            <w:pPr>
              <w:pStyle w:val="TableParagraph"/>
              <w:spacing w:before="135"/>
              <w:ind w:left="79"/>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3" w:type="dxa"/>
            <w:tcBorders>
              <w:top w:val="single" w:sz="2" w:space="0" w:color="001F5F"/>
              <w:left w:val="single" w:sz="2" w:space="0" w:color="001F5F"/>
              <w:bottom w:val="single" w:sz="2" w:space="0" w:color="001F5F"/>
            </w:tcBorders>
            <w:shd w:val="clear" w:color="auto" w:fill="1F4E78"/>
          </w:tcPr>
          <w:p w14:paraId="31BFFAC1" w14:textId="77777777" w:rsidR="00DB1FF2" w:rsidRPr="00206F83" w:rsidRDefault="00DB1FF2" w:rsidP="007D6C41">
            <w:pPr>
              <w:pStyle w:val="TableParagraph"/>
              <w:spacing w:before="135"/>
              <w:ind w:left="100" w:right="64"/>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43DA3A9B" w14:textId="77777777" w:rsidTr="007D6C41">
        <w:trPr>
          <w:trHeight w:val="537"/>
        </w:trPr>
        <w:tc>
          <w:tcPr>
            <w:tcW w:w="478" w:type="dxa"/>
            <w:tcBorders>
              <w:top w:val="single" w:sz="2" w:space="0" w:color="001F5F"/>
              <w:bottom w:val="single" w:sz="2" w:space="0" w:color="001F5F"/>
              <w:right w:val="single" w:sz="2" w:space="0" w:color="001F5F"/>
            </w:tcBorders>
          </w:tcPr>
          <w:p w14:paraId="7B87EFBB" w14:textId="77777777" w:rsidR="00DB1FF2" w:rsidRPr="00206F83" w:rsidRDefault="00DB1FF2" w:rsidP="007D6C41">
            <w:pPr>
              <w:pStyle w:val="TableParagraph"/>
              <w:spacing w:before="176"/>
              <w:ind w:left="21" w:right="1"/>
              <w:jc w:val="center"/>
              <w:rPr>
                <w:rFonts w:asciiTheme="minorHAnsi" w:hAnsiTheme="minorHAnsi" w:cstheme="minorHAnsi"/>
                <w:sz w:val="16"/>
              </w:rPr>
            </w:pPr>
            <w:r w:rsidRPr="00206F83">
              <w:rPr>
                <w:rFonts w:asciiTheme="minorHAnsi" w:hAnsiTheme="minorHAnsi" w:cstheme="minorHAnsi"/>
                <w:spacing w:val="-2"/>
                <w:sz w:val="16"/>
              </w:rPr>
              <w:t>III.2</w:t>
            </w:r>
          </w:p>
        </w:tc>
        <w:tc>
          <w:tcPr>
            <w:tcW w:w="2216" w:type="dxa"/>
            <w:tcBorders>
              <w:top w:val="single" w:sz="2" w:space="0" w:color="001F5F"/>
              <w:left w:val="single" w:sz="2" w:space="0" w:color="001F5F"/>
              <w:bottom w:val="single" w:sz="2" w:space="0" w:color="001F5F"/>
              <w:right w:val="single" w:sz="2" w:space="0" w:color="001F5F"/>
            </w:tcBorders>
          </w:tcPr>
          <w:p w14:paraId="2904C6EE" w14:textId="77777777" w:rsidR="00DB1FF2" w:rsidRPr="00206F83" w:rsidRDefault="00DB1FF2" w:rsidP="007D6C41">
            <w:pPr>
              <w:pStyle w:val="TableParagraph"/>
              <w:spacing w:before="85"/>
              <w:ind w:left="949" w:hanging="860"/>
              <w:rPr>
                <w:rFonts w:asciiTheme="minorHAnsi" w:hAnsiTheme="minorHAnsi" w:cstheme="minorHAnsi"/>
                <w:b/>
                <w:sz w:val="16"/>
              </w:rPr>
            </w:pPr>
            <w:r w:rsidRPr="00206F83">
              <w:rPr>
                <w:rFonts w:asciiTheme="minorHAnsi" w:hAnsiTheme="minorHAnsi" w:cstheme="minorHAnsi"/>
                <w:b/>
                <w:sz w:val="16"/>
              </w:rPr>
              <w:t>Violazioni</w:t>
            </w:r>
            <w:r w:rsidRPr="00206F83">
              <w:rPr>
                <w:rFonts w:asciiTheme="minorHAnsi" w:hAnsiTheme="minorHAnsi" w:cstheme="minorHAnsi"/>
                <w:b/>
                <w:spacing w:val="-12"/>
                <w:sz w:val="16"/>
              </w:rPr>
              <w:t xml:space="preserve"> </w:t>
            </w:r>
            <w:r w:rsidRPr="00206F83">
              <w:rPr>
                <w:rFonts w:asciiTheme="minorHAnsi" w:hAnsiTheme="minorHAnsi" w:cstheme="minorHAnsi"/>
                <w:b/>
                <w:sz w:val="16"/>
              </w:rPr>
              <w:t>amministrative</w:t>
            </w:r>
            <w:r w:rsidRPr="00206F83">
              <w:rPr>
                <w:rFonts w:asciiTheme="minorHAnsi" w:hAnsiTheme="minorHAnsi" w:cstheme="minorHAnsi"/>
                <w:b/>
                <w:spacing w:val="-11"/>
                <w:sz w:val="16"/>
              </w:rPr>
              <w:t xml:space="preserve"> </w:t>
            </w:r>
            <w:r w:rsidRPr="00206F83">
              <w:rPr>
                <w:rFonts w:asciiTheme="minorHAnsi" w:hAnsiTheme="minorHAnsi" w:cstheme="minorHAnsi"/>
                <w:b/>
                <w:sz w:val="16"/>
              </w:rPr>
              <w:t xml:space="preserve">e </w:t>
            </w:r>
            <w:r w:rsidRPr="00206F83">
              <w:rPr>
                <w:rFonts w:asciiTheme="minorHAnsi" w:hAnsiTheme="minorHAnsi" w:cstheme="minorHAnsi"/>
                <w:b/>
                <w:spacing w:val="-2"/>
                <w:sz w:val="16"/>
              </w:rPr>
              <w:t>reati</w:t>
            </w:r>
          </w:p>
        </w:tc>
        <w:tc>
          <w:tcPr>
            <w:tcW w:w="711" w:type="dxa"/>
            <w:tcBorders>
              <w:top w:val="single" w:sz="2" w:space="0" w:color="001F5F"/>
              <w:left w:val="single" w:sz="2" w:space="0" w:color="001F5F"/>
              <w:bottom w:val="single" w:sz="2" w:space="0" w:color="001F5F"/>
              <w:right w:val="single" w:sz="2" w:space="0" w:color="001F5F"/>
            </w:tcBorders>
          </w:tcPr>
          <w:p w14:paraId="375064D0" w14:textId="77777777" w:rsidR="00DB1FF2" w:rsidRPr="00206F83" w:rsidRDefault="00DB1FF2" w:rsidP="007D6C41">
            <w:pPr>
              <w:pStyle w:val="TableParagraph"/>
              <w:spacing w:before="176"/>
              <w:ind w:left="32" w:right="1"/>
              <w:jc w:val="center"/>
              <w:rPr>
                <w:rFonts w:asciiTheme="minorHAnsi" w:hAnsiTheme="minorHAnsi" w:cstheme="minorHAnsi"/>
                <w:sz w:val="16"/>
              </w:rPr>
            </w:pPr>
            <w:r w:rsidRPr="00206F83">
              <w:rPr>
                <w:rFonts w:asciiTheme="minorHAnsi" w:hAnsiTheme="minorHAnsi" w:cstheme="minorHAnsi"/>
                <w:spacing w:val="-2"/>
                <w:sz w:val="16"/>
              </w:rPr>
              <w:t>III.2.1</w:t>
            </w:r>
          </w:p>
        </w:tc>
        <w:tc>
          <w:tcPr>
            <w:tcW w:w="7088" w:type="dxa"/>
            <w:tcBorders>
              <w:top w:val="single" w:sz="2" w:space="0" w:color="001F5F"/>
              <w:left w:val="single" w:sz="2" w:space="0" w:color="001F5F"/>
              <w:bottom w:val="single" w:sz="2" w:space="0" w:color="001F5F"/>
              <w:right w:val="single" w:sz="2" w:space="0" w:color="001F5F"/>
            </w:tcBorders>
          </w:tcPr>
          <w:p w14:paraId="22385CED" w14:textId="77777777" w:rsidR="00DB1FF2" w:rsidRPr="00206F83" w:rsidRDefault="00DB1FF2" w:rsidP="007D6C41">
            <w:pPr>
              <w:pStyle w:val="TableParagraph"/>
              <w:spacing w:before="85"/>
              <w:ind w:left="79" w:right="94"/>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violazioni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amministrative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(denunce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alle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forze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dell'ordine, sanzioni amministrative, ecc.)</w:t>
            </w:r>
          </w:p>
        </w:tc>
        <w:tc>
          <w:tcPr>
            <w:tcW w:w="4083" w:type="dxa"/>
            <w:tcBorders>
              <w:top w:val="single" w:sz="2" w:space="0" w:color="001F5F"/>
              <w:left w:val="single" w:sz="2" w:space="0" w:color="001F5F"/>
              <w:bottom w:val="single" w:sz="2" w:space="0" w:color="001F5F"/>
            </w:tcBorders>
          </w:tcPr>
          <w:p w14:paraId="6751B002" w14:textId="77777777" w:rsidR="00DB1FF2" w:rsidRPr="00206F83" w:rsidRDefault="00DB1FF2" w:rsidP="007D6C41">
            <w:pPr>
              <w:pStyle w:val="TableParagraph"/>
              <w:spacing w:before="176"/>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40D8096" w14:textId="77777777" w:rsidTr="007D6C41">
        <w:trPr>
          <w:trHeight w:val="537"/>
        </w:trPr>
        <w:tc>
          <w:tcPr>
            <w:tcW w:w="478" w:type="dxa"/>
            <w:tcBorders>
              <w:top w:val="single" w:sz="2" w:space="0" w:color="001F5F"/>
              <w:bottom w:val="single" w:sz="2" w:space="0" w:color="001F5F"/>
              <w:right w:val="single" w:sz="2" w:space="0" w:color="001F5F"/>
            </w:tcBorders>
          </w:tcPr>
          <w:p w14:paraId="26072C25" w14:textId="77777777" w:rsidR="00DB1FF2" w:rsidRPr="00206F83" w:rsidRDefault="00DB1FF2" w:rsidP="007D6C41">
            <w:pPr>
              <w:pStyle w:val="TableParagraph"/>
              <w:spacing w:before="176"/>
              <w:ind w:left="21" w:right="1"/>
              <w:jc w:val="center"/>
              <w:rPr>
                <w:rFonts w:asciiTheme="minorHAnsi" w:hAnsiTheme="minorHAnsi" w:cstheme="minorHAnsi"/>
                <w:sz w:val="16"/>
              </w:rPr>
            </w:pPr>
            <w:r w:rsidRPr="00206F83">
              <w:rPr>
                <w:rFonts w:asciiTheme="minorHAnsi" w:hAnsiTheme="minorHAnsi" w:cstheme="minorHAnsi"/>
                <w:spacing w:val="-2"/>
                <w:sz w:val="16"/>
              </w:rPr>
              <w:t>III.3</w:t>
            </w:r>
          </w:p>
        </w:tc>
        <w:tc>
          <w:tcPr>
            <w:tcW w:w="2216" w:type="dxa"/>
            <w:tcBorders>
              <w:top w:val="single" w:sz="2" w:space="0" w:color="001F5F"/>
              <w:left w:val="single" w:sz="2" w:space="0" w:color="001F5F"/>
              <w:bottom w:val="single" w:sz="2" w:space="0" w:color="001F5F"/>
              <w:right w:val="single" w:sz="2" w:space="0" w:color="001F5F"/>
            </w:tcBorders>
          </w:tcPr>
          <w:p w14:paraId="7C354721" w14:textId="77777777" w:rsidR="00DB1FF2" w:rsidRPr="00206F83" w:rsidRDefault="00DB1FF2" w:rsidP="007D6C41">
            <w:pPr>
              <w:pStyle w:val="TableParagraph"/>
              <w:spacing w:before="85"/>
              <w:ind w:left="477" w:right="271" w:hanging="173"/>
              <w:rPr>
                <w:rFonts w:asciiTheme="minorHAnsi" w:hAnsiTheme="minorHAnsi" w:cstheme="minorHAnsi"/>
                <w:b/>
                <w:sz w:val="16"/>
                <w:lang w:val="it-IT"/>
              </w:rPr>
            </w:pPr>
            <w:r w:rsidRPr="00206F83">
              <w:rPr>
                <w:rFonts w:asciiTheme="minorHAnsi" w:hAnsiTheme="minorHAnsi" w:cstheme="minorHAnsi"/>
                <w:b/>
                <w:sz w:val="16"/>
                <w:lang w:val="it-IT"/>
              </w:rPr>
              <w:t>Responsabilità</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civile, penale e amm.va</w:t>
            </w:r>
          </w:p>
        </w:tc>
        <w:tc>
          <w:tcPr>
            <w:tcW w:w="711" w:type="dxa"/>
            <w:tcBorders>
              <w:top w:val="single" w:sz="2" w:space="0" w:color="001F5F"/>
              <w:left w:val="single" w:sz="2" w:space="0" w:color="001F5F"/>
              <w:bottom w:val="single" w:sz="2" w:space="0" w:color="001F5F"/>
              <w:right w:val="single" w:sz="2" w:space="0" w:color="001F5F"/>
            </w:tcBorders>
          </w:tcPr>
          <w:p w14:paraId="22F6A5F7" w14:textId="77777777" w:rsidR="00DB1FF2" w:rsidRPr="00206F83" w:rsidRDefault="00DB1FF2" w:rsidP="007D6C41">
            <w:pPr>
              <w:pStyle w:val="TableParagraph"/>
              <w:spacing w:before="176"/>
              <w:ind w:left="32" w:right="1"/>
              <w:jc w:val="center"/>
              <w:rPr>
                <w:rFonts w:asciiTheme="minorHAnsi" w:hAnsiTheme="minorHAnsi" w:cstheme="minorHAnsi"/>
                <w:sz w:val="16"/>
              </w:rPr>
            </w:pPr>
            <w:r w:rsidRPr="00206F83">
              <w:rPr>
                <w:rFonts w:asciiTheme="minorHAnsi" w:hAnsiTheme="minorHAnsi" w:cstheme="minorHAnsi"/>
                <w:spacing w:val="-2"/>
                <w:sz w:val="16"/>
              </w:rPr>
              <w:t>III.3.1</w:t>
            </w:r>
          </w:p>
        </w:tc>
        <w:tc>
          <w:tcPr>
            <w:tcW w:w="7088" w:type="dxa"/>
            <w:tcBorders>
              <w:top w:val="single" w:sz="2" w:space="0" w:color="001F5F"/>
              <w:left w:val="single" w:sz="2" w:space="0" w:color="001F5F"/>
              <w:bottom w:val="single" w:sz="2" w:space="0" w:color="001F5F"/>
              <w:right w:val="single" w:sz="2" w:space="0" w:color="001F5F"/>
            </w:tcBorders>
          </w:tcPr>
          <w:p w14:paraId="6B49BAA3" w14:textId="77777777" w:rsidR="00DB1FF2" w:rsidRPr="00206F83" w:rsidRDefault="00DB1FF2" w:rsidP="007D6C41">
            <w:pPr>
              <w:pStyle w:val="TableParagraph"/>
              <w:spacing w:before="176"/>
              <w:ind w:left="79"/>
              <w:rPr>
                <w:rFonts w:asciiTheme="minorHAnsi" w:hAnsiTheme="minorHAnsi" w:cstheme="minorHAnsi"/>
                <w:sz w:val="16"/>
                <w:lang w:val="it-IT"/>
              </w:rPr>
            </w:pPr>
            <w:r w:rsidRPr="00206F83">
              <w:rPr>
                <w:rFonts w:asciiTheme="minorHAnsi" w:hAnsiTheme="minorHAnsi" w:cstheme="minorHAnsi"/>
                <w:sz w:val="16"/>
                <w:lang w:val="it-IT"/>
              </w:rPr>
              <w:t>Recupero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retribuzione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dipendenti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assenti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dal</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lavoro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responsabilità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terzi</w:t>
            </w:r>
          </w:p>
        </w:tc>
        <w:tc>
          <w:tcPr>
            <w:tcW w:w="4083" w:type="dxa"/>
            <w:tcBorders>
              <w:top w:val="single" w:sz="2" w:space="0" w:color="001F5F"/>
              <w:left w:val="single" w:sz="2" w:space="0" w:color="001F5F"/>
              <w:bottom w:val="single" w:sz="2" w:space="0" w:color="001F5F"/>
            </w:tcBorders>
          </w:tcPr>
          <w:p w14:paraId="0689EB1E" w14:textId="77777777" w:rsidR="00DB1FF2" w:rsidRPr="00206F83" w:rsidRDefault="00DB1FF2" w:rsidP="007D6C41">
            <w:pPr>
              <w:pStyle w:val="TableParagraph"/>
              <w:spacing w:before="176"/>
              <w:ind w:left="100" w:right="64"/>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anni</w:t>
            </w:r>
          </w:p>
        </w:tc>
      </w:tr>
      <w:tr w:rsidR="00DB1FF2" w:rsidRPr="00206F83" w14:paraId="1DFAFE34" w14:textId="77777777" w:rsidTr="007D6C41">
        <w:trPr>
          <w:trHeight w:val="1261"/>
        </w:trPr>
        <w:tc>
          <w:tcPr>
            <w:tcW w:w="478" w:type="dxa"/>
            <w:vMerge w:val="restart"/>
            <w:tcBorders>
              <w:top w:val="single" w:sz="2" w:space="0" w:color="001F5F"/>
              <w:right w:val="single" w:sz="2" w:space="0" w:color="001F5F"/>
            </w:tcBorders>
          </w:tcPr>
          <w:p w14:paraId="450AFE84" w14:textId="77777777" w:rsidR="00DB1FF2" w:rsidRPr="00206F83" w:rsidRDefault="00DB1FF2" w:rsidP="007D6C41">
            <w:pPr>
              <w:pStyle w:val="TableParagraph"/>
              <w:spacing w:before="0"/>
              <w:rPr>
                <w:rFonts w:asciiTheme="minorHAnsi" w:hAnsiTheme="minorHAnsi" w:cstheme="minorHAnsi"/>
                <w:b/>
                <w:sz w:val="16"/>
              </w:rPr>
            </w:pPr>
          </w:p>
          <w:p w14:paraId="51D2E9BD" w14:textId="77777777" w:rsidR="00DB1FF2" w:rsidRPr="00206F83" w:rsidRDefault="00DB1FF2" w:rsidP="007D6C41">
            <w:pPr>
              <w:pStyle w:val="TableParagraph"/>
              <w:spacing w:before="0"/>
              <w:rPr>
                <w:rFonts w:asciiTheme="minorHAnsi" w:hAnsiTheme="minorHAnsi" w:cstheme="minorHAnsi"/>
                <w:b/>
                <w:sz w:val="16"/>
              </w:rPr>
            </w:pPr>
          </w:p>
          <w:p w14:paraId="235DE50F" w14:textId="77777777" w:rsidR="00DB1FF2" w:rsidRPr="00206F83" w:rsidRDefault="00DB1FF2" w:rsidP="007D6C41">
            <w:pPr>
              <w:pStyle w:val="TableParagraph"/>
              <w:spacing w:before="0"/>
              <w:rPr>
                <w:rFonts w:asciiTheme="minorHAnsi" w:hAnsiTheme="minorHAnsi" w:cstheme="minorHAnsi"/>
                <w:b/>
                <w:sz w:val="16"/>
              </w:rPr>
            </w:pPr>
          </w:p>
          <w:p w14:paraId="64292B6A" w14:textId="77777777" w:rsidR="00DB1FF2" w:rsidRPr="00206F83" w:rsidRDefault="00DB1FF2" w:rsidP="007D6C41">
            <w:pPr>
              <w:pStyle w:val="TableParagraph"/>
              <w:spacing w:before="37"/>
              <w:rPr>
                <w:rFonts w:asciiTheme="minorHAnsi" w:hAnsiTheme="minorHAnsi" w:cstheme="minorHAnsi"/>
                <w:b/>
                <w:sz w:val="16"/>
              </w:rPr>
            </w:pPr>
          </w:p>
          <w:p w14:paraId="1A737FD7" w14:textId="77777777" w:rsidR="00DB1FF2" w:rsidRPr="00206F83" w:rsidRDefault="00DB1FF2" w:rsidP="007D6C41">
            <w:pPr>
              <w:pStyle w:val="TableParagraph"/>
              <w:spacing w:before="1"/>
              <w:ind w:left="105"/>
              <w:rPr>
                <w:rFonts w:asciiTheme="minorHAnsi" w:hAnsiTheme="minorHAnsi" w:cstheme="minorHAnsi"/>
                <w:sz w:val="16"/>
              </w:rPr>
            </w:pPr>
            <w:r w:rsidRPr="00206F83">
              <w:rPr>
                <w:rFonts w:asciiTheme="minorHAnsi" w:hAnsiTheme="minorHAnsi" w:cstheme="minorHAnsi"/>
                <w:spacing w:val="-2"/>
                <w:sz w:val="16"/>
              </w:rPr>
              <w:t>III.4</w:t>
            </w:r>
          </w:p>
        </w:tc>
        <w:tc>
          <w:tcPr>
            <w:tcW w:w="2216" w:type="dxa"/>
            <w:vMerge w:val="restart"/>
            <w:tcBorders>
              <w:top w:val="single" w:sz="2" w:space="0" w:color="001F5F"/>
              <w:left w:val="single" w:sz="2" w:space="0" w:color="001F5F"/>
              <w:right w:val="single" w:sz="2" w:space="0" w:color="001F5F"/>
            </w:tcBorders>
          </w:tcPr>
          <w:p w14:paraId="5BFC1805" w14:textId="77777777" w:rsidR="00DB1FF2" w:rsidRPr="00206F83" w:rsidRDefault="00DB1FF2" w:rsidP="007D6C41">
            <w:pPr>
              <w:pStyle w:val="TableParagraph"/>
              <w:spacing w:before="0"/>
              <w:rPr>
                <w:rFonts w:asciiTheme="minorHAnsi" w:hAnsiTheme="minorHAnsi" w:cstheme="minorHAnsi"/>
                <w:b/>
                <w:sz w:val="16"/>
              </w:rPr>
            </w:pPr>
          </w:p>
          <w:p w14:paraId="71326B81" w14:textId="77777777" w:rsidR="00DB1FF2" w:rsidRPr="00206F83" w:rsidRDefault="00DB1FF2" w:rsidP="007D6C41">
            <w:pPr>
              <w:pStyle w:val="TableParagraph"/>
              <w:spacing w:before="0"/>
              <w:rPr>
                <w:rFonts w:asciiTheme="minorHAnsi" w:hAnsiTheme="minorHAnsi" w:cstheme="minorHAnsi"/>
                <w:b/>
                <w:sz w:val="16"/>
              </w:rPr>
            </w:pPr>
          </w:p>
          <w:p w14:paraId="36531F16" w14:textId="77777777" w:rsidR="00DB1FF2" w:rsidRPr="00206F83" w:rsidRDefault="00DB1FF2" w:rsidP="007D6C41">
            <w:pPr>
              <w:pStyle w:val="TableParagraph"/>
              <w:spacing w:before="0"/>
              <w:rPr>
                <w:rFonts w:asciiTheme="minorHAnsi" w:hAnsiTheme="minorHAnsi" w:cstheme="minorHAnsi"/>
                <w:b/>
                <w:sz w:val="16"/>
              </w:rPr>
            </w:pPr>
          </w:p>
          <w:p w14:paraId="2DDC6623" w14:textId="77777777" w:rsidR="00DB1FF2" w:rsidRPr="00206F83" w:rsidRDefault="00DB1FF2" w:rsidP="007D6C41">
            <w:pPr>
              <w:pStyle w:val="TableParagraph"/>
              <w:spacing w:before="37"/>
              <w:rPr>
                <w:rFonts w:asciiTheme="minorHAnsi" w:hAnsiTheme="minorHAnsi" w:cstheme="minorHAnsi"/>
                <w:b/>
                <w:sz w:val="16"/>
              </w:rPr>
            </w:pPr>
          </w:p>
          <w:p w14:paraId="7B4709B4" w14:textId="77777777" w:rsidR="00DB1FF2" w:rsidRPr="00206F83" w:rsidRDefault="00DB1FF2" w:rsidP="007D6C41">
            <w:pPr>
              <w:pStyle w:val="TableParagraph"/>
              <w:spacing w:before="1"/>
              <w:ind w:left="366"/>
              <w:rPr>
                <w:rFonts w:asciiTheme="minorHAnsi" w:hAnsiTheme="minorHAnsi" w:cstheme="minorHAnsi"/>
                <w:b/>
                <w:sz w:val="16"/>
              </w:rPr>
            </w:pPr>
            <w:r w:rsidRPr="00206F83">
              <w:rPr>
                <w:rFonts w:asciiTheme="minorHAnsi" w:hAnsiTheme="minorHAnsi" w:cstheme="minorHAnsi"/>
                <w:b/>
                <w:sz w:val="16"/>
              </w:rPr>
              <w:t>Pareri</w:t>
            </w:r>
            <w:r w:rsidRPr="00206F83">
              <w:rPr>
                <w:rFonts w:asciiTheme="minorHAnsi" w:hAnsiTheme="minorHAnsi" w:cstheme="minorHAnsi"/>
                <w:b/>
                <w:spacing w:val="-1"/>
                <w:sz w:val="16"/>
              </w:rPr>
              <w:t xml:space="preserve"> </w:t>
            </w:r>
            <w:r w:rsidRPr="00206F83">
              <w:rPr>
                <w:rFonts w:asciiTheme="minorHAnsi" w:hAnsiTheme="minorHAnsi" w:cstheme="minorHAnsi"/>
                <w:b/>
                <w:sz w:val="16"/>
              </w:rPr>
              <w:t>e</w:t>
            </w:r>
            <w:r w:rsidRPr="00206F83">
              <w:rPr>
                <w:rFonts w:asciiTheme="minorHAnsi" w:hAnsiTheme="minorHAnsi" w:cstheme="minorHAnsi"/>
                <w:b/>
                <w:spacing w:val="-3"/>
                <w:sz w:val="16"/>
              </w:rPr>
              <w:t xml:space="preserve"> </w:t>
            </w:r>
            <w:r w:rsidRPr="00206F83">
              <w:rPr>
                <w:rFonts w:asciiTheme="minorHAnsi" w:hAnsiTheme="minorHAnsi" w:cstheme="minorHAnsi"/>
                <w:b/>
                <w:spacing w:val="-2"/>
                <w:sz w:val="16"/>
              </w:rPr>
              <w:t>consulenze</w:t>
            </w:r>
          </w:p>
        </w:tc>
        <w:tc>
          <w:tcPr>
            <w:tcW w:w="711" w:type="dxa"/>
            <w:tcBorders>
              <w:top w:val="single" w:sz="2" w:space="0" w:color="001F5F"/>
              <w:left w:val="single" w:sz="2" w:space="0" w:color="001F5F"/>
              <w:bottom w:val="single" w:sz="2" w:space="0" w:color="D9D9D9"/>
              <w:right w:val="single" w:sz="2" w:space="0" w:color="001F5F"/>
            </w:tcBorders>
          </w:tcPr>
          <w:p w14:paraId="6F4C390C" w14:textId="77777777" w:rsidR="00DB1FF2" w:rsidRPr="00206F83" w:rsidRDefault="00DB1FF2" w:rsidP="007D6C41">
            <w:pPr>
              <w:pStyle w:val="TableParagraph"/>
              <w:spacing w:before="0"/>
              <w:rPr>
                <w:rFonts w:asciiTheme="minorHAnsi" w:hAnsiTheme="minorHAnsi" w:cstheme="minorHAnsi"/>
                <w:b/>
                <w:sz w:val="16"/>
              </w:rPr>
            </w:pPr>
          </w:p>
          <w:p w14:paraId="5A356889" w14:textId="77777777" w:rsidR="00DB1FF2" w:rsidRPr="00206F83" w:rsidRDefault="00DB1FF2" w:rsidP="007D6C41">
            <w:pPr>
              <w:pStyle w:val="TableParagraph"/>
              <w:spacing w:before="177"/>
              <w:rPr>
                <w:rFonts w:asciiTheme="minorHAnsi" w:hAnsiTheme="minorHAnsi" w:cstheme="minorHAnsi"/>
                <w:b/>
                <w:sz w:val="16"/>
              </w:rPr>
            </w:pPr>
          </w:p>
          <w:p w14:paraId="4DF82E41" w14:textId="77777777" w:rsidR="00DB1FF2" w:rsidRPr="00206F83" w:rsidRDefault="00DB1FF2" w:rsidP="007D6C41">
            <w:pPr>
              <w:pStyle w:val="TableParagraph"/>
              <w:spacing w:before="1"/>
              <w:ind w:left="32" w:right="1"/>
              <w:jc w:val="center"/>
              <w:rPr>
                <w:rFonts w:asciiTheme="minorHAnsi" w:hAnsiTheme="minorHAnsi" w:cstheme="minorHAnsi"/>
                <w:sz w:val="16"/>
              </w:rPr>
            </w:pPr>
            <w:r w:rsidRPr="00206F83">
              <w:rPr>
                <w:rFonts w:asciiTheme="minorHAnsi" w:hAnsiTheme="minorHAnsi" w:cstheme="minorHAnsi"/>
                <w:spacing w:val="-2"/>
                <w:sz w:val="16"/>
              </w:rPr>
              <w:t>III.4.1</w:t>
            </w:r>
          </w:p>
        </w:tc>
        <w:tc>
          <w:tcPr>
            <w:tcW w:w="7088" w:type="dxa"/>
            <w:tcBorders>
              <w:top w:val="single" w:sz="2" w:space="0" w:color="001F5F"/>
              <w:left w:val="single" w:sz="2" w:space="0" w:color="001F5F"/>
              <w:bottom w:val="single" w:sz="2" w:space="0" w:color="D9D9D9"/>
              <w:right w:val="single" w:sz="2" w:space="0" w:color="001F5F"/>
            </w:tcBorders>
          </w:tcPr>
          <w:p w14:paraId="45134F53" w14:textId="77777777" w:rsidR="00DB1FF2" w:rsidRPr="00206F83" w:rsidRDefault="00DB1FF2" w:rsidP="007D6C41">
            <w:pPr>
              <w:pStyle w:val="TableParagraph"/>
              <w:spacing w:before="85"/>
              <w:ind w:left="79"/>
              <w:rPr>
                <w:rFonts w:asciiTheme="minorHAnsi" w:hAnsiTheme="minorHAnsi" w:cstheme="minorHAnsi"/>
                <w:sz w:val="16"/>
                <w:lang w:val="it-IT"/>
              </w:rPr>
            </w:pPr>
            <w:r w:rsidRPr="00206F83">
              <w:rPr>
                <w:rFonts w:asciiTheme="minorHAnsi" w:hAnsiTheme="minorHAnsi" w:cstheme="minorHAnsi"/>
                <w:sz w:val="16"/>
                <w:lang w:val="it-IT"/>
              </w:rPr>
              <w:t>Relazioni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consulenze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parte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di):</w:t>
            </w:r>
          </w:p>
          <w:p w14:paraId="10D70995" w14:textId="77777777" w:rsidR="00DB1FF2" w:rsidRPr="00206F83" w:rsidRDefault="00DB1FF2" w:rsidP="00DB1FF2">
            <w:pPr>
              <w:pStyle w:val="TableParagraph"/>
              <w:numPr>
                <w:ilvl w:val="0"/>
                <w:numId w:val="65"/>
              </w:numPr>
              <w:tabs>
                <w:tab w:val="left" w:pos="177"/>
              </w:tabs>
              <w:spacing w:before="1"/>
              <w:ind w:left="177" w:hanging="98"/>
              <w:rPr>
                <w:rFonts w:asciiTheme="minorHAnsi" w:hAnsiTheme="minorHAnsi" w:cstheme="minorHAnsi"/>
                <w:sz w:val="16"/>
              </w:rPr>
            </w:pPr>
            <w:r w:rsidRPr="00206F83">
              <w:rPr>
                <w:rFonts w:asciiTheme="minorHAnsi" w:hAnsiTheme="minorHAnsi" w:cstheme="minorHAnsi"/>
                <w:spacing w:val="-2"/>
                <w:sz w:val="16"/>
              </w:rPr>
              <w:t>istituzioni</w:t>
            </w:r>
            <w:r w:rsidRPr="00206F83">
              <w:rPr>
                <w:rFonts w:asciiTheme="minorHAnsi" w:hAnsiTheme="minorHAnsi" w:cstheme="minorHAnsi"/>
                <w:spacing w:val="22"/>
                <w:sz w:val="16"/>
              </w:rPr>
              <w:t xml:space="preserve"> </w:t>
            </w:r>
            <w:r w:rsidRPr="00206F83">
              <w:rPr>
                <w:rFonts w:asciiTheme="minorHAnsi" w:hAnsiTheme="minorHAnsi" w:cstheme="minorHAnsi"/>
                <w:spacing w:val="-2"/>
                <w:sz w:val="16"/>
              </w:rPr>
              <w:t>socio-assistenziali</w:t>
            </w:r>
          </w:p>
          <w:p w14:paraId="24975838" w14:textId="77777777" w:rsidR="00DB1FF2" w:rsidRPr="00206F83" w:rsidRDefault="00DB1FF2" w:rsidP="00DB1FF2">
            <w:pPr>
              <w:pStyle w:val="TableParagraph"/>
              <w:numPr>
                <w:ilvl w:val="0"/>
                <w:numId w:val="65"/>
              </w:numPr>
              <w:tabs>
                <w:tab w:val="left" w:pos="177"/>
              </w:tabs>
              <w:spacing w:before="0" w:line="183" w:lineRule="exact"/>
              <w:ind w:left="177" w:hanging="98"/>
              <w:rPr>
                <w:rFonts w:asciiTheme="minorHAnsi" w:hAnsiTheme="minorHAnsi" w:cstheme="minorHAnsi"/>
                <w:sz w:val="16"/>
              </w:rPr>
            </w:pPr>
            <w:r w:rsidRPr="00206F83">
              <w:rPr>
                <w:rFonts w:asciiTheme="minorHAnsi" w:hAnsiTheme="minorHAnsi" w:cstheme="minorHAnsi"/>
                <w:sz w:val="16"/>
              </w:rPr>
              <w:t>enti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locali</w:t>
            </w:r>
          </w:p>
          <w:p w14:paraId="5D2033EF" w14:textId="77777777" w:rsidR="00DB1FF2" w:rsidRPr="00206F83" w:rsidRDefault="00DB1FF2" w:rsidP="00DB1FF2">
            <w:pPr>
              <w:pStyle w:val="TableParagraph"/>
              <w:numPr>
                <w:ilvl w:val="0"/>
                <w:numId w:val="65"/>
              </w:numPr>
              <w:tabs>
                <w:tab w:val="left" w:pos="177"/>
              </w:tabs>
              <w:spacing w:before="0" w:line="183" w:lineRule="exact"/>
              <w:ind w:left="177" w:hanging="98"/>
              <w:rPr>
                <w:rFonts w:asciiTheme="minorHAnsi" w:hAnsiTheme="minorHAnsi" w:cstheme="minorHAnsi"/>
                <w:sz w:val="16"/>
              </w:rPr>
            </w:pPr>
            <w:r w:rsidRPr="00206F83">
              <w:rPr>
                <w:rFonts w:asciiTheme="minorHAnsi" w:hAnsiTheme="minorHAnsi" w:cstheme="minorHAnsi"/>
                <w:sz w:val="16"/>
              </w:rPr>
              <w:t>cooperative</w:t>
            </w:r>
            <w:r w:rsidRPr="00206F83">
              <w:rPr>
                <w:rFonts w:asciiTheme="minorHAnsi" w:hAnsiTheme="minorHAnsi" w:cstheme="minorHAnsi"/>
                <w:spacing w:val="-4"/>
                <w:sz w:val="16"/>
              </w:rPr>
              <w:t xml:space="preserve"> </w:t>
            </w:r>
            <w:r w:rsidRPr="00206F83">
              <w:rPr>
                <w:rFonts w:asciiTheme="minorHAnsi" w:hAnsiTheme="minorHAnsi" w:cstheme="minorHAnsi"/>
                <w:sz w:val="16"/>
              </w:rPr>
              <w:t>ed</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associazioni</w:t>
            </w:r>
          </w:p>
          <w:p w14:paraId="37753EA0" w14:textId="77777777" w:rsidR="00DB1FF2" w:rsidRPr="00206F83" w:rsidRDefault="00DB1FF2" w:rsidP="00DB1FF2">
            <w:pPr>
              <w:pStyle w:val="TableParagraph"/>
              <w:numPr>
                <w:ilvl w:val="0"/>
                <w:numId w:val="65"/>
              </w:numPr>
              <w:tabs>
                <w:tab w:val="left" w:pos="177"/>
              </w:tabs>
              <w:spacing w:before="1"/>
              <w:ind w:left="177" w:hanging="98"/>
              <w:rPr>
                <w:rFonts w:asciiTheme="minorHAnsi" w:hAnsiTheme="minorHAnsi" w:cstheme="minorHAnsi"/>
                <w:sz w:val="16"/>
              </w:rPr>
            </w:pPr>
            <w:r w:rsidRPr="00206F83">
              <w:rPr>
                <w:rFonts w:asciiTheme="minorHAnsi" w:hAnsiTheme="minorHAnsi" w:cstheme="minorHAnsi"/>
                <w:sz w:val="16"/>
              </w:rPr>
              <w:t>Tribunale</w:t>
            </w:r>
            <w:r w:rsidRPr="00206F83">
              <w:rPr>
                <w:rFonts w:asciiTheme="minorHAnsi" w:hAnsiTheme="minorHAnsi" w:cstheme="minorHAnsi"/>
                <w:spacing w:val="-4"/>
                <w:sz w:val="16"/>
              </w:rPr>
              <w:t xml:space="preserve"> </w:t>
            </w:r>
            <w:r w:rsidRPr="00206F83">
              <w:rPr>
                <w:rFonts w:asciiTheme="minorHAnsi" w:hAnsiTheme="minorHAnsi" w:cstheme="minorHAnsi"/>
                <w:sz w:val="16"/>
              </w:rPr>
              <w:t>dei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minori</w:t>
            </w:r>
          </w:p>
          <w:p w14:paraId="27F0620F" w14:textId="77777777" w:rsidR="00DB1FF2" w:rsidRPr="00206F83" w:rsidRDefault="00DB1FF2" w:rsidP="00DB1FF2">
            <w:pPr>
              <w:pStyle w:val="TableParagraph"/>
              <w:numPr>
                <w:ilvl w:val="0"/>
                <w:numId w:val="65"/>
              </w:numPr>
              <w:tabs>
                <w:tab w:val="left" w:pos="177"/>
              </w:tabs>
              <w:spacing w:before="1"/>
              <w:ind w:left="177" w:hanging="98"/>
              <w:rPr>
                <w:rFonts w:asciiTheme="minorHAnsi" w:hAnsiTheme="minorHAnsi" w:cstheme="minorHAnsi"/>
                <w:sz w:val="16"/>
              </w:rPr>
            </w:pPr>
            <w:r w:rsidRPr="00206F83">
              <w:rPr>
                <w:rFonts w:asciiTheme="minorHAnsi" w:hAnsiTheme="minorHAnsi" w:cstheme="minorHAnsi"/>
                <w:sz w:val="16"/>
              </w:rPr>
              <w:t>servizio</w:t>
            </w:r>
            <w:r w:rsidRPr="00206F83">
              <w:rPr>
                <w:rFonts w:asciiTheme="minorHAnsi" w:hAnsiTheme="minorHAnsi" w:cstheme="minorHAnsi"/>
                <w:spacing w:val="-6"/>
                <w:sz w:val="16"/>
              </w:rPr>
              <w:t xml:space="preserve"> </w:t>
            </w:r>
            <w:r w:rsidRPr="00206F83">
              <w:rPr>
                <w:rFonts w:asciiTheme="minorHAnsi" w:hAnsiTheme="minorHAnsi" w:cstheme="minorHAnsi"/>
                <w:sz w:val="16"/>
              </w:rPr>
              <w:t>sanitario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nazionale</w:t>
            </w:r>
          </w:p>
        </w:tc>
        <w:tc>
          <w:tcPr>
            <w:tcW w:w="4083" w:type="dxa"/>
            <w:tcBorders>
              <w:top w:val="single" w:sz="2" w:space="0" w:color="001F5F"/>
              <w:left w:val="single" w:sz="2" w:space="0" w:color="001F5F"/>
              <w:bottom w:val="single" w:sz="2" w:space="0" w:color="D9D9D9"/>
            </w:tcBorders>
          </w:tcPr>
          <w:p w14:paraId="4BEE9C6F" w14:textId="77777777" w:rsidR="00DB1FF2" w:rsidRPr="00206F83" w:rsidRDefault="00DB1FF2" w:rsidP="007D6C41">
            <w:pPr>
              <w:pStyle w:val="TableParagraph"/>
              <w:spacing w:before="0"/>
              <w:rPr>
                <w:rFonts w:asciiTheme="minorHAnsi" w:hAnsiTheme="minorHAnsi" w:cstheme="minorHAnsi"/>
                <w:b/>
                <w:sz w:val="16"/>
              </w:rPr>
            </w:pPr>
          </w:p>
          <w:p w14:paraId="1BF43700" w14:textId="77777777" w:rsidR="00DB1FF2" w:rsidRPr="00206F83" w:rsidRDefault="00DB1FF2" w:rsidP="007D6C41">
            <w:pPr>
              <w:pStyle w:val="TableParagraph"/>
              <w:spacing w:before="177"/>
              <w:rPr>
                <w:rFonts w:asciiTheme="minorHAnsi" w:hAnsiTheme="minorHAnsi" w:cstheme="minorHAnsi"/>
                <w:b/>
                <w:sz w:val="16"/>
              </w:rPr>
            </w:pPr>
          </w:p>
          <w:p w14:paraId="02EECB54" w14:textId="77777777" w:rsidR="00DB1FF2" w:rsidRPr="00206F83" w:rsidRDefault="00DB1FF2" w:rsidP="007D6C41">
            <w:pPr>
              <w:pStyle w:val="TableParagraph"/>
              <w:spacing w:before="1"/>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BD17917" w14:textId="77777777" w:rsidTr="007D6C41">
        <w:trPr>
          <w:trHeight w:val="440"/>
        </w:trPr>
        <w:tc>
          <w:tcPr>
            <w:tcW w:w="478" w:type="dxa"/>
            <w:vMerge/>
            <w:tcBorders>
              <w:top w:val="nil"/>
              <w:right w:val="single" w:sz="2" w:space="0" w:color="001F5F"/>
            </w:tcBorders>
          </w:tcPr>
          <w:p w14:paraId="40F6DC92" w14:textId="77777777" w:rsidR="00DB1FF2" w:rsidRPr="00206F83" w:rsidRDefault="00DB1FF2" w:rsidP="007D6C41">
            <w:pPr>
              <w:rPr>
                <w:rFonts w:cstheme="minorHAnsi"/>
                <w:sz w:val="2"/>
                <w:szCs w:val="2"/>
              </w:rPr>
            </w:pPr>
          </w:p>
        </w:tc>
        <w:tc>
          <w:tcPr>
            <w:tcW w:w="2216" w:type="dxa"/>
            <w:vMerge/>
            <w:tcBorders>
              <w:top w:val="nil"/>
              <w:left w:val="single" w:sz="2" w:space="0" w:color="001F5F"/>
              <w:right w:val="single" w:sz="2" w:space="0" w:color="001F5F"/>
            </w:tcBorders>
          </w:tcPr>
          <w:p w14:paraId="5978A90D" w14:textId="77777777" w:rsidR="00DB1FF2" w:rsidRPr="00206F83" w:rsidRDefault="00DB1FF2" w:rsidP="007D6C41">
            <w:pPr>
              <w:rPr>
                <w:rFonts w:cstheme="minorHAnsi"/>
                <w:sz w:val="2"/>
                <w:szCs w:val="2"/>
              </w:rPr>
            </w:pPr>
          </w:p>
        </w:tc>
        <w:tc>
          <w:tcPr>
            <w:tcW w:w="711" w:type="dxa"/>
            <w:tcBorders>
              <w:top w:val="single" w:sz="2" w:space="0" w:color="D9D9D9"/>
              <w:left w:val="single" w:sz="2" w:space="0" w:color="001F5F"/>
              <w:right w:val="single" w:sz="2" w:space="0" w:color="001F5F"/>
            </w:tcBorders>
          </w:tcPr>
          <w:p w14:paraId="04FA33AA" w14:textId="77777777" w:rsidR="00DB1FF2" w:rsidRPr="00206F83" w:rsidRDefault="00DB1FF2" w:rsidP="007D6C41">
            <w:pPr>
              <w:pStyle w:val="TableParagraph"/>
              <w:spacing w:before="123"/>
              <w:ind w:left="32" w:right="1"/>
              <w:jc w:val="center"/>
              <w:rPr>
                <w:rFonts w:asciiTheme="minorHAnsi" w:hAnsiTheme="minorHAnsi" w:cstheme="minorHAnsi"/>
                <w:sz w:val="16"/>
              </w:rPr>
            </w:pPr>
            <w:r w:rsidRPr="00206F83">
              <w:rPr>
                <w:rFonts w:asciiTheme="minorHAnsi" w:hAnsiTheme="minorHAnsi" w:cstheme="minorHAnsi"/>
                <w:spacing w:val="-2"/>
                <w:sz w:val="16"/>
              </w:rPr>
              <w:t>III.4.2</w:t>
            </w:r>
          </w:p>
        </w:tc>
        <w:tc>
          <w:tcPr>
            <w:tcW w:w="7088" w:type="dxa"/>
            <w:tcBorders>
              <w:top w:val="single" w:sz="2" w:space="0" w:color="D9D9D9"/>
              <w:left w:val="single" w:sz="2" w:space="0" w:color="001F5F"/>
              <w:right w:val="single" w:sz="2" w:space="0" w:color="001F5F"/>
            </w:tcBorders>
          </w:tcPr>
          <w:p w14:paraId="0D9CAF5E" w14:textId="77777777" w:rsidR="00DB1FF2" w:rsidRPr="00206F83" w:rsidRDefault="00DB1FF2" w:rsidP="007D6C41">
            <w:pPr>
              <w:pStyle w:val="TableParagraph"/>
              <w:spacing w:before="123"/>
              <w:ind w:left="79"/>
              <w:rPr>
                <w:rFonts w:asciiTheme="minorHAnsi" w:hAnsiTheme="minorHAnsi" w:cstheme="minorHAnsi"/>
                <w:sz w:val="16"/>
              </w:rPr>
            </w:pPr>
            <w:r w:rsidRPr="00206F83">
              <w:rPr>
                <w:rFonts w:asciiTheme="minorHAnsi" w:hAnsiTheme="minorHAnsi" w:cstheme="minorHAnsi"/>
                <w:sz w:val="16"/>
              </w:rPr>
              <w:t>Pareri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legali</w:t>
            </w:r>
          </w:p>
        </w:tc>
        <w:tc>
          <w:tcPr>
            <w:tcW w:w="4083" w:type="dxa"/>
            <w:tcBorders>
              <w:top w:val="single" w:sz="2" w:space="0" w:color="D9D9D9"/>
              <w:left w:val="single" w:sz="2" w:space="0" w:color="001F5F"/>
            </w:tcBorders>
          </w:tcPr>
          <w:p w14:paraId="4F005BE0" w14:textId="77777777" w:rsidR="00DB1FF2" w:rsidRPr="00206F83" w:rsidRDefault="00DB1FF2" w:rsidP="007D6C41">
            <w:pPr>
              <w:pStyle w:val="TableParagraph"/>
              <w:spacing w:before="123"/>
              <w:ind w:left="100" w:right="66"/>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0E1F4398" w14:textId="77777777" w:rsidR="00DB1FF2" w:rsidRPr="00206F83" w:rsidRDefault="00DB1FF2" w:rsidP="00DB1FF2">
      <w:pPr>
        <w:pStyle w:val="Corpotesto"/>
        <w:rPr>
          <w:rFonts w:asciiTheme="minorHAnsi" w:hAnsiTheme="minorHAnsi" w:cstheme="minorHAnsi"/>
          <w:b/>
          <w:sz w:val="22"/>
        </w:rPr>
      </w:pPr>
    </w:p>
    <w:p w14:paraId="6070E8B2" w14:textId="77777777" w:rsidR="00DB1FF2" w:rsidRPr="00206F83" w:rsidRDefault="00DB1FF2" w:rsidP="00DB1FF2">
      <w:pPr>
        <w:pStyle w:val="Corpotesto"/>
        <w:spacing w:before="26"/>
        <w:rPr>
          <w:rFonts w:asciiTheme="minorHAnsi" w:hAnsiTheme="minorHAnsi" w:cstheme="minorHAnsi"/>
          <w:b/>
          <w:sz w:val="22"/>
        </w:rPr>
      </w:pPr>
    </w:p>
    <w:p w14:paraId="669BE3A1" w14:textId="77777777" w:rsidR="00DB1FF2" w:rsidRPr="00206F83" w:rsidRDefault="00DB1FF2" w:rsidP="00DB1FF2">
      <w:pPr>
        <w:ind w:left="707"/>
        <w:rPr>
          <w:rFonts w:asciiTheme="minorHAnsi" w:hAnsiTheme="minorHAnsi" w:cstheme="minorHAnsi"/>
          <w:b/>
        </w:rPr>
      </w:pPr>
      <w:r w:rsidRPr="00206F83">
        <w:rPr>
          <w:rFonts w:asciiTheme="minorHAnsi" w:hAnsiTheme="minorHAnsi" w:cstheme="minorHAnsi"/>
          <w:b/>
        </w:rPr>
        <w:t>I</w:t>
      </w:r>
      <w:r w:rsidRPr="00206F83">
        <w:rPr>
          <w:rFonts w:asciiTheme="minorHAnsi" w:hAnsiTheme="minorHAnsi" w:cstheme="minorHAnsi"/>
          <w:b/>
          <w:spacing w:val="-1"/>
        </w:rPr>
        <w:t xml:space="preserve"> </w:t>
      </w:r>
      <w:r w:rsidRPr="00206F83">
        <w:rPr>
          <w:rFonts w:asciiTheme="minorHAnsi" w:hAnsiTheme="minorHAnsi" w:cstheme="minorHAnsi"/>
          <w:b/>
        </w:rPr>
        <w:t>LIVELLO:</w:t>
      </w:r>
      <w:r w:rsidRPr="00206F83">
        <w:rPr>
          <w:rFonts w:asciiTheme="minorHAnsi" w:hAnsiTheme="minorHAnsi" w:cstheme="minorHAnsi"/>
          <w:b/>
          <w:spacing w:val="-3"/>
        </w:rPr>
        <w:t xml:space="preserve"> </w:t>
      </w:r>
      <w:r w:rsidRPr="00206F83">
        <w:rPr>
          <w:rFonts w:asciiTheme="minorHAnsi" w:hAnsiTheme="minorHAnsi" w:cstheme="minorHAnsi"/>
          <w:b/>
          <w:spacing w:val="-2"/>
        </w:rPr>
        <w:t>Didattica</w:t>
      </w:r>
    </w:p>
    <w:p w14:paraId="05789812" w14:textId="77777777" w:rsidR="00DB1FF2" w:rsidRPr="00206F83" w:rsidRDefault="00DB1FF2" w:rsidP="00DB1FF2">
      <w:pPr>
        <w:pStyle w:val="Corpotesto"/>
        <w:spacing w:before="6"/>
        <w:rPr>
          <w:rFonts w:asciiTheme="minorHAnsi" w:hAnsiTheme="minorHAnsi" w:cstheme="minorHAnsi"/>
          <w:b/>
          <w:sz w:val="15"/>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514"/>
        <w:gridCol w:w="2196"/>
        <w:gridCol w:w="955"/>
        <w:gridCol w:w="6909"/>
        <w:gridCol w:w="4000"/>
      </w:tblGrid>
      <w:tr w:rsidR="00DB1FF2" w:rsidRPr="00206F83" w14:paraId="0B6B0B13" w14:textId="77777777" w:rsidTr="007D6C41">
        <w:trPr>
          <w:trHeight w:val="452"/>
        </w:trPr>
        <w:tc>
          <w:tcPr>
            <w:tcW w:w="2710" w:type="dxa"/>
            <w:gridSpan w:val="2"/>
            <w:tcBorders>
              <w:bottom w:val="single" w:sz="2" w:space="0" w:color="001F5F"/>
              <w:right w:val="single" w:sz="2" w:space="0" w:color="001F5F"/>
            </w:tcBorders>
            <w:shd w:val="clear" w:color="auto" w:fill="D9E0F1"/>
          </w:tcPr>
          <w:p w14:paraId="7E6E9253" w14:textId="77777777" w:rsidR="00DB1FF2" w:rsidRPr="00206F83" w:rsidRDefault="00DB1FF2" w:rsidP="007D6C41">
            <w:pPr>
              <w:pStyle w:val="TableParagraph"/>
              <w:spacing w:before="135"/>
              <w:ind w:left="18"/>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64" w:type="dxa"/>
            <w:gridSpan w:val="3"/>
            <w:tcBorders>
              <w:left w:val="single" w:sz="2" w:space="0" w:color="001F5F"/>
              <w:bottom w:val="single" w:sz="2" w:space="0" w:color="001F5F"/>
            </w:tcBorders>
            <w:shd w:val="clear" w:color="auto" w:fill="F1F1F1"/>
          </w:tcPr>
          <w:p w14:paraId="72F0654C" w14:textId="77777777" w:rsidR="00DB1FF2" w:rsidRPr="00206F83" w:rsidRDefault="00DB1FF2" w:rsidP="007D6C41">
            <w:pPr>
              <w:pStyle w:val="TableParagraph"/>
              <w:spacing w:before="135"/>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10642947" w14:textId="77777777" w:rsidTr="007D6C41">
        <w:trPr>
          <w:trHeight w:val="453"/>
        </w:trPr>
        <w:tc>
          <w:tcPr>
            <w:tcW w:w="514" w:type="dxa"/>
            <w:tcBorders>
              <w:top w:val="single" w:sz="2" w:space="0" w:color="001F5F"/>
              <w:bottom w:val="single" w:sz="2" w:space="0" w:color="001F5F"/>
              <w:right w:val="single" w:sz="2" w:space="0" w:color="001F5F"/>
            </w:tcBorders>
            <w:shd w:val="clear" w:color="auto" w:fill="1F4E78"/>
          </w:tcPr>
          <w:p w14:paraId="24949220" w14:textId="77777777" w:rsidR="00DB1FF2" w:rsidRPr="00206F83" w:rsidRDefault="00DB1FF2" w:rsidP="007D6C41">
            <w:pPr>
              <w:pStyle w:val="TableParagraph"/>
              <w:spacing w:before="135"/>
              <w:ind w:left="22"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196" w:type="dxa"/>
            <w:tcBorders>
              <w:top w:val="single" w:sz="2" w:space="0" w:color="001F5F"/>
              <w:left w:val="single" w:sz="2" w:space="0" w:color="001F5F"/>
              <w:bottom w:val="single" w:sz="2" w:space="0" w:color="001F5F"/>
              <w:right w:val="single" w:sz="2" w:space="0" w:color="001F5F"/>
            </w:tcBorders>
            <w:shd w:val="clear" w:color="auto" w:fill="1F4E78"/>
          </w:tcPr>
          <w:p w14:paraId="72B68E45" w14:textId="77777777" w:rsidR="00DB1FF2" w:rsidRPr="00206F83" w:rsidRDefault="00DB1FF2" w:rsidP="007D6C41">
            <w:pPr>
              <w:pStyle w:val="TableParagraph"/>
              <w:spacing w:before="135"/>
              <w:ind w:left="661"/>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955" w:type="dxa"/>
            <w:tcBorders>
              <w:top w:val="single" w:sz="2" w:space="0" w:color="001F5F"/>
              <w:left w:val="single" w:sz="2" w:space="0" w:color="001F5F"/>
              <w:bottom w:val="single" w:sz="2" w:space="0" w:color="001F5F"/>
              <w:right w:val="single" w:sz="2" w:space="0" w:color="001F5F"/>
            </w:tcBorders>
            <w:shd w:val="clear" w:color="auto" w:fill="1F4E78"/>
          </w:tcPr>
          <w:p w14:paraId="607CD331" w14:textId="77777777" w:rsidR="00DB1FF2" w:rsidRPr="00206F83" w:rsidRDefault="00DB1FF2" w:rsidP="007D6C41">
            <w:pPr>
              <w:pStyle w:val="TableParagraph"/>
              <w:spacing w:before="135"/>
              <w:ind w:left="32" w:right="5"/>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6909" w:type="dxa"/>
            <w:tcBorders>
              <w:top w:val="single" w:sz="2" w:space="0" w:color="001F5F"/>
              <w:left w:val="single" w:sz="2" w:space="0" w:color="001F5F"/>
              <w:bottom w:val="single" w:sz="2" w:space="0" w:color="001F5F"/>
              <w:right w:val="single" w:sz="2" w:space="0" w:color="001F5F"/>
            </w:tcBorders>
            <w:shd w:val="clear" w:color="auto" w:fill="1F4E78"/>
          </w:tcPr>
          <w:p w14:paraId="2FBEEED2"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00" w:type="dxa"/>
            <w:tcBorders>
              <w:top w:val="single" w:sz="2" w:space="0" w:color="001F5F"/>
              <w:left w:val="single" w:sz="2" w:space="0" w:color="001F5F"/>
              <w:bottom w:val="single" w:sz="2" w:space="0" w:color="001F5F"/>
            </w:tcBorders>
            <w:shd w:val="clear" w:color="auto" w:fill="1F4E78"/>
          </w:tcPr>
          <w:p w14:paraId="4ADCB6F8" w14:textId="77777777" w:rsidR="00DB1FF2" w:rsidRPr="00206F83" w:rsidRDefault="00DB1FF2" w:rsidP="007D6C41">
            <w:pPr>
              <w:pStyle w:val="TableParagraph"/>
              <w:spacing w:before="135"/>
              <w:ind w:left="103" w:right="60"/>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7777F9F5" w14:textId="77777777" w:rsidTr="007D6C41">
        <w:trPr>
          <w:trHeight w:val="722"/>
        </w:trPr>
        <w:tc>
          <w:tcPr>
            <w:tcW w:w="514" w:type="dxa"/>
            <w:tcBorders>
              <w:top w:val="single" w:sz="2" w:space="0" w:color="001F5F"/>
              <w:bottom w:val="single" w:sz="2" w:space="0" w:color="001F5F"/>
              <w:right w:val="single" w:sz="2" w:space="0" w:color="001F5F"/>
            </w:tcBorders>
          </w:tcPr>
          <w:p w14:paraId="6D9052D2" w14:textId="77777777" w:rsidR="00DB1FF2" w:rsidRPr="00206F83" w:rsidRDefault="00DB1FF2" w:rsidP="007D6C41">
            <w:pPr>
              <w:pStyle w:val="TableParagraph"/>
              <w:spacing w:before="85"/>
              <w:rPr>
                <w:rFonts w:asciiTheme="minorHAnsi" w:hAnsiTheme="minorHAnsi" w:cstheme="minorHAnsi"/>
                <w:b/>
                <w:sz w:val="16"/>
              </w:rPr>
            </w:pPr>
          </w:p>
          <w:p w14:paraId="54C62DCF" w14:textId="77777777" w:rsidR="00DB1FF2" w:rsidRPr="00206F83" w:rsidRDefault="00DB1FF2" w:rsidP="007D6C41">
            <w:pPr>
              <w:pStyle w:val="TableParagraph"/>
              <w:spacing w:before="1"/>
              <w:ind w:left="22"/>
              <w:jc w:val="center"/>
              <w:rPr>
                <w:rFonts w:asciiTheme="minorHAnsi" w:hAnsiTheme="minorHAnsi" w:cstheme="minorHAnsi"/>
                <w:sz w:val="16"/>
              </w:rPr>
            </w:pPr>
            <w:r w:rsidRPr="00206F83">
              <w:rPr>
                <w:rFonts w:asciiTheme="minorHAnsi" w:hAnsiTheme="minorHAnsi" w:cstheme="minorHAnsi"/>
                <w:spacing w:val="-4"/>
                <w:sz w:val="16"/>
              </w:rPr>
              <w:t>IV.1</w:t>
            </w:r>
          </w:p>
        </w:tc>
        <w:tc>
          <w:tcPr>
            <w:tcW w:w="2196" w:type="dxa"/>
            <w:tcBorders>
              <w:top w:val="single" w:sz="2" w:space="0" w:color="001F5F"/>
              <w:left w:val="single" w:sz="2" w:space="0" w:color="001F5F"/>
              <w:bottom w:val="single" w:sz="2" w:space="0" w:color="001F5F"/>
              <w:right w:val="single" w:sz="2" w:space="0" w:color="001F5F"/>
            </w:tcBorders>
          </w:tcPr>
          <w:p w14:paraId="51D85137" w14:textId="77777777" w:rsidR="00DB1FF2" w:rsidRPr="00206F83" w:rsidRDefault="00DB1FF2" w:rsidP="007D6C41">
            <w:pPr>
              <w:pStyle w:val="TableParagraph"/>
              <w:spacing w:before="85"/>
              <w:ind w:left="282" w:right="250" w:hanging="2"/>
              <w:jc w:val="center"/>
              <w:rPr>
                <w:rFonts w:asciiTheme="minorHAnsi" w:hAnsiTheme="minorHAnsi" w:cstheme="minorHAnsi"/>
                <w:b/>
                <w:sz w:val="16"/>
                <w:lang w:val="it-IT"/>
              </w:rPr>
            </w:pPr>
            <w:r w:rsidRPr="00206F83">
              <w:rPr>
                <w:rFonts w:asciiTheme="minorHAnsi" w:hAnsiTheme="minorHAnsi" w:cstheme="minorHAnsi"/>
                <w:b/>
                <w:sz w:val="16"/>
                <w:lang w:val="it-IT"/>
              </w:rPr>
              <w:t>Piano</w:t>
            </w:r>
            <w:r w:rsidRPr="00206F83">
              <w:rPr>
                <w:rFonts w:asciiTheme="minorHAnsi" w:hAnsiTheme="minorHAnsi" w:cstheme="minorHAnsi"/>
                <w:b/>
                <w:spacing w:val="-4"/>
                <w:sz w:val="16"/>
                <w:lang w:val="it-IT"/>
              </w:rPr>
              <w:t xml:space="preserve"> </w:t>
            </w:r>
            <w:r w:rsidRPr="00206F83">
              <w:rPr>
                <w:rFonts w:asciiTheme="minorHAnsi" w:hAnsiTheme="minorHAnsi" w:cstheme="minorHAnsi"/>
                <w:b/>
                <w:sz w:val="16"/>
                <w:lang w:val="it-IT"/>
              </w:rPr>
              <w:t>Triennale dell’Offerta</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 xml:space="preserve">Formativa </w:t>
            </w:r>
            <w:r w:rsidRPr="00206F83">
              <w:rPr>
                <w:rFonts w:asciiTheme="minorHAnsi" w:hAnsiTheme="minorHAnsi" w:cstheme="minorHAnsi"/>
                <w:b/>
                <w:spacing w:val="-4"/>
                <w:sz w:val="16"/>
                <w:lang w:val="it-IT"/>
              </w:rPr>
              <w:t>PTOF</w:t>
            </w:r>
          </w:p>
        </w:tc>
        <w:tc>
          <w:tcPr>
            <w:tcW w:w="955" w:type="dxa"/>
            <w:tcBorders>
              <w:top w:val="single" w:sz="2" w:space="0" w:color="001F5F"/>
              <w:left w:val="single" w:sz="2" w:space="0" w:color="001F5F"/>
              <w:bottom w:val="single" w:sz="2" w:space="0" w:color="001F5F"/>
              <w:right w:val="single" w:sz="2" w:space="0" w:color="001F5F"/>
            </w:tcBorders>
          </w:tcPr>
          <w:p w14:paraId="72B07DD9" w14:textId="77777777" w:rsidR="00DB1FF2" w:rsidRPr="00206F83" w:rsidRDefault="00DB1FF2" w:rsidP="007D6C41">
            <w:pPr>
              <w:pStyle w:val="TableParagraph"/>
              <w:spacing w:before="85"/>
              <w:rPr>
                <w:rFonts w:asciiTheme="minorHAnsi" w:hAnsiTheme="minorHAnsi" w:cstheme="minorHAnsi"/>
                <w:b/>
                <w:sz w:val="16"/>
                <w:lang w:val="it-IT"/>
              </w:rPr>
            </w:pPr>
          </w:p>
          <w:p w14:paraId="77D8E9FC" w14:textId="77777777" w:rsidR="00DB1FF2" w:rsidRPr="00206F83" w:rsidRDefault="00DB1FF2" w:rsidP="007D6C41">
            <w:pPr>
              <w:pStyle w:val="TableParagraph"/>
              <w:spacing w:before="1"/>
              <w:ind w:left="32"/>
              <w:jc w:val="center"/>
              <w:rPr>
                <w:rFonts w:asciiTheme="minorHAnsi" w:hAnsiTheme="minorHAnsi" w:cstheme="minorHAnsi"/>
                <w:sz w:val="16"/>
              </w:rPr>
            </w:pPr>
            <w:r w:rsidRPr="00206F83">
              <w:rPr>
                <w:rFonts w:asciiTheme="minorHAnsi" w:hAnsiTheme="minorHAnsi" w:cstheme="minorHAnsi"/>
                <w:spacing w:val="-2"/>
                <w:sz w:val="16"/>
              </w:rPr>
              <w:t>IV.1.1</w:t>
            </w:r>
          </w:p>
        </w:tc>
        <w:tc>
          <w:tcPr>
            <w:tcW w:w="6909" w:type="dxa"/>
            <w:tcBorders>
              <w:top w:val="single" w:sz="2" w:space="0" w:color="001F5F"/>
              <w:left w:val="single" w:sz="2" w:space="0" w:color="001F5F"/>
              <w:bottom w:val="single" w:sz="2" w:space="0" w:color="001F5F"/>
              <w:right w:val="single" w:sz="2" w:space="0" w:color="001F5F"/>
            </w:tcBorders>
          </w:tcPr>
          <w:p w14:paraId="57956800" w14:textId="77777777" w:rsidR="00DB1FF2" w:rsidRPr="00206F83" w:rsidRDefault="00DB1FF2" w:rsidP="007D6C41">
            <w:pPr>
              <w:pStyle w:val="TableParagraph"/>
              <w:spacing w:before="85"/>
              <w:rPr>
                <w:rFonts w:asciiTheme="minorHAnsi" w:hAnsiTheme="minorHAnsi" w:cstheme="minorHAnsi"/>
                <w:b/>
                <w:sz w:val="16"/>
                <w:lang w:val="it-IT"/>
              </w:rPr>
            </w:pPr>
          </w:p>
          <w:p w14:paraId="19C3A0CB" w14:textId="77777777" w:rsidR="00DB1FF2" w:rsidRPr="00206F83" w:rsidRDefault="00DB1FF2" w:rsidP="007D6C41">
            <w:pPr>
              <w:pStyle w:val="TableParagraph"/>
              <w:spacing w:before="1"/>
              <w:ind w:left="83"/>
              <w:rPr>
                <w:rFonts w:asciiTheme="minorHAnsi" w:hAnsiTheme="minorHAnsi" w:cstheme="minorHAnsi"/>
                <w:sz w:val="16"/>
                <w:lang w:val="it-IT"/>
              </w:rPr>
            </w:pPr>
            <w:r w:rsidRPr="00206F83">
              <w:rPr>
                <w:rFonts w:asciiTheme="minorHAnsi" w:hAnsiTheme="minorHAnsi" w:cstheme="minorHAnsi"/>
                <w:sz w:val="16"/>
                <w:lang w:val="it-IT"/>
              </w:rPr>
              <w:t>Piano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Triennale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dell'Offerta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Formativa</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(PTOF)</w:t>
            </w:r>
          </w:p>
        </w:tc>
        <w:tc>
          <w:tcPr>
            <w:tcW w:w="4000" w:type="dxa"/>
            <w:tcBorders>
              <w:top w:val="single" w:sz="2" w:space="0" w:color="001F5F"/>
              <w:left w:val="single" w:sz="2" w:space="0" w:color="001F5F"/>
              <w:bottom w:val="single" w:sz="2" w:space="0" w:color="001F5F"/>
            </w:tcBorders>
          </w:tcPr>
          <w:p w14:paraId="00FC4898" w14:textId="77777777" w:rsidR="00DB1FF2" w:rsidRPr="00206F83" w:rsidRDefault="00DB1FF2" w:rsidP="007D6C41">
            <w:pPr>
              <w:pStyle w:val="TableParagraph"/>
              <w:spacing w:before="85"/>
              <w:rPr>
                <w:rFonts w:asciiTheme="minorHAnsi" w:hAnsiTheme="minorHAnsi" w:cstheme="minorHAnsi"/>
                <w:b/>
                <w:sz w:val="16"/>
                <w:lang w:val="it-IT"/>
              </w:rPr>
            </w:pPr>
          </w:p>
          <w:p w14:paraId="69798F36" w14:textId="77777777" w:rsidR="00DB1FF2" w:rsidRPr="00206F83" w:rsidRDefault="00DB1FF2" w:rsidP="007D6C41">
            <w:pPr>
              <w:pStyle w:val="TableParagraph"/>
              <w:spacing w:before="1"/>
              <w:ind w:left="101"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0142D83B" w14:textId="77777777" w:rsidTr="007D6C41">
        <w:trPr>
          <w:trHeight w:val="537"/>
        </w:trPr>
        <w:tc>
          <w:tcPr>
            <w:tcW w:w="514" w:type="dxa"/>
            <w:vMerge w:val="restart"/>
            <w:tcBorders>
              <w:top w:val="single" w:sz="2" w:space="0" w:color="001F5F"/>
              <w:bottom w:val="single" w:sz="2" w:space="0" w:color="001F5F"/>
              <w:right w:val="single" w:sz="2" w:space="0" w:color="001F5F"/>
            </w:tcBorders>
          </w:tcPr>
          <w:p w14:paraId="50BD3486" w14:textId="77777777" w:rsidR="00DB1FF2" w:rsidRPr="00206F83" w:rsidRDefault="00DB1FF2" w:rsidP="007D6C41">
            <w:pPr>
              <w:pStyle w:val="TableParagraph"/>
              <w:spacing w:before="0"/>
              <w:rPr>
                <w:rFonts w:asciiTheme="minorHAnsi" w:hAnsiTheme="minorHAnsi" w:cstheme="minorHAnsi"/>
                <w:b/>
                <w:sz w:val="16"/>
              </w:rPr>
            </w:pPr>
          </w:p>
          <w:p w14:paraId="0594D093" w14:textId="77777777" w:rsidR="00DB1FF2" w:rsidRPr="00206F83" w:rsidRDefault="00DB1FF2" w:rsidP="007D6C41">
            <w:pPr>
              <w:pStyle w:val="TableParagraph"/>
              <w:spacing w:before="0"/>
              <w:rPr>
                <w:rFonts w:asciiTheme="minorHAnsi" w:hAnsiTheme="minorHAnsi" w:cstheme="minorHAnsi"/>
                <w:b/>
                <w:sz w:val="16"/>
              </w:rPr>
            </w:pPr>
          </w:p>
          <w:p w14:paraId="39124D5A" w14:textId="77777777" w:rsidR="00DB1FF2" w:rsidRPr="00206F83" w:rsidRDefault="00DB1FF2" w:rsidP="007D6C41">
            <w:pPr>
              <w:pStyle w:val="TableParagraph"/>
              <w:spacing w:before="125"/>
              <w:rPr>
                <w:rFonts w:asciiTheme="minorHAnsi" w:hAnsiTheme="minorHAnsi" w:cstheme="minorHAnsi"/>
                <w:b/>
                <w:sz w:val="16"/>
              </w:rPr>
            </w:pPr>
          </w:p>
          <w:p w14:paraId="0E2E4725" w14:textId="77777777" w:rsidR="00DB1FF2" w:rsidRPr="00206F83" w:rsidRDefault="00DB1FF2" w:rsidP="007D6C41">
            <w:pPr>
              <w:pStyle w:val="TableParagraph"/>
              <w:spacing w:before="1"/>
              <w:ind w:left="114"/>
              <w:rPr>
                <w:rFonts w:asciiTheme="minorHAnsi" w:hAnsiTheme="minorHAnsi" w:cstheme="minorHAnsi"/>
                <w:sz w:val="16"/>
              </w:rPr>
            </w:pPr>
            <w:r w:rsidRPr="00206F83">
              <w:rPr>
                <w:rFonts w:asciiTheme="minorHAnsi" w:hAnsiTheme="minorHAnsi" w:cstheme="minorHAnsi"/>
                <w:spacing w:val="-4"/>
                <w:sz w:val="16"/>
              </w:rPr>
              <w:t>IV.2</w:t>
            </w:r>
          </w:p>
        </w:tc>
        <w:tc>
          <w:tcPr>
            <w:tcW w:w="2196" w:type="dxa"/>
            <w:vMerge w:val="restart"/>
            <w:tcBorders>
              <w:top w:val="single" w:sz="2" w:space="0" w:color="001F5F"/>
              <w:left w:val="single" w:sz="2" w:space="0" w:color="001F5F"/>
              <w:bottom w:val="single" w:sz="2" w:space="0" w:color="001F5F"/>
              <w:right w:val="single" w:sz="2" w:space="0" w:color="001F5F"/>
            </w:tcBorders>
          </w:tcPr>
          <w:p w14:paraId="206C1AEE" w14:textId="77777777" w:rsidR="00DB1FF2" w:rsidRPr="00206F83" w:rsidRDefault="00DB1FF2" w:rsidP="007D6C41">
            <w:pPr>
              <w:pStyle w:val="TableParagraph"/>
              <w:spacing w:before="0"/>
              <w:rPr>
                <w:rFonts w:asciiTheme="minorHAnsi" w:hAnsiTheme="minorHAnsi" w:cstheme="minorHAnsi"/>
                <w:b/>
                <w:sz w:val="16"/>
              </w:rPr>
            </w:pPr>
          </w:p>
          <w:p w14:paraId="6E51D0AF" w14:textId="77777777" w:rsidR="00DB1FF2" w:rsidRPr="00206F83" w:rsidRDefault="00DB1FF2" w:rsidP="007D6C41">
            <w:pPr>
              <w:pStyle w:val="TableParagraph"/>
              <w:spacing w:before="0"/>
              <w:rPr>
                <w:rFonts w:asciiTheme="minorHAnsi" w:hAnsiTheme="minorHAnsi" w:cstheme="minorHAnsi"/>
                <w:b/>
                <w:sz w:val="16"/>
              </w:rPr>
            </w:pPr>
          </w:p>
          <w:p w14:paraId="53BFBA91" w14:textId="77777777" w:rsidR="00DB1FF2" w:rsidRPr="00206F83" w:rsidRDefault="00DB1FF2" w:rsidP="007D6C41">
            <w:pPr>
              <w:pStyle w:val="TableParagraph"/>
              <w:spacing w:before="125"/>
              <w:rPr>
                <w:rFonts w:asciiTheme="minorHAnsi" w:hAnsiTheme="minorHAnsi" w:cstheme="minorHAnsi"/>
                <w:b/>
                <w:sz w:val="16"/>
              </w:rPr>
            </w:pPr>
          </w:p>
          <w:p w14:paraId="7D652337" w14:textId="77777777" w:rsidR="00DB1FF2" w:rsidRPr="00206F83" w:rsidRDefault="00DB1FF2" w:rsidP="007D6C41">
            <w:pPr>
              <w:pStyle w:val="TableParagraph"/>
              <w:spacing w:before="1"/>
              <w:ind w:left="234"/>
              <w:rPr>
                <w:rFonts w:asciiTheme="minorHAnsi" w:hAnsiTheme="minorHAnsi" w:cstheme="minorHAnsi"/>
                <w:b/>
                <w:sz w:val="16"/>
              </w:rPr>
            </w:pPr>
            <w:r w:rsidRPr="00206F83">
              <w:rPr>
                <w:rFonts w:asciiTheme="minorHAnsi" w:hAnsiTheme="minorHAnsi" w:cstheme="minorHAnsi"/>
                <w:b/>
                <w:sz w:val="16"/>
              </w:rPr>
              <w:t>Attività</w:t>
            </w:r>
            <w:r w:rsidRPr="00206F83">
              <w:rPr>
                <w:rFonts w:asciiTheme="minorHAnsi" w:hAnsiTheme="minorHAnsi" w:cstheme="minorHAnsi"/>
                <w:b/>
                <w:spacing w:val="-5"/>
                <w:sz w:val="16"/>
              </w:rPr>
              <w:t xml:space="preserve"> </w:t>
            </w:r>
            <w:r w:rsidRPr="00206F83">
              <w:rPr>
                <w:rFonts w:asciiTheme="minorHAnsi" w:hAnsiTheme="minorHAnsi" w:cstheme="minorHAnsi"/>
                <w:b/>
                <w:spacing w:val="-2"/>
                <w:sz w:val="16"/>
              </w:rPr>
              <w:t>extracurricolari</w:t>
            </w:r>
          </w:p>
        </w:tc>
        <w:tc>
          <w:tcPr>
            <w:tcW w:w="955" w:type="dxa"/>
            <w:tcBorders>
              <w:top w:val="single" w:sz="2" w:space="0" w:color="001F5F"/>
              <w:left w:val="single" w:sz="2" w:space="0" w:color="001F5F"/>
              <w:bottom w:val="single" w:sz="2" w:space="0" w:color="D9D9D9"/>
              <w:right w:val="single" w:sz="2" w:space="0" w:color="001F5F"/>
            </w:tcBorders>
          </w:tcPr>
          <w:p w14:paraId="2C04ED51" w14:textId="77777777" w:rsidR="00DB1FF2" w:rsidRPr="00206F83" w:rsidRDefault="00DB1FF2" w:rsidP="007D6C41">
            <w:pPr>
              <w:pStyle w:val="TableParagraph"/>
              <w:spacing w:before="178"/>
              <w:ind w:left="32"/>
              <w:jc w:val="center"/>
              <w:rPr>
                <w:rFonts w:asciiTheme="minorHAnsi" w:hAnsiTheme="minorHAnsi" w:cstheme="minorHAnsi"/>
                <w:sz w:val="16"/>
              </w:rPr>
            </w:pPr>
            <w:r w:rsidRPr="00206F83">
              <w:rPr>
                <w:rFonts w:asciiTheme="minorHAnsi" w:hAnsiTheme="minorHAnsi" w:cstheme="minorHAnsi"/>
                <w:spacing w:val="-2"/>
                <w:sz w:val="16"/>
              </w:rPr>
              <w:t>IV.2.1</w:t>
            </w:r>
          </w:p>
        </w:tc>
        <w:tc>
          <w:tcPr>
            <w:tcW w:w="6909" w:type="dxa"/>
            <w:tcBorders>
              <w:top w:val="single" w:sz="2" w:space="0" w:color="001F5F"/>
              <w:left w:val="single" w:sz="2" w:space="0" w:color="001F5F"/>
              <w:bottom w:val="single" w:sz="2" w:space="0" w:color="D9D9D9"/>
              <w:right w:val="single" w:sz="2" w:space="0" w:color="001F5F"/>
            </w:tcBorders>
          </w:tcPr>
          <w:p w14:paraId="54110B53" w14:textId="77777777" w:rsidR="00DB1FF2" w:rsidRPr="00206F83" w:rsidRDefault="00DB1FF2" w:rsidP="007D6C41">
            <w:pPr>
              <w:pStyle w:val="TableParagraph"/>
              <w:spacing w:before="85"/>
              <w:ind w:left="83"/>
              <w:rPr>
                <w:rFonts w:asciiTheme="minorHAnsi" w:hAnsiTheme="minorHAnsi" w:cstheme="minorHAnsi"/>
                <w:sz w:val="16"/>
                <w:lang w:val="it-IT"/>
              </w:rPr>
            </w:pPr>
            <w:r w:rsidRPr="00206F83">
              <w:rPr>
                <w:rFonts w:asciiTheme="minorHAnsi" w:hAnsiTheme="minorHAnsi" w:cstheme="minorHAnsi"/>
                <w:sz w:val="16"/>
                <w:lang w:val="it-IT"/>
              </w:rPr>
              <w:t>Attività</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formative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(teatro,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musica,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interventi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recupero,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inserimento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stranieri,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 xml:space="preserve">patentino </w:t>
            </w:r>
            <w:r w:rsidRPr="00206F83">
              <w:rPr>
                <w:rFonts w:asciiTheme="minorHAnsi" w:hAnsiTheme="minorHAnsi" w:cstheme="minorHAnsi"/>
                <w:spacing w:val="-2"/>
                <w:sz w:val="16"/>
                <w:lang w:val="it-IT"/>
              </w:rPr>
              <w:t>ecc.)</w:t>
            </w:r>
          </w:p>
        </w:tc>
        <w:tc>
          <w:tcPr>
            <w:tcW w:w="4000" w:type="dxa"/>
            <w:tcBorders>
              <w:top w:val="single" w:sz="2" w:space="0" w:color="001F5F"/>
              <w:left w:val="single" w:sz="2" w:space="0" w:color="001F5F"/>
              <w:bottom w:val="single" w:sz="2" w:space="0" w:color="D9D9D9"/>
            </w:tcBorders>
          </w:tcPr>
          <w:p w14:paraId="2CEC5342" w14:textId="77777777" w:rsidR="00DB1FF2" w:rsidRPr="00206F83" w:rsidRDefault="00DB1FF2" w:rsidP="007D6C41">
            <w:pPr>
              <w:pStyle w:val="TableParagraph"/>
              <w:spacing w:before="178"/>
              <w:ind w:left="102"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4D805BB" w14:textId="77777777" w:rsidTr="007D6C41">
        <w:trPr>
          <w:trHeight w:val="453"/>
        </w:trPr>
        <w:tc>
          <w:tcPr>
            <w:tcW w:w="514" w:type="dxa"/>
            <w:vMerge/>
            <w:tcBorders>
              <w:top w:val="nil"/>
              <w:bottom w:val="single" w:sz="2" w:space="0" w:color="001F5F"/>
              <w:right w:val="single" w:sz="2" w:space="0" w:color="001F5F"/>
            </w:tcBorders>
          </w:tcPr>
          <w:p w14:paraId="7C6E0D52"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2" w:space="0" w:color="001F5F"/>
              <w:right w:val="single" w:sz="2" w:space="0" w:color="001F5F"/>
            </w:tcBorders>
          </w:tcPr>
          <w:p w14:paraId="25020458"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2" w:space="0" w:color="D9D9D9"/>
              <w:right w:val="single" w:sz="2" w:space="0" w:color="001F5F"/>
            </w:tcBorders>
          </w:tcPr>
          <w:p w14:paraId="596D6515"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IV.2.2</w:t>
            </w:r>
          </w:p>
        </w:tc>
        <w:tc>
          <w:tcPr>
            <w:tcW w:w="6909" w:type="dxa"/>
            <w:tcBorders>
              <w:top w:val="single" w:sz="2" w:space="0" w:color="D9D9D9"/>
              <w:left w:val="single" w:sz="2" w:space="0" w:color="001F5F"/>
              <w:bottom w:val="single" w:sz="2" w:space="0" w:color="D9D9D9"/>
              <w:right w:val="single" w:sz="2" w:space="0" w:color="001F5F"/>
            </w:tcBorders>
          </w:tcPr>
          <w:p w14:paraId="54CBAA8C"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Progetti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operativi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nazionali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(PON);</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Progetti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operativi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regionali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(POR);</w:t>
            </w:r>
          </w:p>
        </w:tc>
        <w:tc>
          <w:tcPr>
            <w:tcW w:w="4000" w:type="dxa"/>
            <w:tcBorders>
              <w:top w:val="single" w:sz="2" w:space="0" w:color="D9D9D9"/>
              <w:left w:val="single" w:sz="2" w:space="0" w:color="001F5F"/>
              <w:bottom w:val="single" w:sz="2" w:space="0" w:color="D9D9D9"/>
            </w:tcBorders>
          </w:tcPr>
          <w:p w14:paraId="245AA77C" w14:textId="77777777" w:rsidR="00DB1FF2" w:rsidRPr="00206F83" w:rsidRDefault="00DB1FF2" w:rsidP="007D6C41">
            <w:pPr>
              <w:pStyle w:val="TableParagraph"/>
              <w:spacing w:before="135"/>
              <w:ind w:left="102"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C1715DC" w14:textId="77777777" w:rsidTr="007D6C41">
        <w:trPr>
          <w:trHeight w:val="537"/>
        </w:trPr>
        <w:tc>
          <w:tcPr>
            <w:tcW w:w="514" w:type="dxa"/>
            <w:vMerge/>
            <w:tcBorders>
              <w:top w:val="nil"/>
              <w:bottom w:val="single" w:sz="2" w:space="0" w:color="001F5F"/>
              <w:right w:val="single" w:sz="2" w:space="0" w:color="001F5F"/>
            </w:tcBorders>
          </w:tcPr>
          <w:p w14:paraId="2E60ADED"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2" w:space="0" w:color="001F5F"/>
              <w:right w:val="single" w:sz="2" w:space="0" w:color="001F5F"/>
            </w:tcBorders>
          </w:tcPr>
          <w:p w14:paraId="4DFD3284"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2" w:space="0" w:color="001F5F"/>
              <w:right w:val="single" w:sz="2" w:space="0" w:color="001F5F"/>
            </w:tcBorders>
          </w:tcPr>
          <w:p w14:paraId="0587CE7E" w14:textId="77777777" w:rsidR="00DB1FF2" w:rsidRPr="00206F83" w:rsidRDefault="00DB1FF2" w:rsidP="007D6C41">
            <w:pPr>
              <w:pStyle w:val="TableParagraph"/>
              <w:spacing w:before="178"/>
              <w:ind w:left="32"/>
              <w:jc w:val="center"/>
              <w:rPr>
                <w:rFonts w:asciiTheme="minorHAnsi" w:hAnsiTheme="minorHAnsi" w:cstheme="minorHAnsi"/>
                <w:sz w:val="16"/>
              </w:rPr>
            </w:pPr>
            <w:r w:rsidRPr="00206F83">
              <w:rPr>
                <w:rFonts w:asciiTheme="minorHAnsi" w:hAnsiTheme="minorHAnsi" w:cstheme="minorHAnsi"/>
                <w:spacing w:val="-2"/>
                <w:sz w:val="16"/>
              </w:rPr>
              <w:t>IV.2.3</w:t>
            </w:r>
          </w:p>
        </w:tc>
        <w:tc>
          <w:tcPr>
            <w:tcW w:w="6909" w:type="dxa"/>
            <w:tcBorders>
              <w:top w:val="single" w:sz="2" w:space="0" w:color="D9D9D9"/>
              <w:left w:val="single" w:sz="2" w:space="0" w:color="001F5F"/>
              <w:bottom w:val="single" w:sz="2" w:space="0" w:color="001F5F"/>
              <w:right w:val="single" w:sz="2" w:space="0" w:color="001F5F"/>
            </w:tcBorders>
          </w:tcPr>
          <w:p w14:paraId="460977C3" w14:textId="77777777" w:rsidR="00DB1FF2" w:rsidRPr="00206F83" w:rsidRDefault="00DB1FF2" w:rsidP="007D6C41">
            <w:pPr>
              <w:pStyle w:val="TableParagraph"/>
              <w:spacing w:before="85"/>
              <w:ind w:left="83"/>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programmazione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attuazione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attività</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scolastiche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anche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esterne (manifestazioni teatrali, ecc.)</w:t>
            </w:r>
          </w:p>
        </w:tc>
        <w:tc>
          <w:tcPr>
            <w:tcW w:w="4000" w:type="dxa"/>
            <w:tcBorders>
              <w:top w:val="single" w:sz="2" w:space="0" w:color="D9D9D9"/>
              <w:left w:val="single" w:sz="2" w:space="0" w:color="001F5F"/>
              <w:bottom w:val="single" w:sz="2" w:space="0" w:color="001F5F"/>
            </w:tcBorders>
          </w:tcPr>
          <w:p w14:paraId="74445252" w14:textId="77777777" w:rsidR="00DB1FF2" w:rsidRPr="00206F83" w:rsidRDefault="00DB1FF2" w:rsidP="007D6C41">
            <w:pPr>
              <w:pStyle w:val="TableParagraph"/>
              <w:spacing w:before="85"/>
              <w:ind w:left="1005" w:right="63" w:hanging="893"/>
              <w:rPr>
                <w:rFonts w:asciiTheme="minorHAnsi" w:hAnsiTheme="minorHAnsi" w:cstheme="minorHAnsi"/>
                <w:sz w:val="16"/>
                <w:lang w:val="it-IT"/>
              </w:rPr>
            </w:pPr>
            <w:r w:rsidRPr="00206F83">
              <w:rPr>
                <w:rFonts w:asciiTheme="minorHAnsi" w:hAnsiTheme="minorHAnsi" w:cstheme="minorHAnsi"/>
                <w:sz w:val="16"/>
                <w:lang w:val="it-IT"/>
              </w:rPr>
              <w:t>Scartabile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 campione un’annata ogni 10</w:t>
            </w:r>
          </w:p>
        </w:tc>
      </w:tr>
      <w:tr w:rsidR="00DB1FF2" w:rsidRPr="00206F83" w14:paraId="7F3C6E9F" w14:textId="77777777" w:rsidTr="007D6C41">
        <w:trPr>
          <w:trHeight w:val="440"/>
        </w:trPr>
        <w:tc>
          <w:tcPr>
            <w:tcW w:w="514" w:type="dxa"/>
            <w:vMerge w:val="restart"/>
            <w:tcBorders>
              <w:top w:val="single" w:sz="2" w:space="0" w:color="001F5F"/>
              <w:bottom w:val="single" w:sz="12" w:space="0" w:color="1F3763"/>
              <w:right w:val="single" w:sz="2" w:space="0" w:color="001F5F"/>
            </w:tcBorders>
          </w:tcPr>
          <w:p w14:paraId="1CAEA5B7" w14:textId="77777777" w:rsidR="00DB1FF2" w:rsidRPr="00206F83" w:rsidRDefault="00DB1FF2" w:rsidP="007D6C41">
            <w:pPr>
              <w:pStyle w:val="TableParagraph"/>
              <w:spacing w:before="0"/>
              <w:rPr>
                <w:rFonts w:asciiTheme="minorHAnsi" w:hAnsiTheme="minorHAnsi" w:cstheme="minorHAnsi"/>
                <w:b/>
                <w:sz w:val="16"/>
                <w:lang w:val="it-IT"/>
              </w:rPr>
            </w:pPr>
          </w:p>
          <w:p w14:paraId="73181CA4" w14:textId="77777777" w:rsidR="00DB1FF2" w:rsidRPr="00206F83" w:rsidRDefault="00DB1FF2" w:rsidP="007D6C41">
            <w:pPr>
              <w:pStyle w:val="TableParagraph"/>
              <w:spacing w:before="0"/>
              <w:rPr>
                <w:rFonts w:asciiTheme="minorHAnsi" w:hAnsiTheme="minorHAnsi" w:cstheme="minorHAnsi"/>
                <w:b/>
                <w:sz w:val="16"/>
                <w:lang w:val="it-IT"/>
              </w:rPr>
            </w:pPr>
          </w:p>
          <w:p w14:paraId="7F0FC47F" w14:textId="77777777" w:rsidR="00DB1FF2" w:rsidRPr="00206F83" w:rsidRDefault="00DB1FF2" w:rsidP="007D6C41">
            <w:pPr>
              <w:pStyle w:val="TableParagraph"/>
              <w:spacing w:before="39"/>
              <w:rPr>
                <w:rFonts w:asciiTheme="minorHAnsi" w:hAnsiTheme="minorHAnsi" w:cstheme="minorHAnsi"/>
                <w:b/>
                <w:sz w:val="16"/>
                <w:lang w:val="it-IT"/>
              </w:rPr>
            </w:pPr>
          </w:p>
          <w:p w14:paraId="1AF2452F" w14:textId="77777777" w:rsidR="00DB1FF2" w:rsidRPr="00206F83" w:rsidRDefault="00DB1FF2" w:rsidP="007D6C41">
            <w:pPr>
              <w:pStyle w:val="TableParagraph"/>
              <w:spacing w:before="0"/>
              <w:ind w:left="114"/>
              <w:rPr>
                <w:rFonts w:asciiTheme="minorHAnsi" w:hAnsiTheme="minorHAnsi" w:cstheme="minorHAnsi"/>
                <w:sz w:val="16"/>
              </w:rPr>
            </w:pPr>
            <w:r w:rsidRPr="00206F83">
              <w:rPr>
                <w:rFonts w:asciiTheme="minorHAnsi" w:hAnsiTheme="minorHAnsi" w:cstheme="minorHAnsi"/>
                <w:spacing w:val="-4"/>
                <w:sz w:val="16"/>
              </w:rPr>
              <w:t>IV.3</w:t>
            </w:r>
          </w:p>
        </w:tc>
        <w:tc>
          <w:tcPr>
            <w:tcW w:w="2196" w:type="dxa"/>
            <w:vMerge w:val="restart"/>
            <w:tcBorders>
              <w:top w:val="single" w:sz="2" w:space="0" w:color="001F5F"/>
              <w:left w:val="single" w:sz="2" w:space="0" w:color="001F5F"/>
              <w:bottom w:val="single" w:sz="12" w:space="0" w:color="1F3763"/>
              <w:right w:val="single" w:sz="2" w:space="0" w:color="001F5F"/>
            </w:tcBorders>
          </w:tcPr>
          <w:p w14:paraId="5B54D817" w14:textId="77777777" w:rsidR="00DB1FF2" w:rsidRPr="00206F83" w:rsidRDefault="00DB1FF2" w:rsidP="007D6C41">
            <w:pPr>
              <w:pStyle w:val="TableParagraph"/>
              <w:spacing w:before="0"/>
              <w:rPr>
                <w:rFonts w:asciiTheme="minorHAnsi" w:hAnsiTheme="minorHAnsi" w:cstheme="minorHAnsi"/>
                <w:b/>
                <w:sz w:val="16"/>
                <w:lang w:val="it-IT"/>
              </w:rPr>
            </w:pPr>
          </w:p>
          <w:p w14:paraId="60F2D726" w14:textId="77777777" w:rsidR="00DB1FF2" w:rsidRPr="00206F83" w:rsidRDefault="00DB1FF2" w:rsidP="007D6C41">
            <w:pPr>
              <w:pStyle w:val="TableParagraph"/>
              <w:spacing w:before="132"/>
              <w:rPr>
                <w:rFonts w:asciiTheme="minorHAnsi" w:hAnsiTheme="minorHAnsi" w:cstheme="minorHAnsi"/>
                <w:b/>
                <w:sz w:val="16"/>
                <w:lang w:val="it-IT"/>
              </w:rPr>
            </w:pPr>
          </w:p>
          <w:p w14:paraId="5F34C31D" w14:textId="77777777" w:rsidR="00DB1FF2" w:rsidRPr="00206F83" w:rsidRDefault="00DB1FF2" w:rsidP="007D6C41">
            <w:pPr>
              <w:pStyle w:val="TableParagraph"/>
              <w:spacing w:before="0"/>
              <w:ind w:left="376" w:hanging="113"/>
              <w:rPr>
                <w:rFonts w:asciiTheme="minorHAnsi" w:hAnsiTheme="minorHAnsi" w:cstheme="minorHAnsi"/>
                <w:b/>
                <w:sz w:val="16"/>
                <w:lang w:val="it-IT"/>
              </w:rPr>
            </w:pPr>
            <w:r w:rsidRPr="00206F83">
              <w:rPr>
                <w:rFonts w:asciiTheme="minorHAnsi" w:hAnsiTheme="minorHAnsi" w:cstheme="minorHAnsi"/>
                <w:b/>
                <w:sz w:val="16"/>
                <w:lang w:val="it-IT"/>
              </w:rPr>
              <w:t>Registro</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di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classe,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dei docenti e dei profili</w:t>
            </w:r>
          </w:p>
        </w:tc>
        <w:tc>
          <w:tcPr>
            <w:tcW w:w="955" w:type="dxa"/>
            <w:tcBorders>
              <w:top w:val="single" w:sz="2" w:space="0" w:color="001F5F"/>
              <w:left w:val="single" w:sz="2" w:space="0" w:color="001F5F"/>
              <w:bottom w:val="single" w:sz="2" w:space="0" w:color="D9D9D9"/>
              <w:right w:val="single" w:sz="2" w:space="0" w:color="001F5F"/>
            </w:tcBorders>
          </w:tcPr>
          <w:p w14:paraId="062E2879"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IV.3.1</w:t>
            </w:r>
          </w:p>
        </w:tc>
        <w:tc>
          <w:tcPr>
            <w:tcW w:w="6909" w:type="dxa"/>
            <w:tcBorders>
              <w:top w:val="single" w:sz="2" w:space="0" w:color="001F5F"/>
              <w:left w:val="single" w:sz="2" w:space="0" w:color="001F5F"/>
              <w:bottom w:val="single" w:sz="2" w:space="0" w:color="D9D9D9"/>
              <w:right w:val="single" w:sz="2" w:space="0" w:color="001F5F"/>
            </w:tcBorders>
          </w:tcPr>
          <w:p w14:paraId="33D363E1"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Recupero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orario: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dichiarazioni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autocertificazioni</w:t>
            </w:r>
          </w:p>
        </w:tc>
        <w:tc>
          <w:tcPr>
            <w:tcW w:w="4000" w:type="dxa"/>
            <w:tcBorders>
              <w:top w:val="single" w:sz="2" w:space="0" w:color="001F5F"/>
              <w:left w:val="single" w:sz="2" w:space="0" w:color="001F5F"/>
              <w:bottom w:val="single" w:sz="2" w:space="0" w:color="D9D9D9"/>
            </w:tcBorders>
          </w:tcPr>
          <w:p w14:paraId="4FAB71E0" w14:textId="77777777" w:rsidR="00DB1FF2" w:rsidRPr="00206F83" w:rsidRDefault="00DB1FF2" w:rsidP="007D6C41">
            <w:pPr>
              <w:pStyle w:val="TableParagraph"/>
              <w:spacing w:before="135"/>
              <w:ind w:left="101" w:right="60"/>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32B10F38" w14:textId="77777777" w:rsidTr="007D6C41">
        <w:trPr>
          <w:trHeight w:val="894"/>
        </w:trPr>
        <w:tc>
          <w:tcPr>
            <w:tcW w:w="514" w:type="dxa"/>
            <w:vMerge/>
            <w:tcBorders>
              <w:top w:val="nil"/>
              <w:bottom w:val="single" w:sz="12" w:space="0" w:color="1F3763"/>
              <w:right w:val="single" w:sz="2" w:space="0" w:color="001F5F"/>
            </w:tcBorders>
          </w:tcPr>
          <w:p w14:paraId="4C6CB835"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12" w:space="0" w:color="1F3763"/>
              <w:right w:val="single" w:sz="2" w:space="0" w:color="001F5F"/>
            </w:tcBorders>
          </w:tcPr>
          <w:p w14:paraId="01E3990F"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right w:val="single" w:sz="2" w:space="0" w:color="001F5F"/>
            </w:tcBorders>
          </w:tcPr>
          <w:p w14:paraId="137372B9" w14:textId="77777777" w:rsidR="00DB1FF2" w:rsidRPr="00206F83" w:rsidRDefault="00DB1FF2" w:rsidP="007D6C41">
            <w:pPr>
              <w:pStyle w:val="TableParagraph"/>
              <w:spacing w:before="164"/>
              <w:rPr>
                <w:rFonts w:asciiTheme="minorHAnsi" w:hAnsiTheme="minorHAnsi" w:cstheme="minorHAnsi"/>
                <w:b/>
                <w:sz w:val="16"/>
              </w:rPr>
            </w:pPr>
          </w:p>
          <w:p w14:paraId="4F04E55F" w14:textId="77777777" w:rsidR="00DB1FF2" w:rsidRPr="00206F83" w:rsidRDefault="00DB1FF2" w:rsidP="007D6C41">
            <w:pPr>
              <w:pStyle w:val="TableParagraph"/>
              <w:spacing w:before="0"/>
              <w:ind w:left="32" w:right="1"/>
              <w:jc w:val="center"/>
              <w:rPr>
                <w:rFonts w:asciiTheme="minorHAnsi" w:hAnsiTheme="minorHAnsi" w:cstheme="minorHAnsi"/>
                <w:sz w:val="16"/>
              </w:rPr>
            </w:pPr>
            <w:r w:rsidRPr="00206F83">
              <w:rPr>
                <w:rFonts w:asciiTheme="minorHAnsi" w:hAnsiTheme="minorHAnsi" w:cstheme="minorHAnsi"/>
                <w:spacing w:val="-2"/>
                <w:sz w:val="16"/>
              </w:rPr>
              <w:t>IV.3.2</w:t>
            </w:r>
          </w:p>
        </w:tc>
        <w:tc>
          <w:tcPr>
            <w:tcW w:w="6909" w:type="dxa"/>
            <w:tcBorders>
              <w:top w:val="single" w:sz="2" w:space="0" w:color="D9D9D9"/>
              <w:left w:val="single" w:sz="2" w:space="0" w:color="001F5F"/>
              <w:right w:val="single" w:sz="2" w:space="0" w:color="001F5F"/>
            </w:tcBorders>
          </w:tcPr>
          <w:p w14:paraId="09E046E8" w14:textId="77777777" w:rsidR="00DB1FF2" w:rsidRPr="00206F83" w:rsidRDefault="00DB1FF2" w:rsidP="007D6C41">
            <w:pPr>
              <w:pStyle w:val="TableParagraph"/>
              <w:spacing w:before="164"/>
              <w:rPr>
                <w:rFonts w:asciiTheme="minorHAnsi" w:hAnsiTheme="minorHAnsi" w:cstheme="minorHAnsi"/>
                <w:b/>
                <w:sz w:val="16"/>
              </w:rPr>
            </w:pPr>
          </w:p>
          <w:p w14:paraId="7C0CDA24" w14:textId="77777777" w:rsidR="00DB1FF2" w:rsidRPr="00206F83" w:rsidRDefault="00DB1FF2" w:rsidP="007D6C41">
            <w:pPr>
              <w:pStyle w:val="TableParagraph"/>
              <w:spacing w:before="0"/>
              <w:ind w:left="83"/>
              <w:rPr>
                <w:rFonts w:asciiTheme="minorHAnsi" w:hAnsiTheme="minorHAnsi" w:cstheme="minorHAnsi"/>
                <w:sz w:val="16"/>
              </w:rPr>
            </w:pPr>
            <w:r w:rsidRPr="00206F83">
              <w:rPr>
                <w:rFonts w:asciiTheme="minorHAnsi" w:hAnsiTheme="minorHAnsi" w:cstheme="minorHAnsi"/>
                <w:sz w:val="16"/>
              </w:rPr>
              <w:t>Orari</w:t>
            </w:r>
            <w:r w:rsidRPr="00206F83">
              <w:rPr>
                <w:rFonts w:asciiTheme="minorHAnsi" w:hAnsiTheme="minorHAnsi" w:cstheme="minorHAnsi"/>
                <w:spacing w:val="-5"/>
                <w:sz w:val="16"/>
              </w:rPr>
              <w:t xml:space="preserve"> </w:t>
            </w:r>
            <w:r w:rsidRPr="00206F83">
              <w:rPr>
                <w:rFonts w:asciiTheme="minorHAnsi" w:hAnsiTheme="minorHAnsi" w:cstheme="minorHAnsi"/>
                <w:sz w:val="16"/>
              </w:rPr>
              <w:t>delle</w:t>
            </w:r>
            <w:r w:rsidRPr="00206F83">
              <w:rPr>
                <w:rFonts w:asciiTheme="minorHAnsi" w:hAnsiTheme="minorHAnsi" w:cstheme="minorHAnsi"/>
                <w:spacing w:val="-2"/>
                <w:sz w:val="16"/>
              </w:rPr>
              <w:t xml:space="preserve"> lezioni</w:t>
            </w:r>
          </w:p>
        </w:tc>
        <w:tc>
          <w:tcPr>
            <w:tcW w:w="4000" w:type="dxa"/>
            <w:tcBorders>
              <w:top w:val="single" w:sz="2" w:space="0" w:color="D9D9D9"/>
              <w:left w:val="single" w:sz="2" w:space="0" w:color="001F5F"/>
            </w:tcBorders>
          </w:tcPr>
          <w:p w14:paraId="14198932" w14:textId="77777777" w:rsidR="00DB1FF2" w:rsidRPr="00206F83" w:rsidRDefault="00DB1FF2" w:rsidP="007D6C41">
            <w:pPr>
              <w:pStyle w:val="TableParagraph"/>
              <w:spacing w:before="72"/>
              <w:ind w:left="125" w:right="82" w:firstLine="1"/>
              <w:jc w:val="center"/>
              <w:rPr>
                <w:rFonts w:asciiTheme="minorHAnsi" w:hAnsiTheme="minorHAnsi" w:cstheme="minorHAnsi"/>
                <w:sz w:val="16"/>
                <w:lang w:val="it-IT"/>
              </w:rPr>
            </w:pPr>
            <w:r w:rsidRPr="00206F83">
              <w:rPr>
                <w:rFonts w:asciiTheme="minorHAnsi" w:hAnsiTheme="minorHAnsi" w:cstheme="minorHAnsi"/>
                <w:sz w:val="16"/>
                <w:lang w:val="it-IT"/>
              </w:rPr>
              <w:t>ILLIMITATI di un esemplare dell’orario di ciascuna classe di tutte le sezioni, scartando dopo un anno eventuali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copie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d’uso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gli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atti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alla definizione dell’orario</w:t>
            </w:r>
          </w:p>
        </w:tc>
      </w:tr>
    </w:tbl>
    <w:p w14:paraId="4DA198D5"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4B70F3C7"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514"/>
        <w:gridCol w:w="2196"/>
        <w:gridCol w:w="955"/>
        <w:gridCol w:w="6909"/>
        <w:gridCol w:w="4000"/>
      </w:tblGrid>
      <w:tr w:rsidR="00DB1FF2" w:rsidRPr="00206F83" w14:paraId="4ACE7425" w14:textId="77777777" w:rsidTr="007D6C41">
        <w:trPr>
          <w:trHeight w:val="455"/>
        </w:trPr>
        <w:tc>
          <w:tcPr>
            <w:tcW w:w="2710" w:type="dxa"/>
            <w:gridSpan w:val="2"/>
            <w:tcBorders>
              <w:bottom w:val="single" w:sz="2" w:space="0" w:color="001F5F"/>
              <w:right w:val="single" w:sz="2" w:space="0" w:color="001F5F"/>
            </w:tcBorders>
            <w:shd w:val="clear" w:color="auto" w:fill="D9E0F1"/>
          </w:tcPr>
          <w:p w14:paraId="4744EF4F" w14:textId="77777777" w:rsidR="00DB1FF2" w:rsidRPr="00206F83" w:rsidRDefault="00DB1FF2" w:rsidP="007D6C41">
            <w:pPr>
              <w:pStyle w:val="TableParagraph"/>
              <w:spacing w:before="137"/>
              <w:ind w:left="18"/>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64" w:type="dxa"/>
            <w:gridSpan w:val="3"/>
            <w:tcBorders>
              <w:left w:val="single" w:sz="2" w:space="0" w:color="001F5F"/>
              <w:bottom w:val="single" w:sz="2" w:space="0" w:color="001F5F"/>
            </w:tcBorders>
            <w:shd w:val="clear" w:color="auto" w:fill="F1F1F1"/>
          </w:tcPr>
          <w:p w14:paraId="3A9D979F" w14:textId="77777777" w:rsidR="00DB1FF2" w:rsidRPr="00206F83" w:rsidRDefault="00DB1FF2" w:rsidP="007D6C41">
            <w:pPr>
              <w:pStyle w:val="TableParagraph"/>
              <w:spacing w:before="137"/>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37DC951E" w14:textId="77777777" w:rsidTr="007D6C41">
        <w:trPr>
          <w:trHeight w:val="453"/>
        </w:trPr>
        <w:tc>
          <w:tcPr>
            <w:tcW w:w="514" w:type="dxa"/>
            <w:tcBorders>
              <w:top w:val="single" w:sz="2" w:space="0" w:color="001F5F"/>
              <w:bottom w:val="single" w:sz="2" w:space="0" w:color="001F5F"/>
              <w:right w:val="single" w:sz="2" w:space="0" w:color="001F5F"/>
            </w:tcBorders>
            <w:shd w:val="clear" w:color="auto" w:fill="1F4E78"/>
          </w:tcPr>
          <w:p w14:paraId="6D4A90EC" w14:textId="77777777" w:rsidR="00DB1FF2" w:rsidRPr="00206F83" w:rsidRDefault="00DB1FF2" w:rsidP="007D6C41">
            <w:pPr>
              <w:pStyle w:val="TableParagraph"/>
              <w:spacing w:before="135"/>
              <w:ind w:left="22"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196" w:type="dxa"/>
            <w:tcBorders>
              <w:top w:val="single" w:sz="2" w:space="0" w:color="001F5F"/>
              <w:left w:val="single" w:sz="2" w:space="0" w:color="001F5F"/>
              <w:bottom w:val="single" w:sz="2" w:space="0" w:color="001F5F"/>
              <w:right w:val="single" w:sz="2" w:space="0" w:color="001F5F"/>
            </w:tcBorders>
            <w:shd w:val="clear" w:color="auto" w:fill="1F4E78"/>
          </w:tcPr>
          <w:p w14:paraId="60A693A3" w14:textId="77777777" w:rsidR="00DB1FF2" w:rsidRPr="00206F83" w:rsidRDefault="00DB1FF2" w:rsidP="007D6C41">
            <w:pPr>
              <w:pStyle w:val="TableParagraph"/>
              <w:spacing w:before="135"/>
              <w:ind w:left="103" w:right="70"/>
              <w:jc w:val="center"/>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955" w:type="dxa"/>
            <w:tcBorders>
              <w:top w:val="single" w:sz="2" w:space="0" w:color="001F5F"/>
              <w:left w:val="single" w:sz="2" w:space="0" w:color="001F5F"/>
              <w:bottom w:val="single" w:sz="2" w:space="0" w:color="001F5F"/>
              <w:right w:val="single" w:sz="2" w:space="0" w:color="001F5F"/>
            </w:tcBorders>
            <w:shd w:val="clear" w:color="auto" w:fill="1F4E78"/>
          </w:tcPr>
          <w:p w14:paraId="717AAF40" w14:textId="77777777" w:rsidR="00DB1FF2" w:rsidRPr="00206F83" w:rsidRDefault="00DB1FF2" w:rsidP="007D6C41">
            <w:pPr>
              <w:pStyle w:val="TableParagraph"/>
              <w:spacing w:before="135"/>
              <w:ind w:left="32" w:right="5"/>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6909" w:type="dxa"/>
            <w:tcBorders>
              <w:top w:val="single" w:sz="2" w:space="0" w:color="001F5F"/>
              <w:left w:val="single" w:sz="2" w:space="0" w:color="001F5F"/>
              <w:bottom w:val="single" w:sz="2" w:space="0" w:color="001F5F"/>
              <w:right w:val="single" w:sz="2" w:space="0" w:color="001F5F"/>
            </w:tcBorders>
            <w:shd w:val="clear" w:color="auto" w:fill="1F4E78"/>
          </w:tcPr>
          <w:p w14:paraId="0AA21EB1"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00" w:type="dxa"/>
            <w:tcBorders>
              <w:top w:val="single" w:sz="2" w:space="0" w:color="001F5F"/>
              <w:left w:val="single" w:sz="2" w:space="0" w:color="001F5F"/>
              <w:bottom w:val="single" w:sz="2" w:space="0" w:color="001F5F"/>
            </w:tcBorders>
            <w:shd w:val="clear" w:color="auto" w:fill="1F4E78"/>
          </w:tcPr>
          <w:p w14:paraId="08802A1F" w14:textId="77777777" w:rsidR="00DB1FF2" w:rsidRPr="00206F83" w:rsidRDefault="00DB1FF2" w:rsidP="007D6C41">
            <w:pPr>
              <w:pStyle w:val="TableParagraph"/>
              <w:spacing w:before="135"/>
              <w:ind w:left="103" w:right="60"/>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6A4E2B3E" w14:textId="77777777" w:rsidTr="007D6C41">
        <w:trPr>
          <w:trHeight w:val="450"/>
        </w:trPr>
        <w:tc>
          <w:tcPr>
            <w:tcW w:w="514" w:type="dxa"/>
            <w:vMerge w:val="restart"/>
            <w:tcBorders>
              <w:top w:val="single" w:sz="2" w:space="0" w:color="001F5F"/>
              <w:bottom w:val="single" w:sz="2" w:space="0" w:color="001F5F"/>
              <w:right w:val="single" w:sz="2" w:space="0" w:color="001F5F"/>
            </w:tcBorders>
          </w:tcPr>
          <w:p w14:paraId="24518009" w14:textId="77777777" w:rsidR="00DB1FF2" w:rsidRPr="00206F83" w:rsidRDefault="00DB1FF2" w:rsidP="007D6C41">
            <w:pPr>
              <w:pStyle w:val="TableParagraph"/>
              <w:spacing w:before="0"/>
              <w:rPr>
                <w:rFonts w:asciiTheme="minorHAnsi" w:hAnsiTheme="minorHAnsi" w:cstheme="minorHAnsi"/>
                <w:b/>
                <w:sz w:val="16"/>
              </w:rPr>
            </w:pPr>
          </w:p>
          <w:p w14:paraId="65A98E77" w14:textId="77777777" w:rsidR="00DB1FF2" w:rsidRPr="00206F83" w:rsidRDefault="00DB1FF2" w:rsidP="007D6C41">
            <w:pPr>
              <w:pStyle w:val="TableParagraph"/>
              <w:spacing w:before="0"/>
              <w:rPr>
                <w:rFonts w:asciiTheme="minorHAnsi" w:hAnsiTheme="minorHAnsi" w:cstheme="minorHAnsi"/>
                <w:b/>
                <w:sz w:val="16"/>
              </w:rPr>
            </w:pPr>
          </w:p>
          <w:p w14:paraId="34CB6A16" w14:textId="77777777" w:rsidR="00DB1FF2" w:rsidRPr="00206F83" w:rsidRDefault="00DB1FF2" w:rsidP="007D6C41">
            <w:pPr>
              <w:pStyle w:val="TableParagraph"/>
              <w:spacing w:before="0"/>
              <w:rPr>
                <w:rFonts w:asciiTheme="minorHAnsi" w:hAnsiTheme="minorHAnsi" w:cstheme="minorHAnsi"/>
                <w:b/>
                <w:sz w:val="16"/>
              </w:rPr>
            </w:pPr>
          </w:p>
          <w:p w14:paraId="7AB19552" w14:textId="77777777" w:rsidR="00DB1FF2" w:rsidRPr="00206F83" w:rsidRDefault="00DB1FF2" w:rsidP="007D6C41">
            <w:pPr>
              <w:pStyle w:val="TableParagraph"/>
              <w:spacing w:before="0"/>
              <w:rPr>
                <w:rFonts w:asciiTheme="minorHAnsi" w:hAnsiTheme="minorHAnsi" w:cstheme="minorHAnsi"/>
                <w:b/>
                <w:sz w:val="16"/>
              </w:rPr>
            </w:pPr>
          </w:p>
          <w:p w14:paraId="09BA67FF" w14:textId="77777777" w:rsidR="00DB1FF2" w:rsidRPr="00206F83" w:rsidRDefault="00DB1FF2" w:rsidP="007D6C41">
            <w:pPr>
              <w:pStyle w:val="TableParagraph"/>
              <w:spacing w:before="36"/>
              <w:rPr>
                <w:rFonts w:asciiTheme="minorHAnsi" w:hAnsiTheme="minorHAnsi" w:cstheme="minorHAnsi"/>
                <w:b/>
                <w:sz w:val="16"/>
              </w:rPr>
            </w:pPr>
          </w:p>
          <w:p w14:paraId="4F346931" w14:textId="77777777" w:rsidR="00DB1FF2" w:rsidRPr="00206F83" w:rsidRDefault="00DB1FF2" w:rsidP="007D6C41">
            <w:pPr>
              <w:pStyle w:val="TableParagraph"/>
              <w:spacing w:before="0"/>
              <w:ind w:left="114"/>
              <w:rPr>
                <w:rFonts w:asciiTheme="minorHAnsi" w:hAnsiTheme="minorHAnsi" w:cstheme="minorHAnsi"/>
                <w:sz w:val="16"/>
              </w:rPr>
            </w:pPr>
            <w:r w:rsidRPr="00206F83">
              <w:rPr>
                <w:rFonts w:asciiTheme="minorHAnsi" w:hAnsiTheme="minorHAnsi" w:cstheme="minorHAnsi"/>
                <w:spacing w:val="-4"/>
                <w:sz w:val="16"/>
              </w:rPr>
              <w:t>IV.3</w:t>
            </w:r>
          </w:p>
        </w:tc>
        <w:tc>
          <w:tcPr>
            <w:tcW w:w="2196" w:type="dxa"/>
            <w:vMerge w:val="restart"/>
            <w:tcBorders>
              <w:top w:val="single" w:sz="2" w:space="0" w:color="001F5F"/>
              <w:left w:val="single" w:sz="2" w:space="0" w:color="001F5F"/>
              <w:bottom w:val="single" w:sz="2" w:space="0" w:color="001F5F"/>
              <w:right w:val="single" w:sz="2" w:space="0" w:color="001F5F"/>
            </w:tcBorders>
          </w:tcPr>
          <w:p w14:paraId="28B4688D" w14:textId="77777777" w:rsidR="00DB1FF2" w:rsidRPr="00206F83" w:rsidRDefault="00DB1FF2" w:rsidP="007D6C41">
            <w:pPr>
              <w:pStyle w:val="TableParagraph"/>
              <w:spacing w:before="0"/>
              <w:rPr>
                <w:rFonts w:asciiTheme="minorHAnsi" w:hAnsiTheme="minorHAnsi" w:cstheme="minorHAnsi"/>
                <w:b/>
                <w:sz w:val="16"/>
                <w:lang w:val="it-IT"/>
              </w:rPr>
            </w:pPr>
          </w:p>
          <w:p w14:paraId="2C1BA458" w14:textId="77777777" w:rsidR="00DB1FF2" w:rsidRPr="00206F83" w:rsidRDefault="00DB1FF2" w:rsidP="007D6C41">
            <w:pPr>
              <w:pStyle w:val="TableParagraph"/>
              <w:spacing w:before="0"/>
              <w:rPr>
                <w:rFonts w:asciiTheme="minorHAnsi" w:hAnsiTheme="minorHAnsi" w:cstheme="minorHAnsi"/>
                <w:b/>
                <w:sz w:val="16"/>
                <w:lang w:val="it-IT"/>
              </w:rPr>
            </w:pPr>
          </w:p>
          <w:p w14:paraId="3B7C8382" w14:textId="77777777" w:rsidR="00DB1FF2" w:rsidRPr="00206F83" w:rsidRDefault="00DB1FF2" w:rsidP="007D6C41">
            <w:pPr>
              <w:pStyle w:val="TableParagraph"/>
              <w:spacing w:before="0"/>
              <w:rPr>
                <w:rFonts w:asciiTheme="minorHAnsi" w:hAnsiTheme="minorHAnsi" w:cstheme="minorHAnsi"/>
                <w:b/>
                <w:sz w:val="16"/>
                <w:lang w:val="it-IT"/>
              </w:rPr>
            </w:pPr>
          </w:p>
          <w:p w14:paraId="32CDED44" w14:textId="77777777" w:rsidR="00DB1FF2" w:rsidRPr="00206F83" w:rsidRDefault="00DB1FF2" w:rsidP="007D6C41">
            <w:pPr>
              <w:pStyle w:val="TableParagraph"/>
              <w:spacing w:before="126"/>
              <w:rPr>
                <w:rFonts w:asciiTheme="minorHAnsi" w:hAnsiTheme="minorHAnsi" w:cstheme="minorHAnsi"/>
                <w:b/>
                <w:sz w:val="16"/>
                <w:lang w:val="it-IT"/>
              </w:rPr>
            </w:pPr>
          </w:p>
          <w:p w14:paraId="211417C8" w14:textId="77777777" w:rsidR="00DB1FF2" w:rsidRPr="00206F83" w:rsidRDefault="00DB1FF2" w:rsidP="007D6C41">
            <w:pPr>
              <w:pStyle w:val="TableParagraph"/>
              <w:spacing w:before="0"/>
              <w:ind w:left="376" w:hanging="113"/>
              <w:rPr>
                <w:rFonts w:asciiTheme="minorHAnsi" w:hAnsiTheme="minorHAnsi" w:cstheme="minorHAnsi"/>
                <w:b/>
                <w:sz w:val="16"/>
                <w:lang w:val="it-IT"/>
              </w:rPr>
            </w:pPr>
            <w:r w:rsidRPr="00206F83">
              <w:rPr>
                <w:rFonts w:asciiTheme="minorHAnsi" w:hAnsiTheme="minorHAnsi" w:cstheme="minorHAnsi"/>
                <w:b/>
                <w:sz w:val="16"/>
                <w:lang w:val="it-IT"/>
              </w:rPr>
              <w:t>Registro</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di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classe,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dei docenti e dei profili</w:t>
            </w:r>
          </w:p>
        </w:tc>
        <w:tc>
          <w:tcPr>
            <w:tcW w:w="955" w:type="dxa"/>
            <w:tcBorders>
              <w:top w:val="single" w:sz="2" w:space="0" w:color="001F5F"/>
              <w:left w:val="single" w:sz="2" w:space="0" w:color="001F5F"/>
              <w:bottom w:val="single" w:sz="2" w:space="0" w:color="D9D9D9"/>
              <w:right w:val="single" w:sz="2" w:space="0" w:color="001F5F"/>
            </w:tcBorders>
          </w:tcPr>
          <w:p w14:paraId="1AE1117A" w14:textId="77777777" w:rsidR="00DB1FF2" w:rsidRPr="00206F83" w:rsidRDefault="00DB1FF2" w:rsidP="007D6C41">
            <w:pPr>
              <w:pStyle w:val="TableParagraph"/>
              <w:spacing w:before="133"/>
              <w:ind w:left="32" w:right="2"/>
              <w:jc w:val="center"/>
              <w:rPr>
                <w:rFonts w:asciiTheme="minorHAnsi" w:hAnsiTheme="minorHAnsi" w:cstheme="minorHAnsi"/>
                <w:sz w:val="16"/>
              </w:rPr>
            </w:pPr>
            <w:r w:rsidRPr="00206F83">
              <w:rPr>
                <w:rFonts w:asciiTheme="minorHAnsi" w:hAnsiTheme="minorHAnsi" w:cstheme="minorHAnsi"/>
                <w:spacing w:val="-2"/>
                <w:sz w:val="16"/>
              </w:rPr>
              <w:t>IV.3.3</w:t>
            </w:r>
          </w:p>
        </w:tc>
        <w:tc>
          <w:tcPr>
            <w:tcW w:w="6909" w:type="dxa"/>
            <w:tcBorders>
              <w:top w:val="single" w:sz="2" w:space="0" w:color="001F5F"/>
              <w:left w:val="single" w:sz="2" w:space="0" w:color="001F5F"/>
              <w:bottom w:val="single" w:sz="2" w:space="0" w:color="D9D9D9"/>
              <w:right w:val="single" w:sz="2" w:space="0" w:color="001F5F"/>
            </w:tcBorders>
          </w:tcPr>
          <w:p w14:paraId="4768232D" w14:textId="77777777" w:rsidR="00DB1FF2" w:rsidRPr="00206F83" w:rsidRDefault="00DB1FF2" w:rsidP="007D6C41">
            <w:pPr>
              <w:pStyle w:val="TableParagraph"/>
              <w:spacing w:before="133"/>
              <w:ind w:left="83"/>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profili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redatti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Consigli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classe</w:t>
            </w:r>
          </w:p>
        </w:tc>
        <w:tc>
          <w:tcPr>
            <w:tcW w:w="4000" w:type="dxa"/>
            <w:tcBorders>
              <w:top w:val="single" w:sz="2" w:space="0" w:color="001F5F"/>
              <w:left w:val="single" w:sz="2" w:space="0" w:color="001F5F"/>
              <w:bottom w:val="single" w:sz="2" w:space="0" w:color="D9D9D9"/>
            </w:tcBorders>
          </w:tcPr>
          <w:p w14:paraId="011A557C" w14:textId="77777777" w:rsidR="00DB1FF2" w:rsidRPr="00206F83" w:rsidRDefault="00DB1FF2" w:rsidP="007D6C41">
            <w:pPr>
              <w:pStyle w:val="TableParagraph"/>
              <w:spacing w:before="133"/>
              <w:ind w:left="101"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24069A2" w14:textId="77777777" w:rsidTr="007D6C41">
        <w:trPr>
          <w:trHeight w:val="453"/>
        </w:trPr>
        <w:tc>
          <w:tcPr>
            <w:tcW w:w="514" w:type="dxa"/>
            <w:vMerge/>
            <w:tcBorders>
              <w:top w:val="nil"/>
              <w:bottom w:val="single" w:sz="2" w:space="0" w:color="001F5F"/>
              <w:right w:val="single" w:sz="2" w:space="0" w:color="001F5F"/>
            </w:tcBorders>
          </w:tcPr>
          <w:p w14:paraId="53DDE861"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2" w:space="0" w:color="001F5F"/>
              <w:right w:val="single" w:sz="2" w:space="0" w:color="001F5F"/>
            </w:tcBorders>
          </w:tcPr>
          <w:p w14:paraId="0328A40A"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2" w:space="0" w:color="D9D9D9"/>
              <w:right w:val="single" w:sz="2" w:space="0" w:color="001F5F"/>
            </w:tcBorders>
          </w:tcPr>
          <w:p w14:paraId="4929BC18"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IV.3.4</w:t>
            </w:r>
          </w:p>
        </w:tc>
        <w:tc>
          <w:tcPr>
            <w:tcW w:w="6909" w:type="dxa"/>
            <w:tcBorders>
              <w:top w:val="single" w:sz="2" w:space="0" w:color="D9D9D9"/>
              <w:left w:val="single" w:sz="2" w:space="0" w:color="001F5F"/>
              <w:bottom w:val="single" w:sz="2" w:space="0" w:color="D9D9D9"/>
              <w:right w:val="single" w:sz="2" w:space="0" w:color="001F5F"/>
            </w:tcBorders>
          </w:tcPr>
          <w:p w14:paraId="6121C1DB"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Registri</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classe</w:t>
            </w:r>
          </w:p>
        </w:tc>
        <w:tc>
          <w:tcPr>
            <w:tcW w:w="4000" w:type="dxa"/>
            <w:tcBorders>
              <w:top w:val="single" w:sz="2" w:space="0" w:color="D9D9D9"/>
              <w:left w:val="single" w:sz="2" w:space="0" w:color="001F5F"/>
              <w:bottom w:val="single" w:sz="2" w:space="0" w:color="D9D9D9"/>
            </w:tcBorders>
          </w:tcPr>
          <w:p w14:paraId="6716D6EF" w14:textId="77777777" w:rsidR="00DB1FF2" w:rsidRPr="00206F83" w:rsidRDefault="00DB1FF2" w:rsidP="007D6C41">
            <w:pPr>
              <w:pStyle w:val="TableParagraph"/>
              <w:spacing w:before="135"/>
              <w:ind w:left="101"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1C552BC" w14:textId="77777777" w:rsidTr="007D6C41">
        <w:trPr>
          <w:trHeight w:val="722"/>
        </w:trPr>
        <w:tc>
          <w:tcPr>
            <w:tcW w:w="514" w:type="dxa"/>
            <w:vMerge/>
            <w:tcBorders>
              <w:top w:val="nil"/>
              <w:bottom w:val="single" w:sz="2" w:space="0" w:color="001F5F"/>
              <w:right w:val="single" w:sz="2" w:space="0" w:color="001F5F"/>
            </w:tcBorders>
          </w:tcPr>
          <w:p w14:paraId="2C2171C0"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2" w:space="0" w:color="001F5F"/>
              <w:right w:val="single" w:sz="2" w:space="0" w:color="001F5F"/>
            </w:tcBorders>
          </w:tcPr>
          <w:p w14:paraId="1A159D02"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2" w:space="0" w:color="D9D9D9"/>
              <w:right w:val="single" w:sz="2" w:space="0" w:color="001F5F"/>
            </w:tcBorders>
          </w:tcPr>
          <w:p w14:paraId="4A35096D" w14:textId="77777777" w:rsidR="00DB1FF2" w:rsidRPr="00206F83" w:rsidRDefault="00DB1FF2" w:rsidP="007D6C41">
            <w:pPr>
              <w:pStyle w:val="TableParagraph"/>
              <w:spacing w:before="85"/>
              <w:rPr>
                <w:rFonts w:asciiTheme="minorHAnsi" w:hAnsiTheme="minorHAnsi" w:cstheme="minorHAnsi"/>
                <w:b/>
                <w:sz w:val="16"/>
              </w:rPr>
            </w:pPr>
          </w:p>
          <w:p w14:paraId="6FB7812C" w14:textId="77777777" w:rsidR="00DB1FF2" w:rsidRPr="00206F83" w:rsidRDefault="00DB1FF2" w:rsidP="007D6C41">
            <w:pPr>
              <w:pStyle w:val="TableParagraph"/>
              <w:spacing w:before="1"/>
              <w:ind w:left="32" w:right="1"/>
              <w:jc w:val="center"/>
              <w:rPr>
                <w:rFonts w:asciiTheme="minorHAnsi" w:hAnsiTheme="minorHAnsi" w:cstheme="minorHAnsi"/>
                <w:sz w:val="16"/>
              </w:rPr>
            </w:pPr>
            <w:r w:rsidRPr="00206F83">
              <w:rPr>
                <w:rFonts w:asciiTheme="minorHAnsi" w:hAnsiTheme="minorHAnsi" w:cstheme="minorHAnsi"/>
                <w:spacing w:val="-2"/>
                <w:sz w:val="16"/>
              </w:rPr>
              <w:t>IV.3.5</w:t>
            </w:r>
          </w:p>
        </w:tc>
        <w:tc>
          <w:tcPr>
            <w:tcW w:w="6909" w:type="dxa"/>
            <w:tcBorders>
              <w:top w:val="single" w:sz="2" w:space="0" w:color="D9D9D9"/>
              <w:left w:val="single" w:sz="2" w:space="0" w:color="001F5F"/>
              <w:bottom w:val="single" w:sz="2" w:space="0" w:color="D9D9D9"/>
              <w:right w:val="single" w:sz="2" w:space="0" w:color="001F5F"/>
            </w:tcBorders>
          </w:tcPr>
          <w:p w14:paraId="6DE3685F" w14:textId="77777777" w:rsidR="00DB1FF2" w:rsidRPr="00206F83" w:rsidRDefault="00DB1FF2" w:rsidP="007D6C41">
            <w:pPr>
              <w:pStyle w:val="TableParagraph"/>
              <w:spacing w:before="85"/>
              <w:rPr>
                <w:rFonts w:asciiTheme="minorHAnsi" w:hAnsiTheme="minorHAnsi" w:cstheme="minorHAnsi"/>
                <w:b/>
                <w:sz w:val="16"/>
              </w:rPr>
            </w:pPr>
          </w:p>
          <w:p w14:paraId="4827FA39" w14:textId="77777777" w:rsidR="00DB1FF2" w:rsidRPr="00206F83" w:rsidRDefault="00DB1FF2" w:rsidP="007D6C41">
            <w:pPr>
              <w:pStyle w:val="TableParagraph"/>
              <w:spacing w:before="1"/>
              <w:ind w:left="83"/>
              <w:rPr>
                <w:rFonts w:asciiTheme="minorHAnsi" w:hAnsiTheme="minorHAnsi" w:cstheme="minorHAnsi"/>
                <w:sz w:val="16"/>
              </w:rPr>
            </w:pPr>
            <w:r w:rsidRPr="00206F83">
              <w:rPr>
                <w:rFonts w:asciiTheme="minorHAnsi" w:hAnsiTheme="minorHAnsi" w:cstheme="minorHAnsi"/>
                <w:sz w:val="16"/>
              </w:rPr>
              <w:t>Registri</w:t>
            </w:r>
            <w:r w:rsidRPr="00206F83">
              <w:rPr>
                <w:rFonts w:asciiTheme="minorHAnsi" w:hAnsiTheme="minorHAnsi" w:cstheme="minorHAnsi"/>
                <w:spacing w:val="-4"/>
                <w:sz w:val="16"/>
              </w:rPr>
              <w:t xml:space="preserve"> </w:t>
            </w:r>
            <w:r w:rsidRPr="00206F83">
              <w:rPr>
                <w:rFonts w:asciiTheme="minorHAnsi" w:hAnsiTheme="minorHAnsi" w:cstheme="minorHAnsi"/>
                <w:sz w:val="16"/>
              </w:rPr>
              <w:t>personali</w:t>
            </w:r>
            <w:r w:rsidRPr="00206F83">
              <w:rPr>
                <w:rFonts w:asciiTheme="minorHAnsi" w:hAnsiTheme="minorHAnsi" w:cstheme="minorHAnsi"/>
                <w:spacing w:val="-3"/>
                <w:sz w:val="16"/>
              </w:rPr>
              <w:t xml:space="preserve"> </w:t>
            </w:r>
            <w:r w:rsidRPr="00206F83">
              <w:rPr>
                <w:rFonts w:asciiTheme="minorHAnsi" w:hAnsiTheme="minorHAnsi" w:cstheme="minorHAnsi"/>
                <w:sz w:val="16"/>
              </w:rPr>
              <w:t>dei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docenti</w:t>
            </w:r>
          </w:p>
        </w:tc>
        <w:tc>
          <w:tcPr>
            <w:tcW w:w="4000" w:type="dxa"/>
            <w:tcBorders>
              <w:top w:val="single" w:sz="2" w:space="0" w:color="D9D9D9"/>
              <w:left w:val="single" w:sz="2" w:space="0" w:color="001F5F"/>
              <w:bottom w:val="single" w:sz="2" w:space="0" w:color="D9D9D9"/>
            </w:tcBorders>
          </w:tcPr>
          <w:p w14:paraId="40B74455" w14:textId="77777777" w:rsidR="00DB1FF2" w:rsidRPr="00206F83" w:rsidRDefault="00DB1FF2" w:rsidP="007D6C41">
            <w:pPr>
              <w:pStyle w:val="TableParagraph"/>
              <w:spacing w:before="85"/>
              <w:ind w:left="101" w:right="60"/>
              <w:jc w:val="center"/>
              <w:rPr>
                <w:rFonts w:asciiTheme="minorHAnsi" w:hAnsiTheme="minorHAnsi" w:cstheme="minorHAnsi"/>
                <w:sz w:val="16"/>
                <w:lang w:val="it-IT"/>
              </w:rPr>
            </w:pPr>
            <w:r w:rsidRPr="00206F83">
              <w:rPr>
                <w:rFonts w:asciiTheme="minorHAnsi" w:hAnsiTheme="minorHAnsi" w:cstheme="minorHAnsi"/>
                <w:sz w:val="16"/>
                <w:lang w:val="it-IT"/>
              </w:rPr>
              <w:t>ILLIMITATI</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fino</w:t>
            </w:r>
            <w:r w:rsidRPr="00206F83">
              <w:rPr>
                <w:rFonts w:asciiTheme="minorHAnsi" w:hAnsiTheme="minorHAnsi" w:cstheme="minorHAnsi"/>
                <w:spacing w:val="-10"/>
                <w:sz w:val="16"/>
                <w:lang w:val="it-IT"/>
              </w:rPr>
              <w:t xml:space="preserve"> </w:t>
            </w:r>
            <w:r w:rsidRPr="00206F83">
              <w:rPr>
                <w:rFonts w:asciiTheme="minorHAnsi" w:hAnsiTheme="minorHAnsi" w:cstheme="minorHAnsi"/>
                <w:sz w:val="16"/>
                <w:lang w:val="it-IT"/>
              </w:rPr>
              <w:t>all’anno</w:t>
            </w:r>
            <w:r w:rsidRPr="00206F83">
              <w:rPr>
                <w:rFonts w:asciiTheme="minorHAnsi" w:hAnsiTheme="minorHAnsi" w:cstheme="minorHAnsi"/>
                <w:spacing w:val="-10"/>
                <w:sz w:val="16"/>
                <w:lang w:val="it-IT"/>
              </w:rPr>
              <w:t xml:space="preserve"> </w:t>
            </w:r>
            <w:r w:rsidRPr="00206F83">
              <w:rPr>
                <w:rFonts w:asciiTheme="minorHAnsi" w:hAnsiTheme="minorHAnsi" w:cstheme="minorHAnsi"/>
                <w:sz w:val="16"/>
                <w:lang w:val="it-IT"/>
              </w:rPr>
              <w:t>scolastico</w:t>
            </w:r>
            <w:r w:rsidRPr="00206F83">
              <w:rPr>
                <w:rFonts w:asciiTheme="minorHAnsi" w:hAnsiTheme="minorHAnsi" w:cstheme="minorHAnsi"/>
                <w:spacing w:val="-10"/>
                <w:sz w:val="16"/>
                <w:lang w:val="it-IT"/>
              </w:rPr>
              <w:t xml:space="preserve"> </w:t>
            </w:r>
            <w:r w:rsidRPr="00206F83">
              <w:rPr>
                <w:rFonts w:asciiTheme="minorHAnsi" w:hAnsiTheme="minorHAnsi" w:cstheme="minorHAnsi"/>
                <w:sz w:val="16"/>
                <w:lang w:val="it-IT"/>
              </w:rPr>
              <w:t>1969/70. Successivamente scartabili dopo 10 anni, conservando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un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anno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ogni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5</w:t>
            </w:r>
          </w:p>
        </w:tc>
      </w:tr>
      <w:tr w:rsidR="00DB1FF2" w:rsidRPr="00206F83" w14:paraId="581124D1" w14:textId="77777777" w:rsidTr="007D6C41">
        <w:trPr>
          <w:trHeight w:val="453"/>
        </w:trPr>
        <w:tc>
          <w:tcPr>
            <w:tcW w:w="514" w:type="dxa"/>
            <w:vMerge/>
            <w:tcBorders>
              <w:top w:val="nil"/>
              <w:bottom w:val="single" w:sz="2" w:space="0" w:color="001F5F"/>
              <w:right w:val="single" w:sz="2" w:space="0" w:color="001F5F"/>
            </w:tcBorders>
          </w:tcPr>
          <w:p w14:paraId="1A03D8AE" w14:textId="77777777" w:rsidR="00DB1FF2" w:rsidRPr="00206F83" w:rsidRDefault="00DB1FF2" w:rsidP="007D6C41">
            <w:pPr>
              <w:rPr>
                <w:rFonts w:cstheme="minorHAnsi"/>
                <w:sz w:val="2"/>
                <w:szCs w:val="2"/>
                <w:lang w:val="it-IT"/>
              </w:rPr>
            </w:pPr>
          </w:p>
        </w:tc>
        <w:tc>
          <w:tcPr>
            <w:tcW w:w="2196" w:type="dxa"/>
            <w:vMerge/>
            <w:tcBorders>
              <w:top w:val="nil"/>
              <w:left w:val="single" w:sz="2" w:space="0" w:color="001F5F"/>
              <w:bottom w:val="single" w:sz="2" w:space="0" w:color="001F5F"/>
              <w:right w:val="single" w:sz="2" w:space="0" w:color="001F5F"/>
            </w:tcBorders>
          </w:tcPr>
          <w:p w14:paraId="209C51A5" w14:textId="77777777" w:rsidR="00DB1FF2" w:rsidRPr="00206F83" w:rsidRDefault="00DB1FF2" w:rsidP="007D6C41">
            <w:pPr>
              <w:rPr>
                <w:rFonts w:cstheme="minorHAnsi"/>
                <w:sz w:val="2"/>
                <w:szCs w:val="2"/>
                <w:lang w:val="it-IT"/>
              </w:rPr>
            </w:pPr>
          </w:p>
        </w:tc>
        <w:tc>
          <w:tcPr>
            <w:tcW w:w="955" w:type="dxa"/>
            <w:tcBorders>
              <w:top w:val="single" w:sz="2" w:space="0" w:color="D9D9D9"/>
              <w:left w:val="single" w:sz="2" w:space="0" w:color="001F5F"/>
              <w:bottom w:val="single" w:sz="2" w:space="0" w:color="001F5F"/>
              <w:right w:val="single" w:sz="2" w:space="0" w:color="001F5F"/>
            </w:tcBorders>
          </w:tcPr>
          <w:p w14:paraId="27F4F6E4"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IV.3.6</w:t>
            </w:r>
          </w:p>
        </w:tc>
        <w:tc>
          <w:tcPr>
            <w:tcW w:w="6909" w:type="dxa"/>
            <w:tcBorders>
              <w:top w:val="single" w:sz="2" w:space="0" w:color="D9D9D9"/>
              <w:left w:val="single" w:sz="2" w:space="0" w:color="001F5F"/>
              <w:bottom w:val="single" w:sz="2" w:space="0" w:color="001F5F"/>
              <w:right w:val="single" w:sz="2" w:space="0" w:color="001F5F"/>
            </w:tcBorders>
          </w:tcPr>
          <w:p w14:paraId="7BB05B65"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assenze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documentazione)</w:t>
            </w:r>
          </w:p>
        </w:tc>
        <w:tc>
          <w:tcPr>
            <w:tcW w:w="4000" w:type="dxa"/>
            <w:tcBorders>
              <w:top w:val="single" w:sz="2" w:space="0" w:color="D9D9D9"/>
              <w:left w:val="single" w:sz="2" w:space="0" w:color="001F5F"/>
              <w:bottom w:val="single" w:sz="2" w:space="0" w:color="001F5F"/>
            </w:tcBorders>
          </w:tcPr>
          <w:p w14:paraId="37AF3857" w14:textId="77777777" w:rsidR="00DB1FF2" w:rsidRPr="00206F83" w:rsidRDefault="00DB1FF2" w:rsidP="007D6C41">
            <w:pPr>
              <w:pStyle w:val="TableParagraph"/>
              <w:spacing w:before="135"/>
              <w:ind w:left="104" w:right="60"/>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4D90A7AD" w14:textId="77777777" w:rsidTr="007D6C41">
        <w:trPr>
          <w:trHeight w:val="453"/>
        </w:trPr>
        <w:tc>
          <w:tcPr>
            <w:tcW w:w="514" w:type="dxa"/>
            <w:tcBorders>
              <w:top w:val="single" w:sz="2" w:space="0" w:color="001F5F"/>
              <w:bottom w:val="single" w:sz="2" w:space="0" w:color="001F5F"/>
              <w:right w:val="single" w:sz="2" w:space="0" w:color="001F5F"/>
            </w:tcBorders>
          </w:tcPr>
          <w:p w14:paraId="24BE3D25" w14:textId="77777777" w:rsidR="00DB1FF2" w:rsidRPr="00206F83" w:rsidRDefault="00DB1FF2" w:rsidP="007D6C41">
            <w:pPr>
              <w:pStyle w:val="TableParagraph"/>
              <w:spacing w:before="135"/>
              <w:ind w:left="22"/>
              <w:jc w:val="center"/>
              <w:rPr>
                <w:rFonts w:asciiTheme="minorHAnsi" w:hAnsiTheme="minorHAnsi" w:cstheme="minorHAnsi"/>
                <w:sz w:val="16"/>
              </w:rPr>
            </w:pPr>
            <w:r w:rsidRPr="00206F83">
              <w:rPr>
                <w:rFonts w:asciiTheme="minorHAnsi" w:hAnsiTheme="minorHAnsi" w:cstheme="minorHAnsi"/>
                <w:spacing w:val="-4"/>
                <w:sz w:val="16"/>
              </w:rPr>
              <w:t>IV.4</w:t>
            </w:r>
          </w:p>
        </w:tc>
        <w:tc>
          <w:tcPr>
            <w:tcW w:w="2196" w:type="dxa"/>
            <w:tcBorders>
              <w:top w:val="single" w:sz="2" w:space="0" w:color="001F5F"/>
              <w:left w:val="single" w:sz="2" w:space="0" w:color="001F5F"/>
              <w:bottom w:val="single" w:sz="2" w:space="0" w:color="001F5F"/>
              <w:right w:val="single" w:sz="2" w:space="0" w:color="001F5F"/>
            </w:tcBorders>
          </w:tcPr>
          <w:p w14:paraId="313C7867" w14:textId="77777777" w:rsidR="00DB1FF2" w:rsidRPr="00206F83" w:rsidRDefault="00DB1FF2" w:rsidP="007D6C41">
            <w:pPr>
              <w:pStyle w:val="TableParagraph"/>
              <w:spacing w:before="135"/>
              <w:ind w:left="101" w:right="70"/>
              <w:jc w:val="center"/>
              <w:rPr>
                <w:rFonts w:asciiTheme="minorHAnsi" w:hAnsiTheme="minorHAnsi" w:cstheme="minorHAnsi"/>
                <w:b/>
                <w:sz w:val="16"/>
              </w:rPr>
            </w:pPr>
            <w:r w:rsidRPr="00206F83">
              <w:rPr>
                <w:rFonts w:asciiTheme="minorHAnsi" w:hAnsiTheme="minorHAnsi" w:cstheme="minorHAnsi"/>
                <w:b/>
                <w:sz w:val="16"/>
              </w:rPr>
              <w:t>Libri</w:t>
            </w:r>
            <w:r w:rsidRPr="00206F83">
              <w:rPr>
                <w:rFonts w:asciiTheme="minorHAnsi" w:hAnsiTheme="minorHAnsi" w:cstheme="minorHAnsi"/>
                <w:b/>
                <w:spacing w:val="-1"/>
                <w:sz w:val="16"/>
              </w:rPr>
              <w:t xml:space="preserve"> </w:t>
            </w:r>
            <w:r w:rsidRPr="00206F83">
              <w:rPr>
                <w:rFonts w:asciiTheme="minorHAnsi" w:hAnsiTheme="minorHAnsi" w:cstheme="minorHAnsi"/>
                <w:b/>
                <w:sz w:val="16"/>
              </w:rPr>
              <w:t xml:space="preserve">di </w:t>
            </w:r>
            <w:r w:rsidRPr="00206F83">
              <w:rPr>
                <w:rFonts w:asciiTheme="minorHAnsi" w:hAnsiTheme="minorHAnsi" w:cstheme="minorHAnsi"/>
                <w:b/>
                <w:spacing w:val="-2"/>
                <w:sz w:val="16"/>
              </w:rPr>
              <w:t>testo</w:t>
            </w:r>
          </w:p>
        </w:tc>
        <w:tc>
          <w:tcPr>
            <w:tcW w:w="955" w:type="dxa"/>
            <w:tcBorders>
              <w:top w:val="single" w:sz="2" w:space="0" w:color="001F5F"/>
              <w:left w:val="single" w:sz="2" w:space="0" w:color="001F5F"/>
              <w:bottom w:val="single" w:sz="2" w:space="0" w:color="001F5F"/>
              <w:right w:val="single" w:sz="2" w:space="0" w:color="001F5F"/>
            </w:tcBorders>
          </w:tcPr>
          <w:p w14:paraId="77E3D797" w14:textId="77777777" w:rsidR="00DB1FF2" w:rsidRPr="00206F83" w:rsidRDefault="00DB1FF2" w:rsidP="007D6C41">
            <w:pPr>
              <w:pStyle w:val="TableParagraph"/>
              <w:spacing w:before="135"/>
              <w:ind w:left="32" w:right="2"/>
              <w:jc w:val="center"/>
              <w:rPr>
                <w:rFonts w:asciiTheme="minorHAnsi" w:hAnsiTheme="minorHAnsi" w:cstheme="minorHAnsi"/>
                <w:sz w:val="16"/>
              </w:rPr>
            </w:pPr>
            <w:r w:rsidRPr="00206F83">
              <w:rPr>
                <w:rFonts w:asciiTheme="minorHAnsi" w:hAnsiTheme="minorHAnsi" w:cstheme="minorHAnsi"/>
                <w:spacing w:val="-2"/>
                <w:sz w:val="16"/>
              </w:rPr>
              <w:t>IV.4.1</w:t>
            </w:r>
          </w:p>
        </w:tc>
        <w:tc>
          <w:tcPr>
            <w:tcW w:w="6909" w:type="dxa"/>
            <w:tcBorders>
              <w:top w:val="single" w:sz="2" w:space="0" w:color="001F5F"/>
              <w:left w:val="single" w:sz="2" w:space="0" w:color="001F5F"/>
              <w:bottom w:val="single" w:sz="2" w:space="0" w:color="001F5F"/>
              <w:right w:val="single" w:sz="2" w:space="0" w:color="001F5F"/>
            </w:tcBorders>
          </w:tcPr>
          <w:p w14:paraId="7AD2A354"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riguardanti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l’adozione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libri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testo</w:t>
            </w:r>
          </w:p>
        </w:tc>
        <w:tc>
          <w:tcPr>
            <w:tcW w:w="4000" w:type="dxa"/>
            <w:tcBorders>
              <w:top w:val="single" w:sz="2" w:space="0" w:color="001F5F"/>
              <w:left w:val="single" w:sz="2" w:space="0" w:color="001F5F"/>
              <w:bottom w:val="single" w:sz="2" w:space="0" w:color="001F5F"/>
            </w:tcBorders>
          </w:tcPr>
          <w:p w14:paraId="7DD0C7DF" w14:textId="77777777" w:rsidR="00DB1FF2" w:rsidRPr="00206F83" w:rsidRDefault="00DB1FF2" w:rsidP="007D6C41">
            <w:pPr>
              <w:pStyle w:val="TableParagraph"/>
              <w:spacing w:before="135"/>
              <w:ind w:left="101"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8869756" w14:textId="77777777" w:rsidTr="007D6C41">
        <w:trPr>
          <w:trHeight w:val="453"/>
        </w:trPr>
        <w:tc>
          <w:tcPr>
            <w:tcW w:w="514" w:type="dxa"/>
            <w:vMerge w:val="restart"/>
            <w:tcBorders>
              <w:top w:val="single" w:sz="2" w:space="0" w:color="001F5F"/>
              <w:bottom w:val="single" w:sz="2" w:space="0" w:color="001F5F"/>
              <w:right w:val="single" w:sz="2" w:space="0" w:color="001F5F"/>
            </w:tcBorders>
          </w:tcPr>
          <w:p w14:paraId="417D86D1" w14:textId="77777777" w:rsidR="00DB1FF2" w:rsidRPr="00206F83" w:rsidRDefault="00DB1FF2" w:rsidP="007D6C41">
            <w:pPr>
              <w:pStyle w:val="TableParagraph"/>
              <w:spacing w:before="0"/>
              <w:rPr>
                <w:rFonts w:asciiTheme="minorHAnsi" w:hAnsiTheme="minorHAnsi" w:cstheme="minorHAnsi"/>
                <w:b/>
                <w:sz w:val="16"/>
              </w:rPr>
            </w:pPr>
          </w:p>
          <w:p w14:paraId="07A9DA25" w14:textId="77777777" w:rsidR="00DB1FF2" w:rsidRPr="00206F83" w:rsidRDefault="00DB1FF2" w:rsidP="007D6C41">
            <w:pPr>
              <w:pStyle w:val="TableParagraph"/>
              <w:spacing w:before="0"/>
              <w:rPr>
                <w:rFonts w:asciiTheme="minorHAnsi" w:hAnsiTheme="minorHAnsi" w:cstheme="minorHAnsi"/>
                <w:b/>
                <w:sz w:val="16"/>
              </w:rPr>
            </w:pPr>
          </w:p>
          <w:p w14:paraId="1A22653B" w14:textId="77777777" w:rsidR="00DB1FF2" w:rsidRPr="00206F83" w:rsidRDefault="00DB1FF2" w:rsidP="007D6C41">
            <w:pPr>
              <w:pStyle w:val="TableParagraph"/>
              <w:spacing w:before="0"/>
              <w:rPr>
                <w:rFonts w:asciiTheme="minorHAnsi" w:hAnsiTheme="minorHAnsi" w:cstheme="minorHAnsi"/>
                <w:b/>
                <w:sz w:val="16"/>
              </w:rPr>
            </w:pPr>
          </w:p>
          <w:p w14:paraId="34924D38" w14:textId="77777777" w:rsidR="00DB1FF2" w:rsidRPr="00206F83" w:rsidRDefault="00DB1FF2" w:rsidP="007D6C41">
            <w:pPr>
              <w:pStyle w:val="TableParagraph"/>
              <w:spacing w:before="0"/>
              <w:rPr>
                <w:rFonts w:asciiTheme="minorHAnsi" w:hAnsiTheme="minorHAnsi" w:cstheme="minorHAnsi"/>
                <w:b/>
                <w:sz w:val="16"/>
              </w:rPr>
            </w:pPr>
          </w:p>
          <w:p w14:paraId="6BA92D71" w14:textId="77777777" w:rsidR="00DB1FF2" w:rsidRPr="00206F83" w:rsidRDefault="00DB1FF2" w:rsidP="007D6C41">
            <w:pPr>
              <w:pStyle w:val="TableParagraph"/>
              <w:spacing w:before="0"/>
              <w:rPr>
                <w:rFonts w:asciiTheme="minorHAnsi" w:hAnsiTheme="minorHAnsi" w:cstheme="minorHAnsi"/>
                <w:b/>
                <w:sz w:val="16"/>
              </w:rPr>
            </w:pPr>
          </w:p>
          <w:p w14:paraId="5441288F" w14:textId="77777777" w:rsidR="00DB1FF2" w:rsidRPr="00206F83" w:rsidRDefault="00DB1FF2" w:rsidP="007D6C41">
            <w:pPr>
              <w:pStyle w:val="TableParagraph"/>
              <w:spacing w:before="80"/>
              <w:rPr>
                <w:rFonts w:asciiTheme="minorHAnsi" w:hAnsiTheme="minorHAnsi" w:cstheme="minorHAnsi"/>
                <w:b/>
                <w:sz w:val="16"/>
              </w:rPr>
            </w:pPr>
          </w:p>
          <w:p w14:paraId="62BDCDFD" w14:textId="77777777" w:rsidR="00DB1FF2" w:rsidRPr="00206F83" w:rsidRDefault="00DB1FF2" w:rsidP="007D6C41">
            <w:pPr>
              <w:pStyle w:val="TableParagraph"/>
              <w:spacing w:before="0"/>
              <w:ind w:left="114"/>
              <w:rPr>
                <w:rFonts w:asciiTheme="minorHAnsi" w:hAnsiTheme="minorHAnsi" w:cstheme="minorHAnsi"/>
                <w:sz w:val="16"/>
              </w:rPr>
            </w:pPr>
            <w:r w:rsidRPr="00206F83">
              <w:rPr>
                <w:rFonts w:asciiTheme="minorHAnsi" w:hAnsiTheme="minorHAnsi" w:cstheme="minorHAnsi"/>
                <w:spacing w:val="-4"/>
                <w:sz w:val="16"/>
              </w:rPr>
              <w:t>IV.5</w:t>
            </w:r>
          </w:p>
        </w:tc>
        <w:tc>
          <w:tcPr>
            <w:tcW w:w="2196" w:type="dxa"/>
            <w:vMerge w:val="restart"/>
            <w:tcBorders>
              <w:top w:val="single" w:sz="2" w:space="0" w:color="001F5F"/>
              <w:left w:val="single" w:sz="2" w:space="0" w:color="001F5F"/>
              <w:bottom w:val="single" w:sz="2" w:space="0" w:color="001F5F"/>
              <w:right w:val="single" w:sz="2" w:space="0" w:color="001F5F"/>
            </w:tcBorders>
          </w:tcPr>
          <w:p w14:paraId="26944D29" w14:textId="77777777" w:rsidR="00DB1FF2" w:rsidRPr="00206F83" w:rsidRDefault="00DB1FF2" w:rsidP="007D6C41">
            <w:pPr>
              <w:pStyle w:val="TableParagraph"/>
              <w:spacing w:before="0"/>
              <w:rPr>
                <w:rFonts w:asciiTheme="minorHAnsi" w:hAnsiTheme="minorHAnsi" w:cstheme="minorHAnsi"/>
                <w:b/>
                <w:sz w:val="16"/>
              </w:rPr>
            </w:pPr>
          </w:p>
          <w:p w14:paraId="2260E71A" w14:textId="77777777" w:rsidR="00DB1FF2" w:rsidRPr="00206F83" w:rsidRDefault="00DB1FF2" w:rsidP="007D6C41">
            <w:pPr>
              <w:pStyle w:val="TableParagraph"/>
              <w:spacing w:before="0"/>
              <w:rPr>
                <w:rFonts w:asciiTheme="minorHAnsi" w:hAnsiTheme="minorHAnsi" w:cstheme="minorHAnsi"/>
                <w:b/>
                <w:sz w:val="16"/>
              </w:rPr>
            </w:pPr>
          </w:p>
          <w:p w14:paraId="7A8E95AD" w14:textId="77777777" w:rsidR="00DB1FF2" w:rsidRPr="00206F83" w:rsidRDefault="00DB1FF2" w:rsidP="007D6C41">
            <w:pPr>
              <w:pStyle w:val="TableParagraph"/>
              <w:spacing w:before="0"/>
              <w:rPr>
                <w:rFonts w:asciiTheme="minorHAnsi" w:hAnsiTheme="minorHAnsi" w:cstheme="minorHAnsi"/>
                <w:b/>
                <w:sz w:val="16"/>
              </w:rPr>
            </w:pPr>
          </w:p>
          <w:p w14:paraId="4B1107C1" w14:textId="77777777" w:rsidR="00DB1FF2" w:rsidRPr="00206F83" w:rsidRDefault="00DB1FF2" w:rsidP="007D6C41">
            <w:pPr>
              <w:pStyle w:val="TableParagraph"/>
              <w:spacing w:before="0"/>
              <w:rPr>
                <w:rFonts w:asciiTheme="minorHAnsi" w:hAnsiTheme="minorHAnsi" w:cstheme="minorHAnsi"/>
                <w:b/>
                <w:sz w:val="16"/>
              </w:rPr>
            </w:pPr>
          </w:p>
          <w:p w14:paraId="67636555" w14:textId="77777777" w:rsidR="00DB1FF2" w:rsidRPr="00206F83" w:rsidRDefault="00DB1FF2" w:rsidP="007D6C41">
            <w:pPr>
              <w:pStyle w:val="TableParagraph"/>
              <w:spacing w:before="173"/>
              <w:rPr>
                <w:rFonts w:asciiTheme="minorHAnsi" w:hAnsiTheme="minorHAnsi" w:cstheme="minorHAnsi"/>
                <w:b/>
                <w:sz w:val="16"/>
              </w:rPr>
            </w:pPr>
          </w:p>
          <w:p w14:paraId="6B334F22" w14:textId="77777777" w:rsidR="00DB1FF2" w:rsidRPr="00206F83" w:rsidRDefault="00DB1FF2" w:rsidP="007D6C41">
            <w:pPr>
              <w:pStyle w:val="TableParagraph"/>
              <w:spacing w:before="0"/>
              <w:ind w:left="803" w:hanging="416"/>
              <w:rPr>
                <w:rFonts w:asciiTheme="minorHAnsi" w:hAnsiTheme="minorHAnsi" w:cstheme="minorHAnsi"/>
                <w:b/>
                <w:sz w:val="16"/>
              </w:rPr>
            </w:pPr>
            <w:r w:rsidRPr="00206F83">
              <w:rPr>
                <w:rFonts w:asciiTheme="minorHAnsi" w:hAnsiTheme="minorHAnsi" w:cstheme="minorHAnsi"/>
                <w:b/>
                <w:sz w:val="16"/>
              </w:rPr>
              <w:t>Progetti</w:t>
            </w:r>
            <w:r w:rsidRPr="00206F83">
              <w:rPr>
                <w:rFonts w:asciiTheme="minorHAnsi" w:hAnsiTheme="minorHAnsi" w:cstheme="minorHAnsi"/>
                <w:b/>
                <w:spacing w:val="-12"/>
                <w:sz w:val="16"/>
              </w:rPr>
              <w:t xml:space="preserve"> </w:t>
            </w:r>
            <w:r w:rsidRPr="00206F83">
              <w:rPr>
                <w:rFonts w:asciiTheme="minorHAnsi" w:hAnsiTheme="minorHAnsi" w:cstheme="minorHAnsi"/>
                <w:b/>
                <w:sz w:val="16"/>
              </w:rPr>
              <w:t>e</w:t>
            </w:r>
            <w:r w:rsidRPr="00206F83">
              <w:rPr>
                <w:rFonts w:asciiTheme="minorHAnsi" w:hAnsiTheme="minorHAnsi" w:cstheme="minorHAnsi"/>
                <w:b/>
                <w:spacing w:val="-11"/>
                <w:sz w:val="16"/>
              </w:rPr>
              <w:t xml:space="preserve"> </w:t>
            </w:r>
            <w:r w:rsidRPr="00206F83">
              <w:rPr>
                <w:rFonts w:asciiTheme="minorHAnsi" w:hAnsiTheme="minorHAnsi" w:cstheme="minorHAnsi"/>
                <w:b/>
                <w:sz w:val="16"/>
              </w:rPr>
              <w:t xml:space="preserve">materiali </w:t>
            </w:r>
            <w:r w:rsidRPr="00206F83">
              <w:rPr>
                <w:rFonts w:asciiTheme="minorHAnsi" w:hAnsiTheme="minorHAnsi" w:cstheme="minorHAnsi"/>
                <w:b/>
                <w:spacing w:val="-2"/>
                <w:sz w:val="16"/>
              </w:rPr>
              <w:t>didattici</w:t>
            </w:r>
          </w:p>
        </w:tc>
        <w:tc>
          <w:tcPr>
            <w:tcW w:w="955" w:type="dxa"/>
            <w:tcBorders>
              <w:top w:val="single" w:sz="2" w:space="0" w:color="001F5F"/>
              <w:left w:val="single" w:sz="2" w:space="0" w:color="001F5F"/>
              <w:bottom w:val="single" w:sz="2" w:space="0" w:color="D9D9D9"/>
              <w:right w:val="single" w:sz="2" w:space="0" w:color="001F5F"/>
            </w:tcBorders>
          </w:tcPr>
          <w:p w14:paraId="2A6FC2B7"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IV.5.1</w:t>
            </w:r>
          </w:p>
        </w:tc>
        <w:tc>
          <w:tcPr>
            <w:tcW w:w="6909" w:type="dxa"/>
            <w:tcBorders>
              <w:top w:val="single" w:sz="2" w:space="0" w:color="001F5F"/>
              <w:left w:val="single" w:sz="2" w:space="0" w:color="001F5F"/>
              <w:bottom w:val="single" w:sz="2" w:space="0" w:color="D9D9D9"/>
              <w:right w:val="single" w:sz="2" w:space="0" w:color="001F5F"/>
            </w:tcBorders>
          </w:tcPr>
          <w:p w14:paraId="1C8DA798"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Piani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lavoro,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Programmi,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finali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classe</w:t>
            </w:r>
          </w:p>
        </w:tc>
        <w:tc>
          <w:tcPr>
            <w:tcW w:w="4000" w:type="dxa"/>
            <w:tcBorders>
              <w:top w:val="single" w:sz="2" w:space="0" w:color="001F5F"/>
              <w:left w:val="single" w:sz="2" w:space="0" w:color="001F5F"/>
              <w:bottom w:val="single" w:sz="2" w:space="0" w:color="D9D9D9"/>
            </w:tcBorders>
          </w:tcPr>
          <w:p w14:paraId="01634625" w14:textId="77777777" w:rsidR="00DB1FF2" w:rsidRPr="00206F83" w:rsidRDefault="00DB1FF2" w:rsidP="007D6C41">
            <w:pPr>
              <w:pStyle w:val="TableParagraph"/>
              <w:spacing w:before="135"/>
              <w:ind w:left="102"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658662B" w14:textId="77777777" w:rsidTr="007D6C41">
        <w:trPr>
          <w:trHeight w:val="450"/>
        </w:trPr>
        <w:tc>
          <w:tcPr>
            <w:tcW w:w="514" w:type="dxa"/>
            <w:vMerge/>
            <w:tcBorders>
              <w:top w:val="nil"/>
              <w:bottom w:val="single" w:sz="2" w:space="0" w:color="001F5F"/>
              <w:right w:val="single" w:sz="2" w:space="0" w:color="001F5F"/>
            </w:tcBorders>
          </w:tcPr>
          <w:p w14:paraId="3E68AA4A"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2" w:space="0" w:color="001F5F"/>
              <w:right w:val="single" w:sz="2" w:space="0" w:color="001F5F"/>
            </w:tcBorders>
          </w:tcPr>
          <w:p w14:paraId="5059BB57"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2" w:space="0" w:color="D9D9D9"/>
              <w:right w:val="single" w:sz="2" w:space="0" w:color="001F5F"/>
            </w:tcBorders>
          </w:tcPr>
          <w:p w14:paraId="1D74C602" w14:textId="77777777" w:rsidR="00DB1FF2" w:rsidRPr="00206F83" w:rsidRDefault="00DB1FF2" w:rsidP="007D6C41">
            <w:pPr>
              <w:pStyle w:val="TableParagraph"/>
              <w:spacing w:before="133"/>
              <w:ind w:left="32" w:right="1"/>
              <w:jc w:val="center"/>
              <w:rPr>
                <w:rFonts w:asciiTheme="minorHAnsi" w:hAnsiTheme="minorHAnsi" w:cstheme="minorHAnsi"/>
                <w:sz w:val="16"/>
              </w:rPr>
            </w:pPr>
            <w:r w:rsidRPr="00206F83">
              <w:rPr>
                <w:rFonts w:asciiTheme="minorHAnsi" w:hAnsiTheme="minorHAnsi" w:cstheme="minorHAnsi"/>
                <w:spacing w:val="-2"/>
                <w:sz w:val="16"/>
              </w:rPr>
              <w:t>IV.5.2</w:t>
            </w:r>
          </w:p>
        </w:tc>
        <w:tc>
          <w:tcPr>
            <w:tcW w:w="6909" w:type="dxa"/>
            <w:tcBorders>
              <w:top w:val="single" w:sz="2" w:space="0" w:color="D9D9D9"/>
              <w:left w:val="single" w:sz="2" w:space="0" w:color="001F5F"/>
              <w:bottom w:val="single" w:sz="2" w:space="0" w:color="D9D9D9"/>
              <w:right w:val="single" w:sz="2" w:space="0" w:color="001F5F"/>
            </w:tcBorders>
          </w:tcPr>
          <w:p w14:paraId="23DD068E" w14:textId="77777777" w:rsidR="00DB1FF2" w:rsidRPr="00206F83" w:rsidRDefault="00DB1FF2" w:rsidP="007D6C41">
            <w:pPr>
              <w:pStyle w:val="TableParagraph"/>
              <w:spacing w:before="133"/>
              <w:ind w:left="83"/>
              <w:rPr>
                <w:rFonts w:asciiTheme="minorHAnsi" w:hAnsiTheme="minorHAnsi" w:cstheme="minorHAnsi"/>
                <w:sz w:val="16"/>
              </w:rPr>
            </w:pPr>
            <w:r w:rsidRPr="00206F83">
              <w:rPr>
                <w:rFonts w:asciiTheme="minorHAnsi" w:hAnsiTheme="minorHAnsi" w:cstheme="minorHAnsi"/>
                <w:sz w:val="16"/>
              </w:rPr>
              <w:t>Piano</w:t>
            </w:r>
            <w:r w:rsidRPr="00206F83">
              <w:rPr>
                <w:rFonts w:asciiTheme="minorHAnsi" w:hAnsiTheme="minorHAnsi" w:cstheme="minorHAnsi"/>
                <w:spacing w:val="-7"/>
                <w:sz w:val="16"/>
              </w:rPr>
              <w:t xml:space="preserve"> </w:t>
            </w:r>
            <w:r w:rsidRPr="00206F83">
              <w:rPr>
                <w:rFonts w:asciiTheme="minorHAnsi" w:hAnsiTheme="minorHAnsi" w:cstheme="minorHAnsi"/>
                <w:sz w:val="16"/>
              </w:rPr>
              <w:t>Educativo</w:t>
            </w:r>
            <w:r w:rsidRPr="00206F83">
              <w:rPr>
                <w:rFonts w:asciiTheme="minorHAnsi" w:hAnsiTheme="minorHAnsi" w:cstheme="minorHAnsi"/>
                <w:spacing w:val="-9"/>
                <w:sz w:val="16"/>
              </w:rPr>
              <w:t xml:space="preserve"> </w:t>
            </w:r>
            <w:r w:rsidRPr="00206F83">
              <w:rPr>
                <w:rFonts w:asciiTheme="minorHAnsi" w:hAnsiTheme="minorHAnsi" w:cstheme="minorHAnsi"/>
                <w:sz w:val="16"/>
              </w:rPr>
              <w:t>Individualizzato</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(PEI)</w:t>
            </w:r>
          </w:p>
        </w:tc>
        <w:tc>
          <w:tcPr>
            <w:tcW w:w="4000" w:type="dxa"/>
            <w:tcBorders>
              <w:top w:val="single" w:sz="2" w:space="0" w:color="D9D9D9"/>
              <w:left w:val="single" w:sz="2" w:space="0" w:color="001F5F"/>
              <w:bottom w:val="single" w:sz="2" w:space="0" w:color="D9D9D9"/>
            </w:tcBorders>
          </w:tcPr>
          <w:p w14:paraId="71514887" w14:textId="77777777" w:rsidR="00DB1FF2" w:rsidRPr="00206F83" w:rsidRDefault="00DB1FF2" w:rsidP="007D6C41">
            <w:pPr>
              <w:pStyle w:val="TableParagraph"/>
              <w:spacing w:before="133"/>
              <w:ind w:left="104" w:right="60"/>
              <w:jc w:val="center"/>
              <w:rPr>
                <w:rFonts w:asciiTheme="minorHAnsi" w:hAnsiTheme="minorHAnsi" w:cstheme="minorHAnsi"/>
                <w:sz w:val="16"/>
                <w:lang w:val="it-IT"/>
              </w:rPr>
            </w:pPr>
            <w:r w:rsidRPr="00206F83">
              <w:rPr>
                <w:rFonts w:asciiTheme="minorHAnsi" w:hAnsiTheme="minorHAnsi" w:cstheme="minorHAnsi"/>
                <w:sz w:val="16"/>
                <w:lang w:val="it-IT"/>
              </w:rPr>
              <w:t>ILLIMITATI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nel</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fascicolo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dell’alunno</w:t>
            </w:r>
          </w:p>
        </w:tc>
      </w:tr>
      <w:tr w:rsidR="00DB1FF2" w:rsidRPr="00206F83" w14:paraId="5D429950" w14:textId="77777777" w:rsidTr="007D6C41">
        <w:trPr>
          <w:trHeight w:val="453"/>
        </w:trPr>
        <w:tc>
          <w:tcPr>
            <w:tcW w:w="514" w:type="dxa"/>
            <w:vMerge/>
            <w:tcBorders>
              <w:top w:val="nil"/>
              <w:bottom w:val="single" w:sz="2" w:space="0" w:color="001F5F"/>
              <w:right w:val="single" w:sz="2" w:space="0" w:color="001F5F"/>
            </w:tcBorders>
          </w:tcPr>
          <w:p w14:paraId="18545485" w14:textId="77777777" w:rsidR="00DB1FF2" w:rsidRPr="00206F83" w:rsidRDefault="00DB1FF2" w:rsidP="007D6C41">
            <w:pPr>
              <w:rPr>
                <w:rFonts w:cstheme="minorHAnsi"/>
                <w:sz w:val="2"/>
                <w:szCs w:val="2"/>
                <w:lang w:val="it-IT"/>
              </w:rPr>
            </w:pPr>
          </w:p>
        </w:tc>
        <w:tc>
          <w:tcPr>
            <w:tcW w:w="2196" w:type="dxa"/>
            <w:vMerge/>
            <w:tcBorders>
              <w:top w:val="nil"/>
              <w:left w:val="single" w:sz="2" w:space="0" w:color="001F5F"/>
              <w:bottom w:val="single" w:sz="2" w:space="0" w:color="001F5F"/>
              <w:right w:val="single" w:sz="2" w:space="0" w:color="001F5F"/>
            </w:tcBorders>
          </w:tcPr>
          <w:p w14:paraId="763B1E12" w14:textId="77777777" w:rsidR="00DB1FF2" w:rsidRPr="00206F83" w:rsidRDefault="00DB1FF2" w:rsidP="007D6C41">
            <w:pPr>
              <w:rPr>
                <w:rFonts w:cstheme="minorHAnsi"/>
                <w:sz w:val="2"/>
                <w:szCs w:val="2"/>
                <w:lang w:val="it-IT"/>
              </w:rPr>
            </w:pPr>
          </w:p>
        </w:tc>
        <w:tc>
          <w:tcPr>
            <w:tcW w:w="955" w:type="dxa"/>
            <w:tcBorders>
              <w:top w:val="single" w:sz="2" w:space="0" w:color="D9D9D9"/>
              <w:left w:val="single" w:sz="2" w:space="0" w:color="001F5F"/>
              <w:bottom w:val="single" w:sz="2" w:space="0" w:color="D9D9D9"/>
              <w:right w:val="single" w:sz="2" w:space="0" w:color="001F5F"/>
            </w:tcBorders>
          </w:tcPr>
          <w:p w14:paraId="54FD9BBD"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IV.5.3</w:t>
            </w:r>
          </w:p>
        </w:tc>
        <w:tc>
          <w:tcPr>
            <w:tcW w:w="6909" w:type="dxa"/>
            <w:tcBorders>
              <w:top w:val="single" w:sz="2" w:space="0" w:color="D9D9D9"/>
              <w:left w:val="single" w:sz="2" w:space="0" w:color="001F5F"/>
              <w:bottom w:val="single" w:sz="2" w:space="0" w:color="D9D9D9"/>
              <w:right w:val="single" w:sz="2" w:space="0" w:color="001F5F"/>
            </w:tcBorders>
          </w:tcPr>
          <w:p w14:paraId="204C7D99"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Programmi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d'esame</w:t>
            </w:r>
          </w:p>
        </w:tc>
        <w:tc>
          <w:tcPr>
            <w:tcW w:w="4000" w:type="dxa"/>
            <w:tcBorders>
              <w:top w:val="single" w:sz="2" w:space="0" w:color="D9D9D9"/>
              <w:left w:val="single" w:sz="2" w:space="0" w:color="001F5F"/>
              <w:bottom w:val="single" w:sz="2" w:space="0" w:color="D9D9D9"/>
            </w:tcBorders>
          </w:tcPr>
          <w:p w14:paraId="317B2B8D" w14:textId="77777777" w:rsidR="00DB1FF2" w:rsidRPr="00206F83" w:rsidRDefault="00DB1FF2" w:rsidP="007D6C41">
            <w:pPr>
              <w:pStyle w:val="TableParagraph"/>
              <w:spacing w:before="135"/>
              <w:ind w:left="102"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2DA2E82" w14:textId="77777777" w:rsidTr="007D6C41">
        <w:trPr>
          <w:trHeight w:val="722"/>
        </w:trPr>
        <w:tc>
          <w:tcPr>
            <w:tcW w:w="514" w:type="dxa"/>
            <w:vMerge/>
            <w:tcBorders>
              <w:top w:val="nil"/>
              <w:bottom w:val="single" w:sz="2" w:space="0" w:color="001F5F"/>
              <w:right w:val="single" w:sz="2" w:space="0" w:color="001F5F"/>
            </w:tcBorders>
          </w:tcPr>
          <w:p w14:paraId="5F006AC7"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2" w:space="0" w:color="001F5F"/>
              <w:right w:val="single" w:sz="2" w:space="0" w:color="001F5F"/>
            </w:tcBorders>
          </w:tcPr>
          <w:p w14:paraId="2E0D3088"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2" w:space="0" w:color="D9D9D9"/>
              <w:right w:val="single" w:sz="2" w:space="0" w:color="001F5F"/>
            </w:tcBorders>
          </w:tcPr>
          <w:p w14:paraId="4B0B9BE2" w14:textId="77777777" w:rsidR="00DB1FF2" w:rsidRPr="00206F83" w:rsidRDefault="00DB1FF2" w:rsidP="007D6C41">
            <w:pPr>
              <w:pStyle w:val="TableParagraph"/>
              <w:spacing w:before="85"/>
              <w:rPr>
                <w:rFonts w:asciiTheme="minorHAnsi" w:hAnsiTheme="minorHAnsi" w:cstheme="minorHAnsi"/>
                <w:b/>
                <w:sz w:val="16"/>
              </w:rPr>
            </w:pPr>
          </w:p>
          <w:p w14:paraId="17681C13" w14:textId="77777777" w:rsidR="00DB1FF2" w:rsidRPr="00206F83" w:rsidRDefault="00DB1FF2" w:rsidP="007D6C41">
            <w:pPr>
              <w:pStyle w:val="TableParagraph"/>
              <w:spacing w:before="1"/>
              <w:ind w:left="32"/>
              <w:jc w:val="center"/>
              <w:rPr>
                <w:rFonts w:asciiTheme="minorHAnsi" w:hAnsiTheme="minorHAnsi" w:cstheme="minorHAnsi"/>
                <w:sz w:val="16"/>
              </w:rPr>
            </w:pPr>
            <w:r w:rsidRPr="00206F83">
              <w:rPr>
                <w:rFonts w:asciiTheme="minorHAnsi" w:hAnsiTheme="minorHAnsi" w:cstheme="minorHAnsi"/>
                <w:spacing w:val="-2"/>
                <w:sz w:val="16"/>
              </w:rPr>
              <w:t>IV.5.4</w:t>
            </w:r>
          </w:p>
        </w:tc>
        <w:tc>
          <w:tcPr>
            <w:tcW w:w="6909" w:type="dxa"/>
            <w:tcBorders>
              <w:top w:val="single" w:sz="2" w:space="0" w:color="D9D9D9"/>
              <w:left w:val="single" w:sz="2" w:space="0" w:color="001F5F"/>
              <w:bottom w:val="single" w:sz="2" w:space="0" w:color="D9D9D9"/>
              <w:right w:val="single" w:sz="2" w:space="0" w:color="001F5F"/>
            </w:tcBorders>
          </w:tcPr>
          <w:p w14:paraId="1009B8C2" w14:textId="77777777" w:rsidR="00DB1FF2" w:rsidRPr="00206F83" w:rsidRDefault="00DB1FF2" w:rsidP="007D6C41">
            <w:pPr>
              <w:pStyle w:val="TableParagraph"/>
              <w:spacing w:before="85"/>
              <w:ind w:left="83" w:right="546"/>
              <w:jc w:val="both"/>
              <w:rPr>
                <w:rFonts w:asciiTheme="minorHAnsi" w:hAnsiTheme="minorHAnsi" w:cstheme="minorHAnsi"/>
                <w:sz w:val="16"/>
                <w:lang w:val="it-IT"/>
              </w:rPr>
            </w:pPr>
            <w:r w:rsidRPr="00206F83">
              <w:rPr>
                <w:rFonts w:asciiTheme="minorHAnsi" w:hAnsiTheme="minorHAnsi" w:cstheme="minorHAnsi"/>
                <w:sz w:val="16"/>
                <w:lang w:val="it-IT"/>
              </w:rPr>
              <w:t>Documenti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studenti in</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preparazione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nel</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corso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 attività</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didattiche (dispense,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percorsi,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sussidi,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sperimentazioni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multidisciplinari,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testi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teatrali,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sceneggiature cinematografiche ecc.)</w:t>
            </w:r>
          </w:p>
        </w:tc>
        <w:tc>
          <w:tcPr>
            <w:tcW w:w="4000" w:type="dxa"/>
            <w:tcBorders>
              <w:top w:val="single" w:sz="2" w:space="0" w:color="D9D9D9"/>
              <w:left w:val="single" w:sz="2" w:space="0" w:color="001F5F"/>
              <w:bottom w:val="single" w:sz="2" w:space="0" w:color="D9D9D9"/>
            </w:tcBorders>
          </w:tcPr>
          <w:p w14:paraId="60019243" w14:textId="77777777" w:rsidR="00DB1FF2" w:rsidRPr="00206F83" w:rsidRDefault="00DB1FF2" w:rsidP="007D6C41">
            <w:pPr>
              <w:pStyle w:val="TableParagraph"/>
              <w:spacing w:before="85"/>
              <w:rPr>
                <w:rFonts w:asciiTheme="minorHAnsi" w:hAnsiTheme="minorHAnsi" w:cstheme="minorHAnsi"/>
                <w:b/>
                <w:sz w:val="16"/>
                <w:lang w:val="it-IT"/>
              </w:rPr>
            </w:pPr>
          </w:p>
          <w:p w14:paraId="3754FF7D" w14:textId="77777777" w:rsidR="00DB1FF2" w:rsidRPr="00206F83" w:rsidRDefault="00DB1FF2" w:rsidP="007D6C41">
            <w:pPr>
              <w:pStyle w:val="TableParagraph"/>
              <w:spacing w:before="1"/>
              <w:ind w:left="101" w:right="60"/>
              <w:jc w:val="center"/>
              <w:rPr>
                <w:rFonts w:asciiTheme="minorHAnsi" w:hAnsiTheme="minorHAnsi" w:cstheme="minorHAnsi"/>
                <w:sz w:val="16"/>
                <w:lang w:val="it-IT"/>
              </w:rPr>
            </w:pPr>
            <w:r w:rsidRPr="00206F83">
              <w:rPr>
                <w:rFonts w:asciiTheme="minorHAnsi" w:hAnsiTheme="minorHAnsi" w:cstheme="minorHAnsi"/>
                <w:sz w:val="16"/>
                <w:lang w:val="it-IT"/>
              </w:rPr>
              <w:t>ILLIMITATI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almeno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un</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esemplare</w:t>
            </w:r>
          </w:p>
        </w:tc>
      </w:tr>
      <w:tr w:rsidR="00DB1FF2" w:rsidRPr="00206F83" w14:paraId="498CF26A" w14:textId="77777777" w:rsidTr="007D6C41">
        <w:trPr>
          <w:trHeight w:val="453"/>
        </w:trPr>
        <w:tc>
          <w:tcPr>
            <w:tcW w:w="514" w:type="dxa"/>
            <w:vMerge/>
            <w:tcBorders>
              <w:top w:val="nil"/>
              <w:bottom w:val="single" w:sz="2" w:space="0" w:color="001F5F"/>
              <w:right w:val="single" w:sz="2" w:space="0" w:color="001F5F"/>
            </w:tcBorders>
          </w:tcPr>
          <w:p w14:paraId="173711BD" w14:textId="77777777" w:rsidR="00DB1FF2" w:rsidRPr="00206F83" w:rsidRDefault="00DB1FF2" w:rsidP="007D6C41">
            <w:pPr>
              <w:rPr>
                <w:rFonts w:cstheme="minorHAnsi"/>
                <w:sz w:val="2"/>
                <w:szCs w:val="2"/>
                <w:lang w:val="it-IT"/>
              </w:rPr>
            </w:pPr>
          </w:p>
        </w:tc>
        <w:tc>
          <w:tcPr>
            <w:tcW w:w="2196" w:type="dxa"/>
            <w:vMerge/>
            <w:tcBorders>
              <w:top w:val="nil"/>
              <w:left w:val="single" w:sz="2" w:space="0" w:color="001F5F"/>
              <w:bottom w:val="single" w:sz="2" w:space="0" w:color="001F5F"/>
              <w:right w:val="single" w:sz="2" w:space="0" w:color="001F5F"/>
            </w:tcBorders>
          </w:tcPr>
          <w:p w14:paraId="36B03157" w14:textId="77777777" w:rsidR="00DB1FF2" w:rsidRPr="00206F83" w:rsidRDefault="00DB1FF2" w:rsidP="007D6C41">
            <w:pPr>
              <w:rPr>
                <w:rFonts w:cstheme="minorHAnsi"/>
                <w:sz w:val="2"/>
                <w:szCs w:val="2"/>
                <w:lang w:val="it-IT"/>
              </w:rPr>
            </w:pPr>
          </w:p>
        </w:tc>
        <w:tc>
          <w:tcPr>
            <w:tcW w:w="955" w:type="dxa"/>
            <w:tcBorders>
              <w:top w:val="single" w:sz="2" w:space="0" w:color="D9D9D9"/>
              <w:left w:val="single" w:sz="2" w:space="0" w:color="001F5F"/>
              <w:bottom w:val="single" w:sz="2" w:space="0" w:color="001F5F"/>
              <w:right w:val="single" w:sz="2" w:space="0" w:color="001F5F"/>
            </w:tcBorders>
          </w:tcPr>
          <w:p w14:paraId="20619A7E"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IV.5.5</w:t>
            </w:r>
          </w:p>
        </w:tc>
        <w:tc>
          <w:tcPr>
            <w:tcW w:w="6909" w:type="dxa"/>
            <w:tcBorders>
              <w:top w:val="single" w:sz="2" w:space="0" w:color="D9D9D9"/>
              <w:left w:val="single" w:sz="2" w:space="0" w:color="001F5F"/>
              <w:bottom w:val="single" w:sz="2" w:space="0" w:color="001F5F"/>
              <w:right w:val="single" w:sz="2" w:space="0" w:color="001F5F"/>
            </w:tcBorders>
          </w:tcPr>
          <w:p w14:paraId="5B709CFA"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Progetti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curricolari</w:t>
            </w:r>
          </w:p>
        </w:tc>
        <w:tc>
          <w:tcPr>
            <w:tcW w:w="4000" w:type="dxa"/>
            <w:tcBorders>
              <w:top w:val="single" w:sz="2" w:space="0" w:color="D9D9D9"/>
              <w:left w:val="single" w:sz="2" w:space="0" w:color="001F5F"/>
              <w:bottom w:val="single" w:sz="2" w:space="0" w:color="001F5F"/>
            </w:tcBorders>
          </w:tcPr>
          <w:p w14:paraId="0A430E6C" w14:textId="77777777" w:rsidR="00DB1FF2" w:rsidRPr="00206F83" w:rsidRDefault="00DB1FF2" w:rsidP="007D6C41">
            <w:pPr>
              <w:pStyle w:val="TableParagraph"/>
              <w:spacing w:before="135"/>
              <w:ind w:left="102"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AA78681" w14:textId="77777777" w:rsidTr="007D6C41">
        <w:trPr>
          <w:trHeight w:val="453"/>
        </w:trPr>
        <w:tc>
          <w:tcPr>
            <w:tcW w:w="514" w:type="dxa"/>
            <w:vMerge w:val="restart"/>
            <w:tcBorders>
              <w:top w:val="single" w:sz="2" w:space="0" w:color="001F5F"/>
              <w:bottom w:val="single" w:sz="2" w:space="0" w:color="001F5F"/>
              <w:right w:val="single" w:sz="2" w:space="0" w:color="001F5F"/>
            </w:tcBorders>
          </w:tcPr>
          <w:p w14:paraId="3F3CBAA7" w14:textId="77777777" w:rsidR="00DB1FF2" w:rsidRPr="00206F83" w:rsidRDefault="00DB1FF2" w:rsidP="007D6C41">
            <w:pPr>
              <w:pStyle w:val="TableParagraph"/>
              <w:spacing w:before="0"/>
              <w:rPr>
                <w:rFonts w:asciiTheme="minorHAnsi" w:hAnsiTheme="minorHAnsi" w:cstheme="minorHAnsi"/>
                <w:b/>
                <w:sz w:val="16"/>
              </w:rPr>
            </w:pPr>
          </w:p>
          <w:p w14:paraId="17D172F6" w14:textId="77777777" w:rsidR="00DB1FF2" w:rsidRPr="00206F83" w:rsidRDefault="00DB1FF2" w:rsidP="007D6C41">
            <w:pPr>
              <w:pStyle w:val="TableParagraph"/>
              <w:spacing w:before="0"/>
              <w:rPr>
                <w:rFonts w:asciiTheme="minorHAnsi" w:hAnsiTheme="minorHAnsi" w:cstheme="minorHAnsi"/>
                <w:b/>
                <w:sz w:val="16"/>
              </w:rPr>
            </w:pPr>
          </w:p>
          <w:p w14:paraId="5933F61F" w14:textId="77777777" w:rsidR="00DB1FF2" w:rsidRPr="00206F83" w:rsidRDefault="00DB1FF2" w:rsidP="007D6C41">
            <w:pPr>
              <w:pStyle w:val="TableParagraph"/>
              <w:spacing w:before="0"/>
              <w:rPr>
                <w:rFonts w:asciiTheme="minorHAnsi" w:hAnsiTheme="minorHAnsi" w:cstheme="minorHAnsi"/>
                <w:b/>
                <w:sz w:val="16"/>
              </w:rPr>
            </w:pPr>
          </w:p>
          <w:p w14:paraId="3975EA4A" w14:textId="77777777" w:rsidR="00DB1FF2" w:rsidRPr="00206F83" w:rsidRDefault="00DB1FF2" w:rsidP="007D6C41">
            <w:pPr>
              <w:pStyle w:val="TableParagraph"/>
              <w:spacing w:before="129"/>
              <w:rPr>
                <w:rFonts w:asciiTheme="minorHAnsi" w:hAnsiTheme="minorHAnsi" w:cstheme="minorHAnsi"/>
                <w:b/>
                <w:sz w:val="16"/>
              </w:rPr>
            </w:pPr>
          </w:p>
          <w:p w14:paraId="7BA9E95A" w14:textId="77777777" w:rsidR="00DB1FF2" w:rsidRPr="00206F83" w:rsidRDefault="00DB1FF2" w:rsidP="007D6C41">
            <w:pPr>
              <w:pStyle w:val="TableParagraph"/>
              <w:spacing w:before="0"/>
              <w:ind w:left="114"/>
              <w:rPr>
                <w:rFonts w:asciiTheme="minorHAnsi" w:hAnsiTheme="minorHAnsi" w:cstheme="minorHAnsi"/>
                <w:sz w:val="16"/>
              </w:rPr>
            </w:pPr>
            <w:r w:rsidRPr="00206F83">
              <w:rPr>
                <w:rFonts w:asciiTheme="minorHAnsi" w:hAnsiTheme="minorHAnsi" w:cstheme="minorHAnsi"/>
                <w:spacing w:val="-4"/>
                <w:sz w:val="16"/>
              </w:rPr>
              <w:t>IV.6</w:t>
            </w:r>
          </w:p>
        </w:tc>
        <w:tc>
          <w:tcPr>
            <w:tcW w:w="2196" w:type="dxa"/>
            <w:vMerge w:val="restart"/>
            <w:tcBorders>
              <w:top w:val="single" w:sz="2" w:space="0" w:color="001F5F"/>
              <w:left w:val="single" w:sz="2" w:space="0" w:color="001F5F"/>
              <w:bottom w:val="single" w:sz="2" w:space="0" w:color="001F5F"/>
              <w:right w:val="single" w:sz="2" w:space="0" w:color="001F5F"/>
            </w:tcBorders>
          </w:tcPr>
          <w:p w14:paraId="406A250B" w14:textId="77777777" w:rsidR="00DB1FF2" w:rsidRPr="00206F83" w:rsidRDefault="00DB1FF2" w:rsidP="007D6C41">
            <w:pPr>
              <w:pStyle w:val="TableParagraph"/>
              <w:spacing w:before="0"/>
              <w:rPr>
                <w:rFonts w:asciiTheme="minorHAnsi" w:hAnsiTheme="minorHAnsi" w:cstheme="minorHAnsi"/>
                <w:b/>
                <w:sz w:val="16"/>
                <w:lang w:val="it-IT"/>
              </w:rPr>
            </w:pPr>
          </w:p>
          <w:p w14:paraId="431C00DF" w14:textId="77777777" w:rsidR="00DB1FF2" w:rsidRPr="00206F83" w:rsidRDefault="00DB1FF2" w:rsidP="007D6C41">
            <w:pPr>
              <w:pStyle w:val="TableParagraph"/>
              <w:spacing w:before="0"/>
              <w:rPr>
                <w:rFonts w:asciiTheme="minorHAnsi" w:hAnsiTheme="minorHAnsi" w:cstheme="minorHAnsi"/>
                <w:b/>
                <w:sz w:val="16"/>
                <w:lang w:val="it-IT"/>
              </w:rPr>
            </w:pPr>
          </w:p>
          <w:p w14:paraId="245A37BE" w14:textId="77777777" w:rsidR="00DB1FF2" w:rsidRPr="00206F83" w:rsidRDefault="00DB1FF2" w:rsidP="007D6C41">
            <w:pPr>
              <w:pStyle w:val="TableParagraph"/>
              <w:spacing w:before="0"/>
              <w:rPr>
                <w:rFonts w:asciiTheme="minorHAnsi" w:hAnsiTheme="minorHAnsi" w:cstheme="minorHAnsi"/>
                <w:b/>
                <w:sz w:val="16"/>
                <w:lang w:val="it-IT"/>
              </w:rPr>
            </w:pPr>
          </w:p>
          <w:p w14:paraId="34192780" w14:textId="77777777" w:rsidR="00DB1FF2" w:rsidRPr="00206F83" w:rsidRDefault="00DB1FF2" w:rsidP="007D6C41">
            <w:pPr>
              <w:pStyle w:val="TableParagraph"/>
              <w:spacing w:before="35"/>
              <w:rPr>
                <w:rFonts w:asciiTheme="minorHAnsi" w:hAnsiTheme="minorHAnsi" w:cstheme="minorHAnsi"/>
                <w:b/>
                <w:sz w:val="16"/>
                <w:lang w:val="it-IT"/>
              </w:rPr>
            </w:pPr>
          </w:p>
          <w:p w14:paraId="440D2B2C" w14:textId="77777777" w:rsidR="00DB1FF2" w:rsidRPr="00206F83" w:rsidRDefault="00DB1FF2" w:rsidP="007D6C41">
            <w:pPr>
              <w:pStyle w:val="TableParagraph"/>
              <w:spacing w:before="0"/>
              <w:ind w:left="225" w:firstLine="129"/>
              <w:rPr>
                <w:rFonts w:asciiTheme="minorHAnsi" w:hAnsiTheme="minorHAnsi" w:cstheme="minorHAnsi"/>
                <w:b/>
                <w:sz w:val="16"/>
                <w:lang w:val="it-IT"/>
              </w:rPr>
            </w:pPr>
            <w:r w:rsidRPr="00206F83">
              <w:rPr>
                <w:rFonts w:asciiTheme="minorHAnsi" w:hAnsiTheme="minorHAnsi" w:cstheme="minorHAnsi"/>
                <w:b/>
                <w:sz w:val="16"/>
                <w:lang w:val="it-IT"/>
              </w:rPr>
              <w:t>Viaggi di istruzione, scambi,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stage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tirocini</w:t>
            </w:r>
          </w:p>
        </w:tc>
        <w:tc>
          <w:tcPr>
            <w:tcW w:w="955" w:type="dxa"/>
            <w:tcBorders>
              <w:top w:val="single" w:sz="2" w:space="0" w:color="001F5F"/>
              <w:left w:val="single" w:sz="2" w:space="0" w:color="001F5F"/>
              <w:bottom w:val="single" w:sz="2" w:space="0" w:color="D9D9D9"/>
              <w:right w:val="single" w:sz="2" w:space="0" w:color="001F5F"/>
            </w:tcBorders>
          </w:tcPr>
          <w:p w14:paraId="483E1060"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IV.6.1</w:t>
            </w:r>
          </w:p>
        </w:tc>
        <w:tc>
          <w:tcPr>
            <w:tcW w:w="6909" w:type="dxa"/>
            <w:tcBorders>
              <w:top w:val="single" w:sz="2" w:space="0" w:color="001F5F"/>
              <w:left w:val="single" w:sz="2" w:space="0" w:color="001F5F"/>
              <w:bottom w:val="single" w:sz="2" w:space="0" w:color="D9D9D9"/>
              <w:right w:val="single" w:sz="2" w:space="0" w:color="001F5F"/>
            </w:tcBorders>
          </w:tcPr>
          <w:p w14:paraId="1007011A"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Pratiche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assistenza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soggiorni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climatici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/colonie</w:t>
            </w:r>
          </w:p>
        </w:tc>
        <w:tc>
          <w:tcPr>
            <w:tcW w:w="4000" w:type="dxa"/>
            <w:tcBorders>
              <w:top w:val="single" w:sz="2" w:space="0" w:color="001F5F"/>
              <w:left w:val="single" w:sz="2" w:space="0" w:color="001F5F"/>
              <w:bottom w:val="single" w:sz="2" w:space="0" w:color="D9D9D9"/>
            </w:tcBorders>
          </w:tcPr>
          <w:p w14:paraId="77C20E32" w14:textId="77777777" w:rsidR="00DB1FF2" w:rsidRPr="00206F83" w:rsidRDefault="00DB1FF2" w:rsidP="007D6C41">
            <w:pPr>
              <w:pStyle w:val="TableParagraph"/>
              <w:spacing w:before="135"/>
              <w:ind w:left="102"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99408DA" w14:textId="77777777" w:rsidTr="007D6C41">
        <w:trPr>
          <w:trHeight w:val="453"/>
        </w:trPr>
        <w:tc>
          <w:tcPr>
            <w:tcW w:w="514" w:type="dxa"/>
            <w:vMerge/>
            <w:tcBorders>
              <w:top w:val="nil"/>
              <w:bottom w:val="single" w:sz="2" w:space="0" w:color="001F5F"/>
              <w:right w:val="single" w:sz="2" w:space="0" w:color="001F5F"/>
            </w:tcBorders>
          </w:tcPr>
          <w:p w14:paraId="37DFE3BF"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2" w:space="0" w:color="001F5F"/>
              <w:right w:val="single" w:sz="2" w:space="0" w:color="001F5F"/>
            </w:tcBorders>
          </w:tcPr>
          <w:p w14:paraId="2330EAE8"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2" w:space="0" w:color="D9D9D9"/>
              <w:right w:val="single" w:sz="2" w:space="0" w:color="001F5F"/>
            </w:tcBorders>
          </w:tcPr>
          <w:p w14:paraId="26B09BED"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IV.6.2</w:t>
            </w:r>
          </w:p>
        </w:tc>
        <w:tc>
          <w:tcPr>
            <w:tcW w:w="6909" w:type="dxa"/>
            <w:tcBorders>
              <w:top w:val="single" w:sz="2" w:space="0" w:color="D9D9D9"/>
              <w:left w:val="single" w:sz="2" w:space="0" w:color="001F5F"/>
              <w:bottom w:val="single" w:sz="2" w:space="0" w:color="D9D9D9"/>
              <w:right w:val="single" w:sz="2" w:space="0" w:color="001F5F"/>
            </w:tcBorders>
          </w:tcPr>
          <w:p w14:paraId="605A9E2D"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Borse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studio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stage: bandi,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studi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2"/>
                <w:sz w:val="16"/>
                <w:lang w:val="it-IT"/>
              </w:rPr>
              <w:t xml:space="preserve"> relazioni</w:t>
            </w:r>
          </w:p>
        </w:tc>
        <w:tc>
          <w:tcPr>
            <w:tcW w:w="4000" w:type="dxa"/>
            <w:tcBorders>
              <w:top w:val="single" w:sz="2" w:space="0" w:color="D9D9D9"/>
              <w:left w:val="single" w:sz="2" w:space="0" w:color="001F5F"/>
              <w:bottom w:val="single" w:sz="2" w:space="0" w:color="D9D9D9"/>
            </w:tcBorders>
          </w:tcPr>
          <w:p w14:paraId="0F72FE57" w14:textId="77777777" w:rsidR="00DB1FF2" w:rsidRPr="00206F83" w:rsidRDefault="00DB1FF2" w:rsidP="007D6C41">
            <w:pPr>
              <w:pStyle w:val="TableParagraph"/>
              <w:spacing w:before="135"/>
              <w:ind w:left="102"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8EF3130" w14:textId="77777777" w:rsidTr="007D6C41">
        <w:trPr>
          <w:trHeight w:val="537"/>
        </w:trPr>
        <w:tc>
          <w:tcPr>
            <w:tcW w:w="514" w:type="dxa"/>
            <w:vMerge/>
            <w:tcBorders>
              <w:top w:val="nil"/>
              <w:bottom w:val="single" w:sz="2" w:space="0" w:color="001F5F"/>
              <w:right w:val="single" w:sz="2" w:space="0" w:color="001F5F"/>
            </w:tcBorders>
          </w:tcPr>
          <w:p w14:paraId="4F246458"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2" w:space="0" w:color="001F5F"/>
              <w:right w:val="single" w:sz="2" w:space="0" w:color="001F5F"/>
            </w:tcBorders>
          </w:tcPr>
          <w:p w14:paraId="422A52F2"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2" w:space="0" w:color="D9D9D9"/>
              <w:right w:val="single" w:sz="2" w:space="0" w:color="001F5F"/>
            </w:tcBorders>
          </w:tcPr>
          <w:p w14:paraId="6CBCD29F" w14:textId="77777777" w:rsidR="00DB1FF2" w:rsidRPr="00206F83" w:rsidRDefault="00DB1FF2" w:rsidP="007D6C41">
            <w:pPr>
              <w:pStyle w:val="TableParagraph"/>
              <w:spacing w:before="176"/>
              <w:ind w:left="32"/>
              <w:jc w:val="center"/>
              <w:rPr>
                <w:rFonts w:asciiTheme="minorHAnsi" w:hAnsiTheme="minorHAnsi" w:cstheme="minorHAnsi"/>
                <w:sz w:val="16"/>
              </w:rPr>
            </w:pPr>
            <w:r w:rsidRPr="00206F83">
              <w:rPr>
                <w:rFonts w:asciiTheme="minorHAnsi" w:hAnsiTheme="minorHAnsi" w:cstheme="minorHAnsi"/>
                <w:spacing w:val="-2"/>
                <w:sz w:val="16"/>
              </w:rPr>
              <w:t>IV.6.3</w:t>
            </w:r>
          </w:p>
        </w:tc>
        <w:tc>
          <w:tcPr>
            <w:tcW w:w="6909" w:type="dxa"/>
            <w:tcBorders>
              <w:top w:val="single" w:sz="2" w:space="0" w:color="D9D9D9"/>
              <w:left w:val="single" w:sz="2" w:space="0" w:color="001F5F"/>
              <w:bottom w:val="single" w:sz="2" w:space="0" w:color="D9D9D9"/>
              <w:right w:val="single" w:sz="2" w:space="0" w:color="001F5F"/>
            </w:tcBorders>
          </w:tcPr>
          <w:p w14:paraId="22E90D42" w14:textId="77777777" w:rsidR="00DB1FF2" w:rsidRPr="00206F83" w:rsidRDefault="00DB1FF2" w:rsidP="007D6C41">
            <w:pPr>
              <w:pStyle w:val="TableParagraph"/>
              <w:spacing w:before="85"/>
              <w:ind w:left="83"/>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programmazione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attuazione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attività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scolastiche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anche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esterne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(gite, visite di studio ecc.)</w:t>
            </w:r>
          </w:p>
        </w:tc>
        <w:tc>
          <w:tcPr>
            <w:tcW w:w="4000" w:type="dxa"/>
            <w:tcBorders>
              <w:top w:val="single" w:sz="2" w:space="0" w:color="D9D9D9"/>
              <w:left w:val="single" w:sz="2" w:space="0" w:color="001F5F"/>
              <w:bottom w:val="single" w:sz="2" w:space="0" w:color="D9D9D9"/>
            </w:tcBorders>
          </w:tcPr>
          <w:p w14:paraId="61AE5B3E" w14:textId="77777777" w:rsidR="00DB1FF2" w:rsidRPr="00206F83" w:rsidRDefault="00DB1FF2" w:rsidP="007D6C41">
            <w:pPr>
              <w:pStyle w:val="TableParagraph"/>
              <w:spacing w:before="85"/>
              <w:ind w:left="1005" w:right="63" w:hanging="893"/>
              <w:rPr>
                <w:rFonts w:asciiTheme="minorHAnsi" w:hAnsiTheme="minorHAnsi" w:cstheme="minorHAnsi"/>
                <w:sz w:val="16"/>
                <w:lang w:val="it-IT"/>
              </w:rPr>
            </w:pPr>
            <w:r w:rsidRPr="00206F83">
              <w:rPr>
                <w:rFonts w:asciiTheme="minorHAnsi" w:hAnsiTheme="minorHAnsi" w:cstheme="minorHAnsi"/>
                <w:sz w:val="16"/>
                <w:lang w:val="it-IT"/>
              </w:rPr>
              <w:t>Scartabile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 campione un’annata ogni 10</w:t>
            </w:r>
          </w:p>
        </w:tc>
      </w:tr>
      <w:tr w:rsidR="00DB1FF2" w:rsidRPr="00206F83" w14:paraId="3582AF38" w14:textId="77777777" w:rsidTr="007D6C41">
        <w:trPr>
          <w:trHeight w:val="453"/>
        </w:trPr>
        <w:tc>
          <w:tcPr>
            <w:tcW w:w="514" w:type="dxa"/>
            <w:vMerge/>
            <w:tcBorders>
              <w:top w:val="nil"/>
              <w:bottom w:val="single" w:sz="2" w:space="0" w:color="001F5F"/>
              <w:right w:val="single" w:sz="2" w:space="0" w:color="001F5F"/>
            </w:tcBorders>
          </w:tcPr>
          <w:p w14:paraId="0B3EEC36" w14:textId="77777777" w:rsidR="00DB1FF2" w:rsidRPr="00206F83" w:rsidRDefault="00DB1FF2" w:rsidP="007D6C41">
            <w:pPr>
              <w:rPr>
                <w:rFonts w:cstheme="minorHAnsi"/>
                <w:sz w:val="2"/>
                <w:szCs w:val="2"/>
                <w:lang w:val="it-IT"/>
              </w:rPr>
            </w:pPr>
          </w:p>
        </w:tc>
        <w:tc>
          <w:tcPr>
            <w:tcW w:w="2196" w:type="dxa"/>
            <w:vMerge/>
            <w:tcBorders>
              <w:top w:val="nil"/>
              <w:left w:val="single" w:sz="2" w:space="0" w:color="001F5F"/>
              <w:bottom w:val="single" w:sz="2" w:space="0" w:color="001F5F"/>
              <w:right w:val="single" w:sz="2" w:space="0" w:color="001F5F"/>
            </w:tcBorders>
          </w:tcPr>
          <w:p w14:paraId="07F88B25" w14:textId="77777777" w:rsidR="00DB1FF2" w:rsidRPr="00206F83" w:rsidRDefault="00DB1FF2" w:rsidP="007D6C41">
            <w:pPr>
              <w:rPr>
                <w:rFonts w:cstheme="minorHAnsi"/>
                <w:sz w:val="2"/>
                <w:szCs w:val="2"/>
                <w:lang w:val="it-IT"/>
              </w:rPr>
            </w:pPr>
          </w:p>
        </w:tc>
        <w:tc>
          <w:tcPr>
            <w:tcW w:w="955" w:type="dxa"/>
            <w:tcBorders>
              <w:top w:val="single" w:sz="2" w:space="0" w:color="D9D9D9"/>
              <w:left w:val="single" w:sz="2" w:space="0" w:color="001F5F"/>
              <w:bottom w:val="single" w:sz="2" w:space="0" w:color="001F5F"/>
              <w:right w:val="single" w:sz="2" w:space="0" w:color="001F5F"/>
            </w:tcBorders>
          </w:tcPr>
          <w:p w14:paraId="64FEAE68"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IV.6.4</w:t>
            </w:r>
          </w:p>
        </w:tc>
        <w:tc>
          <w:tcPr>
            <w:tcW w:w="6909" w:type="dxa"/>
            <w:tcBorders>
              <w:top w:val="single" w:sz="2" w:space="0" w:color="D9D9D9"/>
              <w:left w:val="single" w:sz="2" w:space="0" w:color="001F5F"/>
              <w:bottom w:val="single" w:sz="2" w:space="0" w:color="001F5F"/>
              <w:right w:val="single" w:sz="2" w:space="0" w:color="001F5F"/>
            </w:tcBorders>
          </w:tcPr>
          <w:p w14:paraId="1975ACD1"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PCTO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(Percorsi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Competenze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Trasversali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l’Orientamento)</w:t>
            </w:r>
          </w:p>
        </w:tc>
        <w:tc>
          <w:tcPr>
            <w:tcW w:w="4000" w:type="dxa"/>
            <w:tcBorders>
              <w:top w:val="single" w:sz="2" w:space="0" w:color="D9D9D9"/>
              <w:left w:val="single" w:sz="2" w:space="0" w:color="001F5F"/>
              <w:bottom w:val="single" w:sz="2" w:space="0" w:color="001F5F"/>
            </w:tcBorders>
          </w:tcPr>
          <w:p w14:paraId="52738A04" w14:textId="77777777" w:rsidR="00DB1FF2" w:rsidRPr="00206F83" w:rsidRDefault="00DB1FF2" w:rsidP="007D6C41">
            <w:pPr>
              <w:pStyle w:val="TableParagraph"/>
              <w:spacing w:before="135"/>
              <w:ind w:left="102"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F25DEF1" w14:textId="77777777" w:rsidTr="007D6C41">
        <w:trPr>
          <w:trHeight w:val="537"/>
        </w:trPr>
        <w:tc>
          <w:tcPr>
            <w:tcW w:w="514" w:type="dxa"/>
            <w:vMerge w:val="restart"/>
            <w:tcBorders>
              <w:top w:val="single" w:sz="2" w:space="0" w:color="001F5F"/>
              <w:bottom w:val="single" w:sz="2" w:space="0" w:color="001F5F"/>
              <w:right w:val="single" w:sz="2" w:space="0" w:color="001F5F"/>
            </w:tcBorders>
          </w:tcPr>
          <w:p w14:paraId="7188C32B" w14:textId="77777777" w:rsidR="00DB1FF2" w:rsidRPr="00206F83" w:rsidRDefault="00DB1FF2" w:rsidP="007D6C41">
            <w:pPr>
              <w:pStyle w:val="TableParagraph"/>
              <w:spacing w:before="0"/>
              <w:rPr>
                <w:rFonts w:asciiTheme="minorHAnsi" w:hAnsiTheme="minorHAnsi" w:cstheme="minorHAnsi"/>
                <w:b/>
                <w:sz w:val="16"/>
              </w:rPr>
            </w:pPr>
          </w:p>
          <w:p w14:paraId="26B441EF" w14:textId="77777777" w:rsidR="00DB1FF2" w:rsidRPr="00206F83" w:rsidRDefault="00DB1FF2" w:rsidP="007D6C41">
            <w:pPr>
              <w:pStyle w:val="TableParagraph"/>
              <w:spacing w:before="38"/>
              <w:rPr>
                <w:rFonts w:asciiTheme="minorHAnsi" w:hAnsiTheme="minorHAnsi" w:cstheme="minorHAnsi"/>
                <w:b/>
                <w:sz w:val="16"/>
              </w:rPr>
            </w:pPr>
          </w:p>
          <w:p w14:paraId="6C52244B" w14:textId="77777777" w:rsidR="00DB1FF2" w:rsidRPr="00206F83" w:rsidRDefault="00DB1FF2" w:rsidP="007D6C41">
            <w:pPr>
              <w:pStyle w:val="TableParagraph"/>
              <w:spacing w:before="0"/>
              <w:ind w:left="114"/>
              <w:rPr>
                <w:rFonts w:asciiTheme="minorHAnsi" w:hAnsiTheme="minorHAnsi" w:cstheme="minorHAnsi"/>
                <w:sz w:val="16"/>
              </w:rPr>
            </w:pPr>
            <w:r w:rsidRPr="00206F83">
              <w:rPr>
                <w:rFonts w:asciiTheme="minorHAnsi" w:hAnsiTheme="minorHAnsi" w:cstheme="minorHAnsi"/>
                <w:spacing w:val="-4"/>
                <w:sz w:val="16"/>
              </w:rPr>
              <w:t>IV.7</w:t>
            </w:r>
          </w:p>
        </w:tc>
        <w:tc>
          <w:tcPr>
            <w:tcW w:w="2196" w:type="dxa"/>
            <w:vMerge w:val="restart"/>
            <w:tcBorders>
              <w:top w:val="single" w:sz="2" w:space="0" w:color="001F5F"/>
              <w:left w:val="single" w:sz="2" w:space="0" w:color="001F5F"/>
              <w:bottom w:val="single" w:sz="2" w:space="0" w:color="001F5F"/>
              <w:right w:val="single" w:sz="2" w:space="0" w:color="001F5F"/>
            </w:tcBorders>
          </w:tcPr>
          <w:p w14:paraId="26475379" w14:textId="77777777" w:rsidR="00DB1FF2" w:rsidRPr="00206F83" w:rsidRDefault="00DB1FF2" w:rsidP="007D6C41">
            <w:pPr>
              <w:pStyle w:val="TableParagraph"/>
              <w:spacing w:before="129"/>
              <w:rPr>
                <w:rFonts w:asciiTheme="minorHAnsi" w:hAnsiTheme="minorHAnsi" w:cstheme="minorHAnsi"/>
                <w:b/>
                <w:sz w:val="16"/>
                <w:lang w:val="it-IT"/>
              </w:rPr>
            </w:pPr>
          </w:p>
          <w:p w14:paraId="195A16F6" w14:textId="77777777" w:rsidR="00DB1FF2" w:rsidRPr="00206F83" w:rsidRDefault="00DB1FF2" w:rsidP="007D6C41">
            <w:pPr>
              <w:pStyle w:val="TableParagraph"/>
              <w:spacing w:before="0"/>
              <w:ind w:left="376" w:right="224" w:hanging="116"/>
              <w:rPr>
                <w:rFonts w:asciiTheme="minorHAnsi" w:hAnsiTheme="minorHAnsi" w:cstheme="minorHAnsi"/>
                <w:b/>
                <w:sz w:val="16"/>
                <w:lang w:val="it-IT"/>
              </w:rPr>
            </w:pPr>
            <w:r w:rsidRPr="00206F83">
              <w:rPr>
                <w:rFonts w:asciiTheme="minorHAnsi" w:hAnsiTheme="minorHAnsi" w:cstheme="minorHAnsi"/>
                <w:b/>
                <w:sz w:val="16"/>
                <w:lang w:val="it-IT"/>
              </w:rPr>
              <w:t>Biblioteca,</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emeroteca, videoteca e sussidi</w:t>
            </w:r>
          </w:p>
        </w:tc>
        <w:tc>
          <w:tcPr>
            <w:tcW w:w="955" w:type="dxa"/>
            <w:tcBorders>
              <w:top w:val="single" w:sz="2" w:space="0" w:color="001F5F"/>
              <w:left w:val="single" w:sz="2" w:space="0" w:color="001F5F"/>
              <w:bottom w:val="single" w:sz="2" w:space="0" w:color="D9D9D9"/>
              <w:right w:val="single" w:sz="2" w:space="0" w:color="001F5F"/>
            </w:tcBorders>
          </w:tcPr>
          <w:p w14:paraId="302F9237" w14:textId="77777777" w:rsidR="00DB1FF2" w:rsidRPr="00206F83" w:rsidRDefault="00DB1FF2" w:rsidP="007D6C41">
            <w:pPr>
              <w:pStyle w:val="TableParagraph"/>
              <w:spacing w:before="176"/>
              <w:ind w:left="32" w:right="1"/>
              <w:jc w:val="center"/>
              <w:rPr>
                <w:rFonts w:asciiTheme="minorHAnsi" w:hAnsiTheme="minorHAnsi" w:cstheme="minorHAnsi"/>
                <w:sz w:val="16"/>
              </w:rPr>
            </w:pPr>
            <w:r w:rsidRPr="00206F83">
              <w:rPr>
                <w:rFonts w:asciiTheme="minorHAnsi" w:hAnsiTheme="minorHAnsi" w:cstheme="minorHAnsi"/>
                <w:spacing w:val="-2"/>
                <w:sz w:val="16"/>
              </w:rPr>
              <w:t>IV.7.1</w:t>
            </w:r>
          </w:p>
        </w:tc>
        <w:tc>
          <w:tcPr>
            <w:tcW w:w="6909" w:type="dxa"/>
            <w:tcBorders>
              <w:top w:val="single" w:sz="2" w:space="0" w:color="001F5F"/>
              <w:left w:val="single" w:sz="2" w:space="0" w:color="001F5F"/>
              <w:bottom w:val="single" w:sz="2" w:space="0" w:color="D9D9D9"/>
              <w:right w:val="single" w:sz="2" w:space="0" w:color="001F5F"/>
            </w:tcBorders>
          </w:tcPr>
          <w:p w14:paraId="2C092053" w14:textId="77777777" w:rsidR="00DB1FF2" w:rsidRPr="00206F83" w:rsidRDefault="00DB1FF2" w:rsidP="007D6C41">
            <w:pPr>
              <w:pStyle w:val="TableParagraph"/>
              <w:spacing w:before="176"/>
              <w:ind w:left="83"/>
              <w:rPr>
                <w:rFonts w:asciiTheme="minorHAnsi" w:hAnsiTheme="minorHAnsi" w:cstheme="minorHAnsi"/>
                <w:sz w:val="16"/>
                <w:lang w:val="it-IT"/>
              </w:rPr>
            </w:pPr>
            <w:r w:rsidRPr="00206F83">
              <w:rPr>
                <w:rFonts w:asciiTheme="minorHAnsi" w:hAnsiTheme="minorHAnsi" w:cstheme="minorHAnsi"/>
                <w:sz w:val="16"/>
                <w:lang w:val="it-IT"/>
              </w:rPr>
              <w:t>Contributi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biblioteca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scolastica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relativa)</w:t>
            </w:r>
          </w:p>
        </w:tc>
        <w:tc>
          <w:tcPr>
            <w:tcW w:w="4000" w:type="dxa"/>
            <w:tcBorders>
              <w:top w:val="single" w:sz="2" w:space="0" w:color="001F5F"/>
              <w:left w:val="single" w:sz="2" w:space="0" w:color="001F5F"/>
              <w:bottom w:val="single" w:sz="2" w:space="0" w:color="D9D9D9"/>
            </w:tcBorders>
          </w:tcPr>
          <w:p w14:paraId="7529C98B" w14:textId="77777777" w:rsidR="00DB1FF2" w:rsidRPr="00206F83" w:rsidRDefault="00DB1FF2" w:rsidP="007D6C41">
            <w:pPr>
              <w:pStyle w:val="TableParagraph"/>
              <w:spacing w:before="85"/>
              <w:ind w:left="513" w:right="63" w:hanging="365"/>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 registro cronologico di entrata (vedi I.5.11)</w:t>
            </w:r>
          </w:p>
        </w:tc>
      </w:tr>
      <w:tr w:rsidR="00DB1FF2" w:rsidRPr="00206F83" w14:paraId="65788871" w14:textId="77777777" w:rsidTr="007D6C41">
        <w:trPr>
          <w:trHeight w:val="453"/>
        </w:trPr>
        <w:tc>
          <w:tcPr>
            <w:tcW w:w="514" w:type="dxa"/>
            <w:vMerge/>
            <w:tcBorders>
              <w:top w:val="nil"/>
              <w:bottom w:val="single" w:sz="2" w:space="0" w:color="001F5F"/>
              <w:right w:val="single" w:sz="2" w:space="0" w:color="001F5F"/>
            </w:tcBorders>
          </w:tcPr>
          <w:p w14:paraId="4AE6B0B9" w14:textId="77777777" w:rsidR="00DB1FF2" w:rsidRPr="00206F83" w:rsidRDefault="00DB1FF2" w:rsidP="007D6C41">
            <w:pPr>
              <w:rPr>
                <w:rFonts w:cstheme="minorHAnsi"/>
                <w:sz w:val="2"/>
                <w:szCs w:val="2"/>
                <w:lang w:val="it-IT"/>
              </w:rPr>
            </w:pPr>
          </w:p>
        </w:tc>
        <w:tc>
          <w:tcPr>
            <w:tcW w:w="2196" w:type="dxa"/>
            <w:vMerge/>
            <w:tcBorders>
              <w:top w:val="nil"/>
              <w:left w:val="single" w:sz="2" w:space="0" w:color="001F5F"/>
              <w:bottom w:val="single" w:sz="2" w:space="0" w:color="001F5F"/>
              <w:right w:val="single" w:sz="2" w:space="0" w:color="001F5F"/>
            </w:tcBorders>
          </w:tcPr>
          <w:p w14:paraId="0F1675A3" w14:textId="77777777" w:rsidR="00DB1FF2" w:rsidRPr="00206F83" w:rsidRDefault="00DB1FF2" w:rsidP="007D6C41">
            <w:pPr>
              <w:rPr>
                <w:rFonts w:cstheme="minorHAnsi"/>
                <w:sz w:val="2"/>
                <w:szCs w:val="2"/>
                <w:lang w:val="it-IT"/>
              </w:rPr>
            </w:pPr>
          </w:p>
        </w:tc>
        <w:tc>
          <w:tcPr>
            <w:tcW w:w="955" w:type="dxa"/>
            <w:tcBorders>
              <w:top w:val="single" w:sz="2" w:space="0" w:color="D9D9D9"/>
              <w:left w:val="single" w:sz="2" w:space="0" w:color="001F5F"/>
              <w:bottom w:val="single" w:sz="2" w:space="0" w:color="001F5F"/>
              <w:right w:val="single" w:sz="2" w:space="0" w:color="001F5F"/>
            </w:tcBorders>
          </w:tcPr>
          <w:p w14:paraId="6BABAC2E"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IV.7.2</w:t>
            </w:r>
          </w:p>
        </w:tc>
        <w:tc>
          <w:tcPr>
            <w:tcW w:w="6909" w:type="dxa"/>
            <w:tcBorders>
              <w:top w:val="single" w:sz="2" w:space="0" w:color="D9D9D9"/>
              <w:left w:val="single" w:sz="2" w:space="0" w:color="001F5F"/>
              <w:bottom w:val="single" w:sz="2" w:space="0" w:color="001F5F"/>
              <w:right w:val="single" w:sz="2" w:space="0" w:color="001F5F"/>
            </w:tcBorders>
          </w:tcPr>
          <w:p w14:paraId="33F942DE"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Cataloghi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regolamenti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biblioteche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dell’Istituto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4"/>
                <w:sz w:val="16"/>
                <w:lang w:val="it-IT"/>
              </w:rPr>
              <w:t>ecc)</w:t>
            </w:r>
          </w:p>
        </w:tc>
        <w:tc>
          <w:tcPr>
            <w:tcW w:w="4000" w:type="dxa"/>
            <w:tcBorders>
              <w:top w:val="single" w:sz="2" w:space="0" w:color="D9D9D9"/>
              <w:left w:val="single" w:sz="2" w:space="0" w:color="001F5F"/>
              <w:bottom w:val="single" w:sz="2" w:space="0" w:color="001F5F"/>
            </w:tcBorders>
          </w:tcPr>
          <w:p w14:paraId="7C871689" w14:textId="77777777" w:rsidR="00DB1FF2" w:rsidRPr="00206F83" w:rsidRDefault="00DB1FF2" w:rsidP="007D6C41">
            <w:pPr>
              <w:pStyle w:val="TableParagraph"/>
              <w:spacing w:before="135"/>
              <w:ind w:left="101"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57C32A8" w14:textId="77777777" w:rsidTr="007D6C41">
        <w:trPr>
          <w:trHeight w:val="452"/>
        </w:trPr>
        <w:tc>
          <w:tcPr>
            <w:tcW w:w="514" w:type="dxa"/>
            <w:tcBorders>
              <w:top w:val="single" w:sz="2" w:space="0" w:color="001F5F"/>
              <w:right w:val="single" w:sz="2" w:space="0" w:color="001F5F"/>
            </w:tcBorders>
          </w:tcPr>
          <w:p w14:paraId="5C174EDC" w14:textId="77777777" w:rsidR="00DB1FF2" w:rsidRPr="00206F83" w:rsidRDefault="00DB1FF2" w:rsidP="007D6C41">
            <w:pPr>
              <w:pStyle w:val="TableParagraph"/>
              <w:spacing w:before="135"/>
              <w:ind w:left="22"/>
              <w:jc w:val="center"/>
              <w:rPr>
                <w:rFonts w:asciiTheme="minorHAnsi" w:hAnsiTheme="minorHAnsi" w:cstheme="minorHAnsi"/>
                <w:sz w:val="16"/>
              </w:rPr>
            </w:pPr>
            <w:r w:rsidRPr="00206F83">
              <w:rPr>
                <w:rFonts w:asciiTheme="minorHAnsi" w:hAnsiTheme="minorHAnsi" w:cstheme="minorHAnsi"/>
                <w:spacing w:val="-4"/>
                <w:sz w:val="16"/>
              </w:rPr>
              <w:t>IV.8</w:t>
            </w:r>
          </w:p>
        </w:tc>
        <w:tc>
          <w:tcPr>
            <w:tcW w:w="2196" w:type="dxa"/>
            <w:tcBorders>
              <w:top w:val="single" w:sz="2" w:space="0" w:color="001F5F"/>
              <w:left w:val="single" w:sz="2" w:space="0" w:color="001F5F"/>
              <w:right w:val="single" w:sz="2" w:space="0" w:color="001F5F"/>
            </w:tcBorders>
          </w:tcPr>
          <w:p w14:paraId="053938C6" w14:textId="77777777" w:rsidR="00DB1FF2" w:rsidRPr="00206F83" w:rsidRDefault="00DB1FF2" w:rsidP="007D6C41">
            <w:pPr>
              <w:pStyle w:val="TableParagraph"/>
              <w:spacing w:before="135"/>
              <w:ind w:left="101" w:right="70"/>
              <w:jc w:val="center"/>
              <w:rPr>
                <w:rFonts w:asciiTheme="minorHAnsi" w:hAnsiTheme="minorHAnsi" w:cstheme="minorHAnsi"/>
                <w:b/>
                <w:sz w:val="16"/>
              </w:rPr>
            </w:pPr>
            <w:r w:rsidRPr="00206F83">
              <w:rPr>
                <w:rFonts w:asciiTheme="minorHAnsi" w:hAnsiTheme="minorHAnsi" w:cstheme="minorHAnsi"/>
                <w:b/>
                <w:sz w:val="16"/>
              </w:rPr>
              <w:t>Salute</w:t>
            </w:r>
            <w:r w:rsidRPr="00206F83">
              <w:rPr>
                <w:rFonts w:asciiTheme="minorHAnsi" w:hAnsiTheme="minorHAnsi" w:cstheme="minorHAnsi"/>
                <w:b/>
                <w:spacing w:val="-2"/>
                <w:sz w:val="16"/>
              </w:rPr>
              <w:t xml:space="preserve"> </w:t>
            </w:r>
            <w:r w:rsidRPr="00206F83">
              <w:rPr>
                <w:rFonts w:asciiTheme="minorHAnsi" w:hAnsiTheme="minorHAnsi" w:cstheme="minorHAnsi"/>
                <w:b/>
                <w:sz w:val="16"/>
              </w:rPr>
              <w:t>e</w:t>
            </w:r>
            <w:r w:rsidRPr="00206F83">
              <w:rPr>
                <w:rFonts w:asciiTheme="minorHAnsi" w:hAnsiTheme="minorHAnsi" w:cstheme="minorHAnsi"/>
                <w:b/>
                <w:spacing w:val="-2"/>
                <w:sz w:val="16"/>
              </w:rPr>
              <w:t xml:space="preserve"> prevenzione</w:t>
            </w:r>
          </w:p>
        </w:tc>
        <w:tc>
          <w:tcPr>
            <w:tcW w:w="955" w:type="dxa"/>
            <w:tcBorders>
              <w:top w:val="single" w:sz="2" w:space="0" w:color="001F5F"/>
              <w:left w:val="single" w:sz="2" w:space="0" w:color="001F5F"/>
              <w:right w:val="single" w:sz="2" w:space="0" w:color="001F5F"/>
            </w:tcBorders>
          </w:tcPr>
          <w:p w14:paraId="7F43B827" w14:textId="77777777" w:rsidR="00DB1FF2" w:rsidRPr="00206F83" w:rsidRDefault="00DB1FF2" w:rsidP="007D6C41">
            <w:pPr>
              <w:pStyle w:val="TableParagraph"/>
              <w:spacing w:before="135"/>
              <w:ind w:left="32"/>
              <w:jc w:val="center"/>
              <w:rPr>
                <w:rFonts w:asciiTheme="minorHAnsi" w:hAnsiTheme="minorHAnsi" w:cstheme="minorHAnsi"/>
                <w:sz w:val="16"/>
              </w:rPr>
            </w:pPr>
            <w:r w:rsidRPr="00206F83">
              <w:rPr>
                <w:rFonts w:asciiTheme="minorHAnsi" w:hAnsiTheme="minorHAnsi" w:cstheme="minorHAnsi"/>
                <w:spacing w:val="-2"/>
                <w:sz w:val="16"/>
              </w:rPr>
              <w:t>IV.8.1</w:t>
            </w:r>
          </w:p>
        </w:tc>
        <w:tc>
          <w:tcPr>
            <w:tcW w:w="6909" w:type="dxa"/>
            <w:tcBorders>
              <w:top w:val="single" w:sz="2" w:space="0" w:color="001F5F"/>
              <w:left w:val="single" w:sz="2" w:space="0" w:color="001F5F"/>
              <w:right w:val="single" w:sz="2" w:space="0" w:color="001F5F"/>
            </w:tcBorders>
          </w:tcPr>
          <w:p w14:paraId="63FCA128"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Educazione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alla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salute: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progetti,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interventi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convenzioni</w:t>
            </w:r>
          </w:p>
        </w:tc>
        <w:tc>
          <w:tcPr>
            <w:tcW w:w="4000" w:type="dxa"/>
            <w:tcBorders>
              <w:top w:val="single" w:sz="2" w:space="0" w:color="001F5F"/>
              <w:left w:val="single" w:sz="2" w:space="0" w:color="001F5F"/>
            </w:tcBorders>
          </w:tcPr>
          <w:p w14:paraId="6DBF786F" w14:textId="77777777" w:rsidR="00DB1FF2" w:rsidRPr="00206F83" w:rsidRDefault="00DB1FF2" w:rsidP="007D6C41">
            <w:pPr>
              <w:pStyle w:val="TableParagraph"/>
              <w:spacing w:before="135"/>
              <w:ind w:left="101"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68B04C4B"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4E6BBD5A"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514"/>
        <w:gridCol w:w="2196"/>
        <w:gridCol w:w="955"/>
        <w:gridCol w:w="6909"/>
        <w:gridCol w:w="4000"/>
      </w:tblGrid>
      <w:tr w:rsidR="00DB1FF2" w:rsidRPr="00206F83" w14:paraId="6929D6CF" w14:textId="77777777" w:rsidTr="007D6C41">
        <w:trPr>
          <w:trHeight w:val="455"/>
        </w:trPr>
        <w:tc>
          <w:tcPr>
            <w:tcW w:w="2710" w:type="dxa"/>
            <w:gridSpan w:val="2"/>
            <w:tcBorders>
              <w:bottom w:val="single" w:sz="2" w:space="0" w:color="001F5F"/>
              <w:right w:val="single" w:sz="2" w:space="0" w:color="001F5F"/>
            </w:tcBorders>
            <w:shd w:val="clear" w:color="auto" w:fill="D9E0F1"/>
          </w:tcPr>
          <w:p w14:paraId="164BF2F3" w14:textId="77777777" w:rsidR="00DB1FF2" w:rsidRPr="00206F83" w:rsidRDefault="00DB1FF2" w:rsidP="007D6C41">
            <w:pPr>
              <w:pStyle w:val="TableParagraph"/>
              <w:spacing w:before="137"/>
              <w:ind w:left="18"/>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64" w:type="dxa"/>
            <w:gridSpan w:val="3"/>
            <w:tcBorders>
              <w:left w:val="single" w:sz="2" w:space="0" w:color="001F5F"/>
              <w:bottom w:val="single" w:sz="2" w:space="0" w:color="001F5F"/>
            </w:tcBorders>
            <w:shd w:val="clear" w:color="auto" w:fill="F1F1F1"/>
          </w:tcPr>
          <w:p w14:paraId="7AB4122A" w14:textId="77777777" w:rsidR="00DB1FF2" w:rsidRPr="00206F83" w:rsidRDefault="00DB1FF2" w:rsidP="007D6C41">
            <w:pPr>
              <w:pStyle w:val="TableParagraph"/>
              <w:spacing w:before="137"/>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4C828675" w14:textId="77777777" w:rsidTr="007D6C41">
        <w:trPr>
          <w:trHeight w:val="453"/>
        </w:trPr>
        <w:tc>
          <w:tcPr>
            <w:tcW w:w="514" w:type="dxa"/>
            <w:tcBorders>
              <w:top w:val="single" w:sz="2" w:space="0" w:color="001F5F"/>
              <w:bottom w:val="single" w:sz="2" w:space="0" w:color="001F5F"/>
              <w:right w:val="single" w:sz="2" w:space="0" w:color="001F5F"/>
            </w:tcBorders>
            <w:shd w:val="clear" w:color="auto" w:fill="1F4E78"/>
          </w:tcPr>
          <w:p w14:paraId="05229F4A" w14:textId="77777777" w:rsidR="00DB1FF2" w:rsidRPr="00206F83" w:rsidRDefault="00DB1FF2" w:rsidP="007D6C41">
            <w:pPr>
              <w:pStyle w:val="TableParagraph"/>
              <w:spacing w:before="135"/>
              <w:ind w:left="177"/>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196" w:type="dxa"/>
            <w:tcBorders>
              <w:top w:val="single" w:sz="2" w:space="0" w:color="001F5F"/>
              <w:left w:val="single" w:sz="2" w:space="0" w:color="001F5F"/>
              <w:bottom w:val="single" w:sz="2" w:space="0" w:color="001F5F"/>
              <w:right w:val="single" w:sz="2" w:space="0" w:color="001F5F"/>
            </w:tcBorders>
            <w:shd w:val="clear" w:color="auto" w:fill="1F4E78"/>
          </w:tcPr>
          <w:p w14:paraId="1C45966D" w14:textId="77777777" w:rsidR="00DB1FF2" w:rsidRPr="00206F83" w:rsidRDefault="00DB1FF2" w:rsidP="007D6C41">
            <w:pPr>
              <w:pStyle w:val="TableParagraph"/>
              <w:spacing w:before="135"/>
              <w:ind w:left="661"/>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955" w:type="dxa"/>
            <w:tcBorders>
              <w:top w:val="single" w:sz="2" w:space="0" w:color="001F5F"/>
              <w:left w:val="single" w:sz="2" w:space="0" w:color="001F5F"/>
              <w:bottom w:val="single" w:sz="2" w:space="0" w:color="001F5F"/>
              <w:right w:val="single" w:sz="2" w:space="0" w:color="001F5F"/>
            </w:tcBorders>
            <w:shd w:val="clear" w:color="auto" w:fill="1F4E78"/>
          </w:tcPr>
          <w:p w14:paraId="34A8A472" w14:textId="77777777" w:rsidR="00DB1FF2" w:rsidRPr="00206F83" w:rsidRDefault="00DB1FF2" w:rsidP="007D6C41">
            <w:pPr>
              <w:pStyle w:val="TableParagraph"/>
              <w:spacing w:before="135"/>
              <w:ind w:left="32" w:right="5"/>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6909" w:type="dxa"/>
            <w:tcBorders>
              <w:top w:val="single" w:sz="2" w:space="0" w:color="001F5F"/>
              <w:left w:val="single" w:sz="2" w:space="0" w:color="001F5F"/>
              <w:bottom w:val="single" w:sz="2" w:space="0" w:color="001F5F"/>
              <w:right w:val="single" w:sz="2" w:space="0" w:color="001F5F"/>
            </w:tcBorders>
            <w:shd w:val="clear" w:color="auto" w:fill="1F4E78"/>
          </w:tcPr>
          <w:p w14:paraId="44B982E1"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00" w:type="dxa"/>
            <w:tcBorders>
              <w:top w:val="single" w:sz="2" w:space="0" w:color="001F5F"/>
              <w:left w:val="single" w:sz="2" w:space="0" w:color="001F5F"/>
              <w:bottom w:val="single" w:sz="2" w:space="0" w:color="001F5F"/>
            </w:tcBorders>
            <w:shd w:val="clear" w:color="auto" w:fill="1F4E78"/>
          </w:tcPr>
          <w:p w14:paraId="1BDEC6EF" w14:textId="77777777" w:rsidR="00DB1FF2" w:rsidRPr="00206F83" w:rsidRDefault="00DB1FF2" w:rsidP="007D6C41">
            <w:pPr>
              <w:pStyle w:val="TableParagraph"/>
              <w:spacing w:before="135"/>
              <w:ind w:left="103" w:right="60"/>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5207F1D3" w14:textId="77777777" w:rsidTr="007D6C41">
        <w:trPr>
          <w:trHeight w:val="537"/>
        </w:trPr>
        <w:tc>
          <w:tcPr>
            <w:tcW w:w="514" w:type="dxa"/>
            <w:vMerge w:val="restart"/>
            <w:tcBorders>
              <w:top w:val="single" w:sz="2" w:space="0" w:color="001F5F"/>
              <w:bottom w:val="single" w:sz="2" w:space="0" w:color="001F5F"/>
              <w:right w:val="single" w:sz="2" w:space="0" w:color="001F5F"/>
            </w:tcBorders>
          </w:tcPr>
          <w:p w14:paraId="466D02DB" w14:textId="77777777" w:rsidR="00DB1FF2" w:rsidRPr="00206F83" w:rsidRDefault="00DB1FF2" w:rsidP="007D6C41">
            <w:pPr>
              <w:pStyle w:val="TableParagraph"/>
              <w:spacing w:before="0"/>
              <w:rPr>
                <w:rFonts w:asciiTheme="minorHAnsi" w:hAnsiTheme="minorHAnsi" w:cstheme="minorHAnsi"/>
                <w:b/>
                <w:sz w:val="16"/>
              </w:rPr>
            </w:pPr>
          </w:p>
          <w:p w14:paraId="5F1368EB" w14:textId="77777777" w:rsidR="00DB1FF2" w:rsidRPr="00206F83" w:rsidRDefault="00DB1FF2" w:rsidP="007D6C41">
            <w:pPr>
              <w:pStyle w:val="TableParagraph"/>
              <w:spacing w:before="0"/>
              <w:rPr>
                <w:rFonts w:asciiTheme="minorHAnsi" w:hAnsiTheme="minorHAnsi" w:cstheme="minorHAnsi"/>
                <w:b/>
                <w:sz w:val="16"/>
              </w:rPr>
            </w:pPr>
          </w:p>
          <w:p w14:paraId="06ACE5A7" w14:textId="77777777" w:rsidR="00DB1FF2" w:rsidRPr="00206F83" w:rsidRDefault="00DB1FF2" w:rsidP="007D6C41">
            <w:pPr>
              <w:pStyle w:val="TableParagraph"/>
              <w:spacing w:before="82"/>
              <w:rPr>
                <w:rFonts w:asciiTheme="minorHAnsi" w:hAnsiTheme="minorHAnsi" w:cstheme="minorHAnsi"/>
                <w:b/>
                <w:sz w:val="16"/>
              </w:rPr>
            </w:pPr>
          </w:p>
          <w:p w14:paraId="31F2E8D2" w14:textId="77777777" w:rsidR="00DB1FF2" w:rsidRPr="00206F83" w:rsidRDefault="00DB1FF2" w:rsidP="007D6C41">
            <w:pPr>
              <w:pStyle w:val="TableParagraph"/>
              <w:spacing w:before="0"/>
              <w:ind w:left="114"/>
              <w:rPr>
                <w:rFonts w:asciiTheme="minorHAnsi" w:hAnsiTheme="minorHAnsi" w:cstheme="minorHAnsi"/>
                <w:sz w:val="16"/>
              </w:rPr>
            </w:pPr>
            <w:r w:rsidRPr="00206F83">
              <w:rPr>
                <w:rFonts w:asciiTheme="minorHAnsi" w:hAnsiTheme="minorHAnsi" w:cstheme="minorHAnsi"/>
                <w:spacing w:val="-4"/>
                <w:sz w:val="16"/>
              </w:rPr>
              <w:t>IV.9</w:t>
            </w:r>
          </w:p>
        </w:tc>
        <w:tc>
          <w:tcPr>
            <w:tcW w:w="2196" w:type="dxa"/>
            <w:vMerge w:val="restart"/>
            <w:tcBorders>
              <w:top w:val="single" w:sz="2" w:space="0" w:color="001F5F"/>
              <w:left w:val="single" w:sz="2" w:space="0" w:color="001F5F"/>
              <w:bottom w:val="single" w:sz="2" w:space="0" w:color="001F5F"/>
              <w:right w:val="single" w:sz="2" w:space="0" w:color="001F5F"/>
            </w:tcBorders>
          </w:tcPr>
          <w:p w14:paraId="4EDAA01F" w14:textId="77777777" w:rsidR="00DB1FF2" w:rsidRPr="00206F83" w:rsidRDefault="00DB1FF2" w:rsidP="007D6C41">
            <w:pPr>
              <w:pStyle w:val="TableParagraph"/>
              <w:spacing w:before="0"/>
              <w:rPr>
                <w:rFonts w:asciiTheme="minorHAnsi" w:hAnsiTheme="minorHAnsi" w:cstheme="minorHAnsi"/>
                <w:b/>
                <w:sz w:val="16"/>
                <w:lang w:val="it-IT"/>
              </w:rPr>
            </w:pPr>
          </w:p>
          <w:p w14:paraId="343DAB51" w14:textId="77777777" w:rsidR="00DB1FF2" w:rsidRPr="00206F83" w:rsidRDefault="00DB1FF2" w:rsidP="007D6C41">
            <w:pPr>
              <w:pStyle w:val="TableParagraph"/>
              <w:spacing w:before="79"/>
              <w:rPr>
                <w:rFonts w:asciiTheme="minorHAnsi" w:hAnsiTheme="minorHAnsi" w:cstheme="minorHAnsi"/>
                <w:b/>
                <w:sz w:val="16"/>
                <w:lang w:val="it-IT"/>
              </w:rPr>
            </w:pPr>
          </w:p>
          <w:p w14:paraId="3CE2050A" w14:textId="77777777" w:rsidR="00DB1FF2" w:rsidRPr="00206F83" w:rsidRDefault="00DB1FF2" w:rsidP="007D6C41">
            <w:pPr>
              <w:pStyle w:val="TableParagraph"/>
              <w:spacing w:before="1"/>
              <w:ind w:left="100" w:right="70"/>
              <w:jc w:val="center"/>
              <w:rPr>
                <w:rFonts w:asciiTheme="minorHAnsi" w:hAnsiTheme="minorHAnsi" w:cstheme="minorHAnsi"/>
                <w:b/>
                <w:sz w:val="16"/>
                <w:lang w:val="it-IT"/>
              </w:rPr>
            </w:pPr>
            <w:r w:rsidRPr="00206F83">
              <w:rPr>
                <w:rFonts w:asciiTheme="minorHAnsi" w:hAnsiTheme="minorHAnsi" w:cstheme="minorHAnsi"/>
                <w:b/>
                <w:sz w:val="16"/>
                <w:lang w:val="it-IT"/>
              </w:rPr>
              <w:t>Attività</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sportivo</w:t>
            </w:r>
            <w:r w:rsidRPr="00206F83">
              <w:rPr>
                <w:rFonts w:asciiTheme="minorHAnsi" w:hAnsiTheme="minorHAnsi" w:cstheme="minorHAnsi"/>
                <w:sz w:val="16"/>
                <w:lang w:val="it-IT"/>
              </w:rPr>
              <w:t>‐</w:t>
            </w:r>
            <w:r w:rsidRPr="00206F83">
              <w:rPr>
                <w:rFonts w:asciiTheme="minorHAnsi" w:hAnsiTheme="minorHAnsi" w:cstheme="minorHAnsi"/>
                <w:b/>
                <w:sz w:val="16"/>
                <w:lang w:val="it-IT"/>
              </w:rPr>
              <w:t>ricreative e rapporti con il Centro Scolastico Sportivo</w:t>
            </w:r>
          </w:p>
        </w:tc>
        <w:tc>
          <w:tcPr>
            <w:tcW w:w="955" w:type="dxa"/>
            <w:tcBorders>
              <w:top w:val="single" w:sz="2" w:space="0" w:color="001F5F"/>
              <w:left w:val="single" w:sz="2" w:space="0" w:color="001F5F"/>
              <w:bottom w:val="single" w:sz="2" w:space="0" w:color="D9D9D9"/>
              <w:right w:val="single" w:sz="2" w:space="0" w:color="001F5F"/>
            </w:tcBorders>
          </w:tcPr>
          <w:p w14:paraId="45E81677" w14:textId="77777777" w:rsidR="00DB1FF2" w:rsidRPr="00206F83" w:rsidRDefault="00DB1FF2" w:rsidP="007D6C41">
            <w:pPr>
              <w:pStyle w:val="TableParagraph"/>
              <w:spacing w:before="176"/>
              <w:ind w:left="32"/>
              <w:jc w:val="center"/>
              <w:rPr>
                <w:rFonts w:asciiTheme="minorHAnsi" w:hAnsiTheme="minorHAnsi" w:cstheme="minorHAnsi"/>
                <w:sz w:val="16"/>
              </w:rPr>
            </w:pPr>
            <w:r w:rsidRPr="00206F83">
              <w:rPr>
                <w:rFonts w:asciiTheme="minorHAnsi" w:hAnsiTheme="minorHAnsi" w:cstheme="minorHAnsi"/>
                <w:spacing w:val="-2"/>
                <w:sz w:val="16"/>
              </w:rPr>
              <w:t>IV.9.1</w:t>
            </w:r>
          </w:p>
        </w:tc>
        <w:tc>
          <w:tcPr>
            <w:tcW w:w="6909" w:type="dxa"/>
            <w:tcBorders>
              <w:top w:val="single" w:sz="2" w:space="0" w:color="001F5F"/>
              <w:left w:val="single" w:sz="2" w:space="0" w:color="001F5F"/>
              <w:bottom w:val="single" w:sz="2" w:space="0" w:color="D9D9D9"/>
              <w:right w:val="single" w:sz="2" w:space="0" w:color="001F5F"/>
            </w:tcBorders>
          </w:tcPr>
          <w:p w14:paraId="73B2B828" w14:textId="77777777" w:rsidR="00DB1FF2" w:rsidRPr="00206F83" w:rsidRDefault="00DB1FF2" w:rsidP="007D6C41">
            <w:pPr>
              <w:pStyle w:val="TableParagraph"/>
              <w:spacing w:before="176"/>
              <w:ind w:left="83"/>
              <w:rPr>
                <w:rFonts w:asciiTheme="minorHAnsi" w:hAnsiTheme="minorHAnsi" w:cstheme="minorHAnsi"/>
                <w:sz w:val="16"/>
                <w:lang w:val="it-IT"/>
              </w:rPr>
            </w:pPr>
            <w:r w:rsidRPr="00206F83">
              <w:rPr>
                <w:rFonts w:asciiTheme="minorHAnsi" w:hAnsiTheme="minorHAnsi" w:cstheme="minorHAnsi"/>
                <w:sz w:val="16"/>
                <w:lang w:val="it-IT"/>
              </w:rPr>
              <w:t>Autorizzazioni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all’uso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locali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scolastici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impianti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sportivi</w:t>
            </w:r>
          </w:p>
        </w:tc>
        <w:tc>
          <w:tcPr>
            <w:tcW w:w="4000" w:type="dxa"/>
            <w:tcBorders>
              <w:top w:val="single" w:sz="2" w:space="0" w:color="001F5F"/>
              <w:left w:val="single" w:sz="2" w:space="0" w:color="001F5F"/>
              <w:bottom w:val="single" w:sz="2" w:space="0" w:color="D9D9D9"/>
            </w:tcBorders>
          </w:tcPr>
          <w:p w14:paraId="2A4FCA13" w14:textId="77777777" w:rsidR="00DB1FF2" w:rsidRPr="00206F83" w:rsidRDefault="00DB1FF2" w:rsidP="007D6C41">
            <w:pPr>
              <w:pStyle w:val="TableParagraph"/>
              <w:spacing w:before="85"/>
              <w:ind w:left="1656" w:right="63" w:hanging="1388"/>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eventuali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 xml:space="preserve">atti </w:t>
            </w:r>
            <w:r w:rsidRPr="00206F83">
              <w:rPr>
                <w:rFonts w:asciiTheme="minorHAnsi" w:hAnsiTheme="minorHAnsi" w:cstheme="minorHAnsi"/>
                <w:spacing w:val="-2"/>
                <w:sz w:val="16"/>
                <w:lang w:val="it-IT"/>
              </w:rPr>
              <w:t>riassuntivi</w:t>
            </w:r>
          </w:p>
        </w:tc>
      </w:tr>
      <w:tr w:rsidR="00DB1FF2" w:rsidRPr="00206F83" w14:paraId="6267A6D2" w14:textId="77777777" w:rsidTr="007D6C41">
        <w:trPr>
          <w:trHeight w:val="453"/>
        </w:trPr>
        <w:tc>
          <w:tcPr>
            <w:tcW w:w="514" w:type="dxa"/>
            <w:vMerge/>
            <w:tcBorders>
              <w:top w:val="nil"/>
              <w:bottom w:val="single" w:sz="2" w:space="0" w:color="001F5F"/>
              <w:right w:val="single" w:sz="2" w:space="0" w:color="001F5F"/>
            </w:tcBorders>
          </w:tcPr>
          <w:p w14:paraId="15D50AF7" w14:textId="77777777" w:rsidR="00DB1FF2" w:rsidRPr="00206F83" w:rsidRDefault="00DB1FF2" w:rsidP="007D6C41">
            <w:pPr>
              <w:rPr>
                <w:rFonts w:cstheme="minorHAnsi"/>
                <w:sz w:val="2"/>
                <w:szCs w:val="2"/>
                <w:lang w:val="it-IT"/>
              </w:rPr>
            </w:pPr>
          </w:p>
        </w:tc>
        <w:tc>
          <w:tcPr>
            <w:tcW w:w="2196" w:type="dxa"/>
            <w:vMerge/>
            <w:tcBorders>
              <w:top w:val="nil"/>
              <w:left w:val="single" w:sz="2" w:space="0" w:color="001F5F"/>
              <w:bottom w:val="single" w:sz="2" w:space="0" w:color="001F5F"/>
              <w:right w:val="single" w:sz="2" w:space="0" w:color="001F5F"/>
            </w:tcBorders>
          </w:tcPr>
          <w:p w14:paraId="29125B02" w14:textId="77777777" w:rsidR="00DB1FF2" w:rsidRPr="00206F83" w:rsidRDefault="00DB1FF2" w:rsidP="007D6C41">
            <w:pPr>
              <w:rPr>
                <w:rFonts w:cstheme="minorHAnsi"/>
                <w:sz w:val="2"/>
                <w:szCs w:val="2"/>
                <w:lang w:val="it-IT"/>
              </w:rPr>
            </w:pPr>
          </w:p>
        </w:tc>
        <w:tc>
          <w:tcPr>
            <w:tcW w:w="955" w:type="dxa"/>
            <w:tcBorders>
              <w:top w:val="single" w:sz="2" w:space="0" w:color="D9D9D9"/>
              <w:left w:val="single" w:sz="2" w:space="0" w:color="001F5F"/>
              <w:bottom w:val="single" w:sz="2" w:space="0" w:color="D9D9D9"/>
              <w:right w:val="single" w:sz="2" w:space="0" w:color="001F5F"/>
            </w:tcBorders>
          </w:tcPr>
          <w:p w14:paraId="403A14D2" w14:textId="77777777" w:rsidR="00DB1FF2" w:rsidRPr="00206F83" w:rsidRDefault="00DB1FF2" w:rsidP="007D6C41">
            <w:pPr>
              <w:pStyle w:val="TableParagraph"/>
              <w:spacing w:before="135"/>
              <w:ind w:left="32" w:right="1"/>
              <w:jc w:val="center"/>
              <w:rPr>
                <w:rFonts w:asciiTheme="minorHAnsi" w:hAnsiTheme="minorHAnsi" w:cstheme="minorHAnsi"/>
                <w:sz w:val="16"/>
              </w:rPr>
            </w:pPr>
            <w:r w:rsidRPr="00206F83">
              <w:rPr>
                <w:rFonts w:asciiTheme="minorHAnsi" w:hAnsiTheme="minorHAnsi" w:cstheme="minorHAnsi"/>
                <w:spacing w:val="-2"/>
                <w:sz w:val="16"/>
              </w:rPr>
              <w:t>IV.9.2</w:t>
            </w:r>
          </w:p>
        </w:tc>
        <w:tc>
          <w:tcPr>
            <w:tcW w:w="6909" w:type="dxa"/>
            <w:tcBorders>
              <w:top w:val="single" w:sz="2" w:space="0" w:color="D9D9D9"/>
              <w:left w:val="single" w:sz="2" w:space="0" w:color="001F5F"/>
              <w:bottom w:val="single" w:sz="2" w:space="0" w:color="D9D9D9"/>
              <w:right w:val="single" w:sz="2" w:space="0" w:color="001F5F"/>
            </w:tcBorders>
          </w:tcPr>
          <w:p w14:paraId="0F3DA5DE"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Progetti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formativi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4"/>
                <w:sz w:val="16"/>
                <w:lang w:val="it-IT"/>
              </w:rPr>
              <w:t>sport</w:t>
            </w:r>
          </w:p>
        </w:tc>
        <w:tc>
          <w:tcPr>
            <w:tcW w:w="4000" w:type="dxa"/>
            <w:tcBorders>
              <w:top w:val="single" w:sz="2" w:space="0" w:color="D9D9D9"/>
              <w:left w:val="single" w:sz="2" w:space="0" w:color="001F5F"/>
              <w:bottom w:val="single" w:sz="2" w:space="0" w:color="D9D9D9"/>
            </w:tcBorders>
          </w:tcPr>
          <w:p w14:paraId="4B10E680" w14:textId="77777777" w:rsidR="00DB1FF2" w:rsidRPr="00206F83" w:rsidRDefault="00DB1FF2" w:rsidP="007D6C41">
            <w:pPr>
              <w:pStyle w:val="TableParagraph"/>
              <w:spacing w:before="135"/>
              <w:ind w:left="101"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271F9FA7" w14:textId="77777777" w:rsidTr="007D6C41">
        <w:trPr>
          <w:trHeight w:val="450"/>
        </w:trPr>
        <w:tc>
          <w:tcPr>
            <w:tcW w:w="514" w:type="dxa"/>
            <w:vMerge/>
            <w:tcBorders>
              <w:top w:val="nil"/>
              <w:bottom w:val="single" w:sz="2" w:space="0" w:color="001F5F"/>
              <w:right w:val="single" w:sz="2" w:space="0" w:color="001F5F"/>
            </w:tcBorders>
          </w:tcPr>
          <w:p w14:paraId="3D77BCD3" w14:textId="77777777" w:rsidR="00DB1FF2" w:rsidRPr="00206F83" w:rsidRDefault="00DB1FF2" w:rsidP="007D6C41">
            <w:pPr>
              <w:rPr>
                <w:rFonts w:cstheme="minorHAnsi"/>
                <w:sz w:val="2"/>
                <w:szCs w:val="2"/>
              </w:rPr>
            </w:pPr>
          </w:p>
        </w:tc>
        <w:tc>
          <w:tcPr>
            <w:tcW w:w="2196" w:type="dxa"/>
            <w:vMerge/>
            <w:tcBorders>
              <w:top w:val="nil"/>
              <w:left w:val="single" w:sz="2" w:space="0" w:color="001F5F"/>
              <w:bottom w:val="single" w:sz="2" w:space="0" w:color="001F5F"/>
              <w:right w:val="single" w:sz="2" w:space="0" w:color="001F5F"/>
            </w:tcBorders>
          </w:tcPr>
          <w:p w14:paraId="3593D221"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4" w:space="0" w:color="1F3863"/>
              <w:right w:val="single" w:sz="2" w:space="0" w:color="001F5F"/>
            </w:tcBorders>
          </w:tcPr>
          <w:p w14:paraId="02F10FE9" w14:textId="77777777" w:rsidR="00DB1FF2" w:rsidRPr="00206F83" w:rsidRDefault="00DB1FF2" w:rsidP="007D6C41">
            <w:pPr>
              <w:pStyle w:val="TableParagraph"/>
              <w:spacing w:before="133"/>
              <w:ind w:left="32"/>
              <w:jc w:val="center"/>
              <w:rPr>
                <w:rFonts w:asciiTheme="minorHAnsi" w:hAnsiTheme="minorHAnsi" w:cstheme="minorHAnsi"/>
                <w:sz w:val="16"/>
              </w:rPr>
            </w:pPr>
            <w:r w:rsidRPr="00206F83">
              <w:rPr>
                <w:rFonts w:asciiTheme="minorHAnsi" w:hAnsiTheme="minorHAnsi" w:cstheme="minorHAnsi"/>
                <w:spacing w:val="-2"/>
                <w:sz w:val="16"/>
              </w:rPr>
              <w:t>IV.9.3</w:t>
            </w:r>
          </w:p>
        </w:tc>
        <w:tc>
          <w:tcPr>
            <w:tcW w:w="6909" w:type="dxa"/>
            <w:tcBorders>
              <w:top w:val="single" w:sz="2" w:space="0" w:color="D9D9D9"/>
              <w:left w:val="single" w:sz="2" w:space="0" w:color="001F5F"/>
              <w:bottom w:val="single" w:sz="4" w:space="0" w:color="1F3863"/>
              <w:right w:val="single" w:sz="2" w:space="0" w:color="001F5F"/>
            </w:tcBorders>
          </w:tcPr>
          <w:p w14:paraId="74FC21E7" w14:textId="77777777" w:rsidR="00DB1FF2" w:rsidRPr="00206F83" w:rsidRDefault="00DB1FF2" w:rsidP="007D6C41">
            <w:pPr>
              <w:pStyle w:val="TableParagraph"/>
              <w:spacing w:before="133"/>
              <w:ind w:left="83"/>
              <w:rPr>
                <w:rFonts w:asciiTheme="minorHAnsi" w:hAnsiTheme="minorHAnsi" w:cstheme="minorHAnsi"/>
                <w:sz w:val="16"/>
                <w:lang w:val="it-IT"/>
              </w:rPr>
            </w:pPr>
            <w:r w:rsidRPr="00206F83">
              <w:rPr>
                <w:rFonts w:asciiTheme="minorHAnsi" w:hAnsiTheme="minorHAnsi" w:cstheme="minorHAnsi"/>
                <w:sz w:val="16"/>
                <w:lang w:val="it-IT"/>
              </w:rPr>
              <w:t>Registri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attività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Gruppo</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sportivo</w:t>
            </w:r>
          </w:p>
        </w:tc>
        <w:tc>
          <w:tcPr>
            <w:tcW w:w="4000" w:type="dxa"/>
            <w:tcBorders>
              <w:top w:val="single" w:sz="2" w:space="0" w:color="D9D9D9"/>
              <w:left w:val="single" w:sz="2" w:space="0" w:color="001F5F"/>
              <w:bottom w:val="single" w:sz="4" w:space="0" w:color="1F3863"/>
            </w:tcBorders>
          </w:tcPr>
          <w:p w14:paraId="07AD86F8" w14:textId="77777777" w:rsidR="00DB1FF2" w:rsidRPr="00206F83" w:rsidRDefault="00DB1FF2" w:rsidP="007D6C41">
            <w:pPr>
              <w:pStyle w:val="TableParagraph"/>
              <w:spacing w:before="133"/>
              <w:ind w:left="101" w:right="60"/>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0F8BD505" w14:textId="77777777" w:rsidTr="007D6C41">
        <w:trPr>
          <w:trHeight w:val="527"/>
        </w:trPr>
        <w:tc>
          <w:tcPr>
            <w:tcW w:w="514" w:type="dxa"/>
            <w:vMerge w:val="restart"/>
            <w:tcBorders>
              <w:top w:val="single" w:sz="2" w:space="0" w:color="001F5F"/>
              <w:right w:val="single" w:sz="2" w:space="0" w:color="001F5F"/>
            </w:tcBorders>
          </w:tcPr>
          <w:p w14:paraId="033C8F0E" w14:textId="77777777" w:rsidR="00DB1FF2" w:rsidRPr="00206F83" w:rsidRDefault="00DB1FF2" w:rsidP="007D6C41">
            <w:pPr>
              <w:pStyle w:val="TableParagraph"/>
              <w:spacing w:before="0"/>
              <w:rPr>
                <w:rFonts w:asciiTheme="minorHAnsi" w:hAnsiTheme="minorHAnsi" w:cstheme="minorHAnsi"/>
                <w:b/>
                <w:sz w:val="16"/>
              </w:rPr>
            </w:pPr>
          </w:p>
          <w:p w14:paraId="4548C734" w14:textId="77777777" w:rsidR="00DB1FF2" w:rsidRPr="00206F83" w:rsidRDefault="00DB1FF2" w:rsidP="007D6C41">
            <w:pPr>
              <w:pStyle w:val="TableParagraph"/>
              <w:spacing w:before="0"/>
              <w:rPr>
                <w:rFonts w:asciiTheme="minorHAnsi" w:hAnsiTheme="minorHAnsi" w:cstheme="minorHAnsi"/>
                <w:b/>
                <w:sz w:val="16"/>
              </w:rPr>
            </w:pPr>
          </w:p>
          <w:p w14:paraId="140EFBCC" w14:textId="77777777" w:rsidR="00DB1FF2" w:rsidRPr="00206F83" w:rsidRDefault="00DB1FF2" w:rsidP="007D6C41">
            <w:pPr>
              <w:pStyle w:val="TableParagraph"/>
              <w:spacing w:before="0"/>
              <w:rPr>
                <w:rFonts w:asciiTheme="minorHAnsi" w:hAnsiTheme="minorHAnsi" w:cstheme="minorHAnsi"/>
                <w:b/>
                <w:sz w:val="16"/>
              </w:rPr>
            </w:pPr>
          </w:p>
          <w:p w14:paraId="1DDE8CCA" w14:textId="77777777" w:rsidR="00DB1FF2" w:rsidRPr="00206F83" w:rsidRDefault="00DB1FF2" w:rsidP="007D6C41">
            <w:pPr>
              <w:pStyle w:val="TableParagraph"/>
              <w:spacing w:before="0"/>
              <w:rPr>
                <w:rFonts w:asciiTheme="minorHAnsi" w:hAnsiTheme="minorHAnsi" w:cstheme="minorHAnsi"/>
                <w:b/>
                <w:sz w:val="16"/>
              </w:rPr>
            </w:pPr>
          </w:p>
          <w:p w14:paraId="7DCBE663" w14:textId="77777777" w:rsidR="00DB1FF2" w:rsidRPr="00206F83" w:rsidRDefault="00DB1FF2" w:rsidP="007D6C41">
            <w:pPr>
              <w:pStyle w:val="TableParagraph"/>
              <w:spacing w:before="0"/>
              <w:rPr>
                <w:rFonts w:asciiTheme="minorHAnsi" w:hAnsiTheme="minorHAnsi" w:cstheme="minorHAnsi"/>
                <w:b/>
                <w:sz w:val="16"/>
              </w:rPr>
            </w:pPr>
          </w:p>
          <w:p w14:paraId="12526F56" w14:textId="77777777" w:rsidR="00DB1FF2" w:rsidRPr="00206F83" w:rsidRDefault="00DB1FF2" w:rsidP="007D6C41">
            <w:pPr>
              <w:pStyle w:val="TableParagraph"/>
              <w:spacing w:before="0"/>
              <w:rPr>
                <w:rFonts w:asciiTheme="minorHAnsi" w:hAnsiTheme="minorHAnsi" w:cstheme="minorHAnsi"/>
                <w:b/>
                <w:sz w:val="16"/>
              </w:rPr>
            </w:pPr>
          </w:p>
          <w:p w14:paraId="7F85E405" w14:textId="77777777" w:rsidR="00DB1FF2" w:rsidRPr="00206F83" w:rsidRDefault="00DB1FF2" w:rsidP="007D6C41">
            <w:pPr>
              <w:pStyle w:val="TableParagraph"/>
              <w:spacing w:before="121"/>
              <w:rPr>
                <w:rFonts w:asciiTheme="minorHAnsi" w:hAnsiTheme="minorHAnsi" w:cstheme="minorHAnsi"/>
                <w:b/>
                <w:sz w:val="16"/>
              </w:rPr>
            </w:pPr>
          </w:p>
          <w:p w14:paraId="4E899358" w14:textId="77777777" w:rsidR="00DB1FF2" w:rsidRPr="00206F83" w:rsidRDefault="00DB1FF2" w:rsidP="007D6C41">
            <w:pPr>
              <w:pStyle w:val="TableParagraph"/>
              <w:spacing w:before="1"/>
              <w:ind w:left="71"/>
              <w:rPr>
                <w:rFonts w:asciiTheme="minorHAnsi" w:hAnsiTheme="minorHAnsi" w:cstheme="minorHAnsi"/>
                <w:sz w:val="16"/>
              </w:rPr>
            </w:pPr>
            <w:r w:rsidRPr="00206F83">
              <w:rPr>
                <w:rFonts w:asciiTheme="minorHAnsi" w:hAnsiTheme="minorHAnsi" w:cstheme="minorHAnsi"/>
                <w:spacing w:val="-2"/>
                <w:sz w:val="16"/>
              </w:rPr>
              <w:t>IV.10</w:t>
            </w:r>
          </w:p>
        </w:tc>
        <w:tc>
          <w:tcPr>
            <w:tcW w:w="2196" w:type="dxa"/>
            <w:vMerge w:val="restart"/>
            <w:tcBorders>
              <w:top w:val="single" w:sz="2" w:space="0" w:color="001F5F"/>
              <w:left w:val="single" w:sz="2" w:space="0" w:color="001F5F"/>
              <w:right w:val="single" w:sz="2" w:space="0" w:color="001F5F"/>
            </w:tcBorders>
          </w:tcPr>
          <w:p w14:paraId="0EE676A8" w14:textId="77777777" w:rsidR="00DB1FF2" w:rsidRPr="00206F83" w:rsidRDefault="00DB1FF2" w:rsidP="007D6C41">
            <w:pPr>
              <w:pStyle w:val="TableParagraph"/>
              <w:spacing w:before="0"/>
              <w:rPr>
                <w:rFonts w:asciiTheme="minorHAnsi" w:hAnsiTheme="minorHAnsi" w:cstheme="minorHAnsi"/>
                <w:b/>
                <w:sz w:val="16"/>
              </w:rPr>
            </w:pPr>
          </w:p>
          <w:p w14:paraId="3A62BCC9" w14:textId="77777777" w:rsidR="00DB1FF2" w:rsidRPr="00206F83" w:rsidRDefault="00DB1FF2" w:rsidP="007D6C41">
            <w:pPr>
              <w:pStyle w:val="TableParagraph"/>
              <w:spacing w:before="0"/>
              <w:rPr>
                <w:rFonts w:asciiTheme="minorHAnsi" w:hAnsiTheme="minorHAnsi" w:cstheme="minorHAnsi"/>
                <w:b/>
                <w:sz w:val="16"/>
              </w:rPr>
            </w:pPr>
          </w:p>
          <w:p w14:paraId="78F135DF" w14:textId="77777777" w:rsidR="00DB1FF2" w:rsidRPr="00206F83" w:rsidRDefault="00DB1FF2" w:rsidP="007D6C41">
            <w:pPr>
              <w:pStyle w:val="TableParagraph"/>
              <w:spacing w:before="0"/>
              <w:rPr>
                <w:rFonts w:asciiTheme="minorHAnsi" w:hAnsiTheme="minorHAnsi" w:cstheme="minorHAnsi"/>
                <w:b/>
                <w:sz w:val="16"/>
              </w:rPr>
            </w:pPr>
          </w:p>
          <w:p w14:paraId="58AC9775" w14:textId="77777777" w:rsidR="00DB1FF2" w:rsidRPr="00206F83" w:rsidRDefault="00DB1FF2" w:rsidP="007D6C41">
            <w:pPr>
              <w:pStyle w:val="TableParagraph"/>
              <w:spacing w:before="0"/>
              <w:rPr>
                <w:rFonts w:asciiTheme="minorHAnsi" w:hAnsiTheme="minorHAnsi" w:cstheme="minorHAnsi"/>
                <w:b/>
                <w:sz w:val="16"/>
              </w:rPr>
            </w:pPr>
          </w:p>
          <w:p w14:paraId="703B4F79" w14:textId="77777777" w:rsidR="00DB1FF2" w:rsidRPr="00206F83" w:rsidRDefault="00DB1FF2" w:rsidP="007D6C41">
            <w:pPr>
              <w:pStyle w:val="TableParagraph"/>
              <w:spacing w:before="0"/>
              <w:rPr>
                <w:rFonts w:asciiTheme="minorHAnsi" w:hAnsiTheme="minorHAnsi" w:cstheme="minorHAnsi"/>
                <w:b/>
                <w:sz w:val="16"/>
              </w:rPr>
            </w:pPr>
          </w:p>
          <w:p w14:paraId="2E64CB58" w14:textId="77777777" w:rsidR="00DB1FF2" w:rsidRPr="00206F83" w:rsidRDefault="00DB1FF2" w:rsidP="007D6C41">
            <w:pPr>
              <w:pStyle w:val="TableParagraph"/>
              <w:spacing w:before="0"/>
              <w:rPr>
                <w:rFonts w:asciiTheme="minorHAnsi" w:hAnsiTheme="minorHAnsi" w:cstheme="minorHAnsi"/>
                <w:b/>
                <w:sz w:val="16"/>
              </w:rPr>
            </w:pPr>
          </w:p>
          <w:p w14:paraId="6BD9C881" w14:textId="77777777" w:rsidR="00DB1FF2" w:rsidRPr="00206F83" w:rsidRDefault="00DB1FF2" w:rsidP="007D6C41">
            <w:pPr>
              <w:pStyle w:val="TableParagraph"/>
              <w:spacing w:before="28"/>
              <w:rPr>
                <w:rFonts w:asciiTheme="minorHAnsi" w:hAnsiTheme="minorHAnsi" w:cstheme="minorHAnsi"/>
                <w:b/>
                <w:sz w:val="16"/>
              </w:rPr>
            </w:pPr>
          </w:p>
          <w:p w14:paraId="1CEDFF64" w14:textId="77777777" w:rsidR="00DB1FF2" w:rsidRPr="00206F83" w:rsidRDefault="00DB1FF2" w:rsidP="007D6C41">
            <w:pPr>
              <w:pStyle w:val="TableParagraph"/>
              <w:spacing w:before="0"/>
              <w:ind w:left="820" w:hanging="485"/>
              <w:rPr>
                <w:rFonts w:asciiTheme="minorHAnsi" w:hAnsiTheme="minorHAnsi" w:cstheme="minorHAnsi"/>
                <w:b/>
                <w:sz w:val="16"/>
              </w:rPr>
            </w:pPr>
            <w:r w:rsidRPr="00206F83">
              <w:rPr>
                <w:rFonts w:asciiTheme="minorHAnsi" w:hAnsiTheme="minorHAnsi" w:cstheme="minorHAnsi"/>
                <w:b/>
                <w:sz w:val="16"/>
              </w:rPr>
              <w:t>Elaborati</w:t>
            </w:r>
            <w:r w:rsidRPr="00206F83">
              <w:rPr>
                <w:rFonts w:asciiTheme="minorHAnsi" w:hAnsiTheme="minorHAnsi" w:cstheme="minorHAnsi"/>
                <w:b/>
                <w:spacing w:val="-12"/>
                <w:sz w:val="16"/>
              </w:rPr>
              <w:t xml:space="preserve"> </w:t>
            </w:r>
            <w:r w:rsidRPr="00206F83">
              <w:rPr>
                <w:rFonts w:asciiTheme="minorHAnsi" w:hAnsiTheme="minorHAnsi" w:cstheme="minorHAnsi"/>
                <w:b/>
                <w:sz w:val="16"/>
              </w:rPr>
              <w:t>e</w:t>
            </w:r>
            <w:r w:rsidRPr="00206F83">
              <w:rPr>
                <w:rFonts w:asciiTheme="minorHAnsi" w:hAnsiTheme="minorHAnsi" w:cstheme="minorHAnsi"/>
                <w:b/>
                <w:spacing w:val="-11"/>
                <w:sz w:val="16"/>
              </w:rPr>
              <w:t xml:space="preserve"> </w:t>
            </w:r>
            <w:r w:rsidRPr="00206F83">
              <w:rPr>
                <w:rFonts w:asciiTheme="minorHAnsi" w:hAnsiTheme="minorHAnsi" w:cstheme="minorHAnsi"/>
                <w:b/>
                <w:sz w:val="16"/>
              </w:rPr>
              <w:t xml:space="preserve">prospetti </w:t>
            </w:r>
            <w:r w:rsidRPr="00206F83">
              <w:rPr>
                <w:rFonts w:asciiTheme="minorHAnsi" w:hAnsiTheme="minorHAnsi" w:cstheme="minorHAnsi"/>
                <w:b/>
                <w:spacing w:val="-2"/>
                <w:sz w:val="16"/>
              </w:rPr>
              <w:t>scrutini</w:t>
            </w:r>
          </w:p>
        </w:tc>
        <w:tc>
          <w:tcPr>
            <w:tcW w:w="955" w:type="dxa"/>
            <w:tcBorders>
              <w:top w:val="single" w:sz="4" w:space="0" w:color="1F3863"/>
              <w:left w:val="single" w:sz="2" w:space="0" w:color="001F5F"/>
              <w:bottom w:val="single" w:sz="2" w:space="0" w:color="D9D9D9"/>
              <w:right w:val="single" w:sz="2" w:space="0" w:color="001F5F"/>
            </w:tcBorders>
          </w:tcPr>
          <w:p w14:paraId="716B62D6" w14:textId="77777777" w:rsidR="00DB1FF2" w:rsidRPr="00206F83" w:rsidRDefault="00DB1FF2" w:rsidP="007D6C41">
            <w:pPr>
              <w:pStyle w:val="TableParagraph"/>
              <w:spacing w:before="178"/>
              <w:ind w:left="32" w:right="2"/>
              <w:jc w:val="center"/>
              <w:rPr>
                <w:rFonts w:asciiTheme="minorHAnsi" w:hAnsiTheme="minorHAnsi" w:cstheme="minorHAnsi"/>
                <w:sz w:val="16"/>
              </w:rPr>
            </w:pPr>
            <w:r w:rsidRPr="00206F83">
              <w:rPr>
                <w:rFonts w:asciiTheme="minorHAnsi" w:hAnsiTheme="minorHAnsi" w:cstheme="minorHAnsi"/>
                <w:spacing w:val="-2"/>
                <w:sz w:val="16"/>
              </w:rPr>
              <w:t>IV.10.1</w:t>
            </w:r>
          </w:p>
        </w:tc>
        <w:tc>
          <w:tcPr>
            <w:tcW w:w="6909" w:type="dxa"/>
            <w:tcBorders>
              <w:top w:val="single" w:sz="4" w:space="0" w:color="1F3863"/>
              <w:left w:val="single" w:sz="2" w:space="0" w:color="001F5F"/>
              <w:bottom w:val="single" w:sz="2" w:space="0" w:color="D9D9D9"/>
              <w:right w:val="single" w:sz="2" w:space="0" w:color="001F5F"/>
            </w:tcBorders>
          </w:tcPr>
          <w:p w14:paraId="3FBB9ED5" w14:textId="77777777" w:rsidR="00DB1FF2" w:rsidRPr="00206F83" w:rsidRDefault="00DB1FF2" w:rsidP="007D6C41">
            <w:pPr>
              <w:pStyle w:val="TableParagraph"/>
              <w:spacing w:before="87"/>
              <w:ind w:left="83" w:right="117"/>
              <w:rPr>
                <w:rFonts w:asciiTheme="minorHAnsi" w:hAnsiTheme="minorHAnsi" w:cstheme="minorHAnsi"/>
                <w:sz w:val="16"/>
                <w:lang w:val="it-IT"/>
              </w:rPr>
            </w:pPr>
            <w:r w:rsidRPr="00206F83">
              <w:rPr>
                <w:rFonts w:asciiTheme="minorHAnsi" w:hAnsiTheme="minorHAnsi" w:cstheme="minorHAnsi"/>
                <w:sz w:val="16"/>
                <w:lang w:val="it-IT"/>
              </w:rPr>
              <w:t>Elaborati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prove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scritte,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grafiche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pratiche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(esclusi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quelli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l’esame di Stato)</w:t>
            </w:r>
          </w:p>
        </w:tc>
        <w:tc>
          <w:tcPr>
            <w:tcW w:w="4000" w:type="dxa"/>
            <w:tcBorders>
              <w:top w:val="single" w:sz="4" w:space="0" w:color="1F3863"/>
              <w:left w:val="single" w:sz="2" w:space="0" w:color="001F5F"/>
              <w:bottom w:val="single" w:sz="2" w:space="0" w:color="D9D9D9"/>
            </w:tcBorders>
          </w:tcPr>
          <w:p w14:paraId="1BC92B38" w14:textId="77777777" w:rsidR="00DB1FF2" w:rsidRPr="00206F83" w:rsidRDefault="00DB1FF2" w:rsidP="007D6C41">
            <w:pPr>
              <w:pStyle w:val="TableParagraph"/>
              <w:spacing w:before="87"/>
              <w:ind w:left="890" w:right="63" w:hanging="756"/>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un</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anno,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illimitatamente a campione una annata ogni 10</w:t>
            </w:r>
          </w:p>
        </w:tc>
      </w:tr>
      <w:tr w:rsidR="00DB1FF2" w:rsidRPr="00206F83" w14:paraId="08381471" w14:textId="77777777" w:rsidTr="007D6C41">
        <w:trPr>
          <w:trHeight w:val="428"/>
        </w:trPr>
        <w:tc>
          <w:tcPr>
            <w:tcW w:w="514" w:type="dxa"/>
            <w:vMerge/>
            <w:tcBorders>
              <w:top w:val="nil"/>
              <w:right w:val="single" w:sz="2" w:space="0" w:color="001F5F"/>
            </w:tcBorders>
          </w:tcPr>
          <w:p w14:paraId="0277D3D9" w14:textId="77777777" w:rsidR="00DB1FF2" w:rsidRPr="00206F83" w:rsidRDefault="00DB1FF2" w:rsidP="007D6C41">
            <w:pPr>
              <w:rPr>
                <w:rFonts w:cstheme="minorHAnsi"/>
                <w:sz w:val="2"/>
                <w:szCs w:val="2"/>
                <w:lang w:val="it-IT"/>
              </w:rPr>
            </w:pPr>
          </w:p>
        </w:tc>
        <w:tc>
          <w:tcPr>
            <w:tcW w:w="2196" w:type="dxa"/>
            <w:vMerge/>
            <w:tcBorders>
              <w:top w:val="nil"/>
              <w:left w:val="single" w:sz="2" w:space="0" w:color="001F5F"/>
              <w:right w:val="single" w:sz="2" w:space="0" w:color="001F5F"/>
            </w:tcBorders>
          </w:tcPr>
          <w:p w14:paraId="4A06D3B2" w14:textId="77777777" w:rsidR="00DB1FF2" w:rsidRPr="00206F83" w:rsidRDefault="00DB1FF2" w:rsidP="007D6C41">
            <w:pPr>
              <w:rPr>
                <w:rFonts w:cstheme="minorHAnsi"/>
                <w:sz w:val="2"/>
                <w:szCs w:val="2"/>
                <w:lang w:val="it-IT"/>
              </w:rPr>
            </w:pPr>
          </w:p>
        </w:tc>
        <w:tc>
          <w:tcPr>
            <w:tcW w:w="955" w:type="dxa"/>
            <w:tcBorders>
              <w:top w:val="single" w:sz="2" w:space="0" w:color="D9D9D9"/>
              <w:left w:val="single" w:sz="2" w:space="0" w:color="001F5F"/>
              <w:bottom w:val="single" w:sz="2" w:space="0" w:color="D9D9D9"/>
              <w:right w:val="single" w:sz="2" w:space="0" w:color="001F5F"/>
            </w:tcBorders>
          </w:tcPr>
          <w:p w14:paraId="02F41F6C" w14:textId="77777777" w:rsidR="00DB1FF2" w:rsidRPr="00206F83" w:rsidRDefault="00DB1FF2" w:rsidP="007D6C41">
            <w:pPr>
              <w:pStyle w:val="TableParagraph"/>
              <w:spacing w:before="123"/>
              <w:ind w:left="32" w:right="3"/>
              <w:jc w:val="center"/>
              <w:rPr>
                <w:rFonts w:asciiTheme="minorHAnsi" w:hAnsiTheme="minorHAnsi" w:cstheme="minorHAnsi"/>
                <w:sz w:val="16"/>
              </w:rPr>
            </w:pPr>
            <w:r w:rsidRPr="00206F83">
              <w:rPr>
                <w:rFonts w:asciiTheme="minorHAnsi" w:hAnsiTheme="minorHAnsi" w:cstheme="minorHAnsi"/>
                <w:spacing w:val="-2"/>
                <w:sz w:val="16"/>
              </w:rPr>
              <w:t>IV.10.2</w:t>
            </w:r>
          </w:p>
        </w:tc>
        <w:tc>
          <w:tcPr>
            <w:tcW w:w="6909" w:type="dxa"/>
            <w:tcBorders>
              <w:top w:val="single" w:sz="2" w:space="0" w:color="D9D9D9"/>
              <w:left w:val="single" w:sz="2" w:space="0" w:color="001F5F"/>
              <w:bottom w:val="single" w:sz="2" w:space="0" w:color="D9D9D9"/>
              <w:right w:val="single" w:sz="2" w:space="0" w:color="001F5F"/>
            </w:tcBorders>
          </w:tcPr>
          <w:p w14:paraId="6A662ED9" w14:textId="77777777" w:rsidR="00DB1FF2" w:rsidRPr="00206F83" w:rsidRDefault="00DB1FF2" w:rsidP="007D6C41">
            <w:pPr>
              <w:pStyle w:val="TableParagraph"/>
              <w:spacing w:before="123"/>
              <w:ind w:left="83"/>
              <w:rPr>
                <w:rFonts w:asciiTheme="minorHAnsi" w:hAnsiTheme="minorHAnsi" w:cstheme="minorHAnsi"/>
                <w:sz w:val="16"/>
                <w:lang w:val="it-IT"/>
              </w:rPr>
            </w:pPr>
            <w:r w:rsidRPr="00206F83">
              <w:rPr>
                <w:rFonts w:asciiTheme="minorHAnsi" w:hAnsiTheme="minorHAnsi" w:cstheme="minorHAnsi"/>
                <w:sz w:val="16"/>
                <w:lang w:val="it-IT"/>
              </w:rPr>
              <w:t>Elaborati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scritte,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grafiche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esami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Stato</w:t>
            </w:r>
          </w:p>
        </w:tc>
        <w:tc>
          <w:tcPr>
            <w:tcW w:w="4000" w:type="dxa"/>
            <w:tcBorders>
              <w:top w:val="single" w:sz="2" w:space="0" w:color="D9D9D9"/>
              <w:left w:val="single" w:sz="2" w:space="0" w:color="001F5F"/>
              <w:bottom w:val="single" w:sz="2" w:space="0" w:color="D9D9D9"/>
            </w:tcBorders>
          </w:tcPr>
          <w:p w14:paraId="6D203903" w14:textId="77777777" w:rsidR="00DB1FF2" w:rsidRPr="00206F83" w:rsidRDefault="00DB1FF2" w:rsidP="007D6C41">
            <w:pPr>
              <w:pStyle w:val="TableParagraph"/>
              <w:spacing w:before="123"/>
              <w:ind w:left="103" w:right="60"/>
              <w:jc w:val="center"/>
              <w:rPr>
                <w:rFonts w:asciiTheme="minorHAnsi" w:hAnsiTheme="minorHAnsi" w:cstheme="minorHAnsi"/>
                <w:sz w:val="16"/>
              </w:rPr>
            </w:pPr>
            <w:r w:rsidRPr="00206F83">
              <w:rPr>
                <w:rFonts w:asciiTheme="minorHAnsi" w:hAnsiTheme="minorHAnsi" w:cstheme="minorHAnsi"/>
                <w:sz w:val="16"/>
              </w:rPr>
              <w:t>ILLIMITATI</w:t>
            </w:r>
            <w:r w:rsidRPr="00206F83">
              <w:rPr>
                <w:rFonts w:asciiTheme="minorHAnsi" w:hAnsiTheme="minorHAnsi" w:cstheme="minorHAnsi"/>
                <w:spacing w:val="-5"/>
                <w:sz w:val="16"/>
              </w:rPr>
              <w:t xml:space="preserve"> </w:t>
            </w:r>
            <w:r w:rsidRPr="00206F83">
              <w:rPr>
                <w:rFonts w:asciiTheme="minorHAnsi" w:hAnsiTheme="minorHAnsi" w:cstheme="minorHAnsi"/>
                <w:sz w:val="16"/>
              </w:rPr>
              <w:t>nel</w:t>
            </w:r>
            <w:r w:rsidRPr="00206F83">
              <w:rPr>
                <w:rFonts w:asciiTheme="minorHAnsi" w:hAnsiTheme="minorHAnsi" w:cstheme="minorHAnsi"/>
                <w:spacing w:val="-4"/>
                <w:sz w:val="16"/>
              </w:rPr>
              <w:t xml:space="preserve"> </w:t>
            </w:r>
            <w:r w:rsidRPr="00206F83">
              <w:rPr>
                <w:rFonts w:asciiTheme="minorHAnsi" w:hAnsiTheme="minorHAnsi" w:cstheme="minorHAnsi"/>
                <w:sz w:val="16"/>
              </w:rPr>
              <w:t>plico</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dell’esame</w:t>
            </w:r>
          </w:p>
        </w:tc>
      </w:tr>
      <w:tr w:rsidR="00DB1FF2" w:rsidRPr="00206F83" w14:paraId="6487FEA3" w14:textId="77777777" w:rsidTr="007D6C41">
        <w:trPr>
          <w:trHeight w:val="512"/>
        </w:trPr>
        <w:tc>
          <w:tcPr>
            <w:tcW w:w="514" w:type="dxa"/>
            <w:vMerge/>
            <w:tcBorders>
              <w:top w:val="nil"/>
              <w:right w:val="single" w:sz="2" w:space="0" w:color="001F5F"/>
            </w:tcBorders>
          </w:tcPr>
          <w:p w14:paraId="6A74D930" w14:textId="77777777" w:rsidR="00DB1FF2" w:rsidRPr="00206F83" w:rsidRDefault="00DB1FF2" w:rsidP="007D6C41">
            <w:pPr>
              <w:rPr>
                <w:rFonts w:cstheme="minorHAnsi"/>
                <w:sz w:val="2"/>
                <w:szCs w:val="2"/>
              </w:rPr>
            </w:pPr>
          </w:p>
        </w:tc>
        <w:tc>
          <w:tcPr>
            <w:tcW w:w="2196" w:type="dxa"/>
            <w:vMerge/>
            <w:tcBorders>
              <w:top w:val="nil"/>
              <w:left w:val="single" w:sz="2" w:space="0" w:color="001F5F"/>
              <w:right w:val="single" w:sz="2" w:space="0" w:color="001F5F"/>
            </w:tcBorders>
          </w:tcPr>
          <w:p w14:paraId="1FBCF1BD"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bottom w:val="single" w:sz="2" w:space="0" w:color="D9D9D9"/>
              <w:right w:val="single" w:sz="2" w:space="0" w:color="001F5F"/>
            </w:tcBorders>
          </w:tcPr>
          <w:p w14:paraId="2E929755" w14:textId="77777777" w:rsidR="00DB1FF2" w:rsidRPr="00206F83" w:rsidRDefault="00DB1FF2" w:rsidP="007D6C41">
            <w:pPr>
              <w:pStyle w:val="TableParagraph"/>
              <w:spacing w:before="163"/>
              <w:ind w:left="32" w:right="3"/>
              <w:jc w:val="center"/>
              <w:rPr>
                <w:rFonts w:asciiTheme="minorHAnsi" w:hAnsiTheme="minorHAnsi" w:cstheme="minorHAnsi"/>
                <w:sz w:val="16"/>
              </w:rPr>
            </w:pPr>
            <w:r w:rsidRPr="00206F83">
              <w:rPr>
                <w:rFonts w:asciiTheme="minorHAnsi" w:hAnsiTheme="minorHAnsi" w:cstheme="minorHAnsi"/>
                <w:spacing w:val="-2"/>
                <w:sz w:val="16"/>
              </w:rPr>
              <w:t>IV.10.3</w:t>
            </w:r>
          </w:p>
        </w:tc>
        <w:tc>
          <w:tcPr>
            <w:tcW w:w="6909" w:type="dxa"/>
            <w:tcBorders>
              <w:top w:val="single" w:sz="2" w:space="0" w:color="D9D9D9"/>
              <w:left w:val="single" w:sz="2" w:space="0" w:color="001F5F"/>
              <w:bottom w:val="single" w:sz="2" w:space="0" w:color="D9D9D9"/>
              <w:right w:val="single" w:sz="2" w:space="0" w:color="001F5F"/>
            </w:tcBorders>
          </w:tcPr>
          <w:p w14:paraId="48C47025" w14:textId="77777777" w:rsidR="00DB1FF2" w:rsidRPr="00206F83" w:rsidRDefault="00DB1FF2" w:rsidP="007D6C41">
            <w:pPr>
              <w:pStyle w:val="TableParagraph"/>
              <w:spacing w:before="163"/>
              <w:ind w:left="83"/>
              <w:rPr>
                <w:rFonts w:asciiTheme="minorHAnsi" w:hAnsiTheme="minorHAnsi" w:cstheme="minorHAnsi"/>
                <w:sz w:val="16"/>
                <w:lang w:val="it-IT"/>
              </w:rPr>
            </w:pPr>
            <w:r w:rsidRPr="00206F83">
              <w:rPr>
                <w:rFonts w:asciiTheme="minorHAnsi" w:hAnsiTheme="minorHAnsi" w:cstheme="minorHAnsi"/>
                <w:sz w:val="16"/>
                <w:lang w:val="it-IT"/>
              </w:rPr>
              <w:t>Elaborati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prove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pratiche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gli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esami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Stato</w:t>
            </w:r>
          </w:p>
        </w:tc>
        <w:tc>
          <w:tcPr>
            <w:tcW w:w="4000" w:type="dxa"/>
            <w:tcBorders>
              <w:top w:val="single" w:sz="2" w:space="0" w:color="D9D9D9"/>
              <w:left w:val="single" w:sz="2" w:space="0" w:color="001F5F"/>
              <w:bottom w:val="single" w:sz="2" w:space="0" w:color="D9D9D9"/>
            </w:tcBorders>
          </w:tcPr>
          <w:p w14:paraId="330F143C" w14:textId="77777777" w:rsidR="00DB1FF2" w:rsidRPr="00206F83" w:rsidRDefault="00DB1FF2" w:rsidP="007D6C41">
            <w:pPr>
              <w:pStyle w:val="TableParagraph"/>
              <w:spacing w:before="72"/>
              <w:ind w:left="708" w:right="63" w:hanging="334"/>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un</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anno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nel</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plico dell’esame le fotografie dei manufatti</w:t>
            </w:r>
          </w:p>
        </w:tc>
      </w:tr>
      <w:tr w:rsidR="00DB1FF2" w:rsidRPr="00206F83" w14:paraId="42E2AF77" w14:textId="77777777" w:rsidTr="007D6C41">
        <w:trPr>
          <w:trHeight w:val="512"/>
        </w:trPr>
        <w:tc>
          <w:tcPr>
            <w:tcW w:w="514" w:type="dxa"/>
            <w:vMerge/>
            <w:tcBorders>
              <w:top w:val="nil"/>
              <w:right w:val="single" w:sz="2" w:space="0" w:color="001F5F"/>
            </w:tcBorders>
          </w:tcPr>
          <w:p w14:paraId="50409FEF" w14:textId="77777777" w:rsidR="00DB1FF2" w:rsidRPr="00206F83" w:rsidRDefault="00DB1FF2" w:rsidP="007D6C41">
            <w:pPr>
              <w:rPr>
                <w:rFonts w:cstheme="minorHAnsi"/>
                <w:sz w:val="2"/>
                <w:szCs w:val="2"/>
                <w:lang w:val="it-IT"/>
              </w:rPr>
            </w:pPr>
          </w:p>
        </w:tc>
        <w:tc>
          <w:tcPr>
            <w:tcW w:w="2196" w:type="dxa"/>
            <w:vMerge/>
            <w:tcBorders>
              <w:top w:val="nil"/>
              <w:left w:val="single" w:sz="2" w:space="0" w:color="001F5F"/>
              <w:right w:val="single" w:sz="2" w:space="0" w:color="001F5F"/>
            </w:tcBorders>
          </w:tcPr>
          <w:p w14:paraId="5A44832B" w14:textId="77777777" w:rsidR="00DB1FF2" w:rsidRPr="00206F83" w:rsidRDefault="00DB1FF2" w:rsidP="007D6C41">
            <w:pPr>
              <w:rPr>
                <w:rFonts w:cstheme="minorHAnsi"/>
                <w:sz w:val="2"/>
                <w:szCs w:val="2"/>
                <w:lang w:val="it-IT"/>
              </w:rPr>
            </w:pPr>
          </w:p>
        </w:tc>
        <w:tc>
          <w:tcPr>
            <w:tcW w:w="955" w:type="dxa"/>
            <w:tcBorders>
              <w:top w:val="single" w:sz="2" w:space="0" w:color="D9D9D9"/>
              <w:left w:val="single" w:sz="2" w:space="0" w:color="001F5F"/>
              <w:bottom w:val="single" w:sz="2" w:space="0" w:color="D9D9D9"/>
              <w:right w:val="single" w:sz="2" w:space="0" w:color="001F5F"/>
            </w:tcBorders>
          </w:tcPr>
          <w:p w14:paraId="1168DF51" w14:textId="77777777" w:rsidR="00DB1FF2" w:rsidRPr="00206F83" w:rsidRDefault="00DB1FF2" w:rsidP="007D6C41">
            <w:pPr>
              <w:pStyle w:val="TableParagraph"/>
              <w:spacing w:before="163"/>
              <w:ind w:left="32" w:right="3"/>
              <w:jc w:val="center"/>
              <w:rPr>
                <w:rFonts w:asciiTheme="minorHAnsi" w:hAnsiTheme="minorHAnsi" w:cstheme="minorHAnsi"/>
                <w:sz w:val="16"/>
              </w:rPr>
            </w:pPr>
            <w:r w:rsidRPr="00206F83">
              <w:rPr>
                <w:rFonts w:asciiTheme="minorHAnsi" w:hAnsiTheme="minorHAnsi" w:cstheme="minorHAnsi"/>
                <w:spacing w:val="-2"/>
                <w:sz w:val="16"/>
              </w:rPr>
              <w:t>IV.10.4</w:t>
            </w:r>
          </w:p>
        </w:tc>
        <w:tc>
          <w:tcPr>
            <w:tcW w:w="6909" w:type="dxa"/>
            <w:tcBorders>
              <w:top w:val="single" w:sz="2" w:space="0" w:color="D9D9D9"/>
              <w:left w:val="single" w:sz="2" w:space="0" w:color="001F5F"/>
              <w:bottom w:val="single" w:sz="2" w:space="0" w:color="D9D9D9"/>
              <w:right w:val="single" w:sz="2" w:space="0" w:color="001F5F"/>
            </w:tcBorders>
          </w:tcPr>
          <w:p w14:paraId="7F4BDFF8" w14:textId="77777777" w:rsidR="00DB1FF2" w:rsidRPr="00206F83" w:rsidRDefault="00DB1FF2" w:rsidP="007D6C41">
            <w:pPr>
              <w:pStyle w:val="TableParagraph"/>
              <w:spacing w:before="163"/>
              <w:ind w:left="83"/>
              <w:rPr>
                <w:rFonts w:asciiTheme="minorHAnsi" w:hAnsiTheme="minorHAnsi" w:cstheme="minorHAnsi"/>
                <w:sz w:val="16"/>
              </w:rPr>
            </w:pPr>
            <w:r w:rsidRPr="00206F83">
              <w:rPr>
                <w:rFonts w:asciiTheme="minorHAnsi" w:hAnsiTheme="minorHAnsi" w:cstheme="minorHAnsi"/>
                <w:sz w:val="16"/>
              </w:rPr>
              <w:t>Elaborati</w:t>
            </w:r>
            <w:r w:rsidRPr="00206F83">
              <w:rPr>
                <w:rFonts w:asciiTheme="minorHAnsi" w:hAnsiTheme="minorHAnsi" w:cstheme="minorHAnsi"/>
                <w:spacing w:val="-4"/>
                <w:sz w:val="16"/>
              </w:rPr>
              <w:t xml:space="preserve"> </w:t>
            </w:r>
            <w:r w:rsidRPr="00206F83">
              <w:rPr>
                <w:rFonts w:asciiTheme="minorHAnsi" w:hAnsiTheme="minorHAnsi" w:cstheme="minorHAnsi"/>
                <w:sz w:val="16"/>
              </w:rPr>
              <w:t>delle</w:t>
            </w:r>
            <w:r w:rsidRPr="00206F83">
              <w:rPr>
                <w:rFonts w:asciiTheme="minorHAnsi" w:hAnsiTheme="minorHAnsi" w:cstheme="minorHAnsi"/>
                <w:spacing w:val="-4"/>
                <w:sz w:val="16"/>
              </w:rPr>
              <w:t xml:space="preserve"> </w:t>
            </w:r>
            <w:r w:rsidRPr="00206F83">
              <w:rPr>
                <w:rFonts w:asciiTheme="minorHAnsi" w:hAnsiTheme="minorHAnsi" w:cstheme="minorHAnsi"/>
                <w:sz w:val="16"/>
              </w:rPr>
              <w:t>prove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Invalsi</w:t>
            </w:r>
          </w:p>
        </w:tc>
        <w:tc>
          <w:tcPr>
            <w:tcW w:w="4000" w:type="dxa"/>
            <w:tcBorders>
              <w:top w:val="single" w:sz="2" w:space="0" w:color="D9D9D9"/>
              <w:left w:val="single" w:sz="2" w:space="0" w:color="001F5F"/>
              <w:bottom w:val="single" w:sz="2" w:space="0" w:color="D9D9D9"/>
            </w:tcBorders>
          </w:tcPr>
          <w:p w14:paraId="1CDC1A1E" w14:textId="77777777" w:rsidR="00DB1FF2" w:rsidRPr="00206F83" w:rsidRDefault="00DB1FF2" w:rsidP="007D6C41">
            <w:pPr>
              <w:pStyle w:val="TableParagraph"/>
              <w:spacing w:before="72"/>
              <w:ind w:left="890" w:right="63" w:hanging="756"/>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un</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anno,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illimitatamente a campione una annata ogni 10</w:t>
            </w:r>
          </w:p>
        </w:tc>
      </w:tr>
      <w:tr w:rsidR="00DB1FF2" w:rsidRPr="00206F83" w14:paraId="67622C7A" w14:textId="77777777" w:rsidTr="007D6C41">
        <w:trPr>
          <w:trHeight w:val="428"/>
        </w:trPr>
        <w:tc>
          <w:tcPr>
            <w:tcW w:w="514" w:type="dxa"/>
            <w:vMerge/>
            <w:tcBorders>
              <w:top w:val="nil"/>
              <w:right w:val="single" w:sz="2" w:space="0" w:color="001F5F"/>
            </w:tcBorders>
          </w:tcPr>
          <w:p w14:paraId="0D723569" w14:textId="77777777" w:rsidR="00DB1FF2" w:rsidRPr="00206F83" w:rsidRDefault="00DB1FF2" w:rsidP="007D6C41">
            <w:pPr>
              <w:rPr>
                <w:rFonts w:cstheme="minorHAnsi"/>
                <w:sz w:val="2"/>
                <w:szCs w:val="2"/>
                <w:lang w:val="it-IT"/>
              </w:rPr>
            </w:pPr>
          </w:p>
        </w:tc>
        <w:tc>
          <w:tcPr>
            <w:tcW w:w="2196" w:type="dxa"/>
            <w:vMerge/>
            <w:tcBorders>
              <w:top w:val="nil"/>
              <w:left w:val="single" w:sz="2" w:space="0" w:color="001F5F"/>
              <w:right w:val="single" w:sz="2" w:space="0" w:color="001F5F"/>
            </w:tcBorders>
          </w:tcPr>
          <w:p w14:paraId="7177B410" w14:textId="77777777" w:rsidR="00DB1FF2" w:rsidRPr="00206F83" w:rsidRDefault="00DB1FF2" w:rsidP="007D6C41">
            <w:pPr>
              <w:rPr>
                <w:rFonts w:cstheme="minorHAnsi"/>
                <w:sz w:val="2"/>
                <w:szCs w:val="2"/>
                <w:lang w:val="it-IT"/>
              </w:rPr>
            </w:pPr>
          </w:p>
        </w:tc>
        <w:tc>
          <w:tcPr>
            <w:tcW w:w="955" w:type="dxa"/>
            <w:tcBorders>
              <w:top w:val="single" w:sz="2" w:space="0" w:color="D9D9D9"/>
              <w:left w:val="single" w:sz="2" w:space="0" w:color="001F5F"/>
              <w:bottom w:val="single" w:sz="2" w:space="0" w:color="D9D9D9"/>
              <w:right w:val="single" w:sz="2" w:space="0" w:color="001F5F"/>
            </w:tcBorders>
          </w:tcPr>
          <w:p w14:paraId="1843CF7D" w14:textId="77777777" w:rsidR="00DB1FF2" w:rsidRPr="00206F83" w:rsidRDefault="00DB1FF2" w:rsidP="007D6C41">
            <w:pPr>
              <w:pStyle w:val="TableParagraph"/>
              <w:spacing w:before="123"/>
              <w:ind w:left="32" w:right="3"/>
              <w:jc w:val="center"/>
              <w:rPr>
                <w:rFonts w:asciiTheme="minorHAnsi" w:hAnsiTheme="minorHAnsi" w:cstheme="minorHAnsi"/>
                <w:sz w:val="16"/>
              </w:rPr>
            </w:pPr>
            <w:r w:rsidRPr="00206F83">
              <w:rPr>
                <w:rFonts w:asciiTheme="minorHAnsi" w:hAnsiTheme="minorHAnsi" w:cstheme="minorHAnsi"/>
                <w:spacing w:val="-2"/>
                <w:sz w:val="16"/>
              </w:rPr>
              <w:t>IV.10.5</w:t>
            </w:r>
          </w:p>
        </w:tc>
        <w:tc>
          <w:tcPr>
            <w:tcW w:w="6909" w:type="dxa"/>
            <w:tcBorders>
              <w:top w:val="single" w:sz="2" w:space="0" w:color="D9D9D9"/>
              <w:left w:val="single" w:sz="2" w:space="0" w:color="001F5F"/>
              <w:bottom w:val="single" w:sz="2" w:space="0" w:color="D9D9D9"/>
              <w:right w:val="single" w:sz="2" w:space="0" w:color="001F5F"/>
            </w:tcBorders>
          </w:tcPr>
          <w:p w14:paraId="7C7BA3AE" w14:textId="77777777" w:rsidR="00DB1FF2" w:rsidRPr="00206F83" w:rsidRDefault="00DB1FF2" w:rsidP="007D6C41">
            <w:pPr>
              <w:pStyle w:val="TableParagraph"/>
              <w:spacing w:before="123"/>
              <w:ind w:left="83"/>
              <w:rPr>
                <w:rFonts w:asciiTheme="minorHAnsi" w:hAnsiTheme="minorHAnsi" w:cstheme="minorHAnsi"/>
                <w:sz w:val="16"/>
                <w:lang w:val="it-IT"/>
              </w:rPr>
            </w:pPr>
            <w:r w:rsidRPr="00206F83">
              <w:rPr>
                <w:rFonts w:asciiTheme="minorHAnsi" w:hAnsiTheme="minorHAnsi" w:cstheme="minorHAnsi"/>
                <w:sz w:val="16"/>
                <w:lang w:val="it-IT"/>
              </w:rPr>
              <w:t>Prospetti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scrutini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trimestrali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quadrimestrali</w:t>
            </w:r>
          </w:p>
        </w:tc>
        <w:tc>
          <w:tcPr>
            <w:tcW w:w="4000" w:type="dxa"/>
            <w:tcBorders>
              <w:top w:val="single" w:sz="2" w:space="0" w:color="D9D9D9"/>
              <w:left w:val="single" w:sz="2" w:space="0" w:color="001F5F"/>
              <w:bottom w:val="single" w:sz="2" w:space="0" w:color="D9D9D9"/>
            </w:tcBorders>
          </w:tcPr>
          <w:p w14:paraId="2E435009" w14:textId="77777777" w:rsidR="00DB1FF2" w:rsidRPr="00206F83" w:rsidRDefault="00DB1FF2" w:rsidP="007D6C41">
            <w:pPr>
              <w:pStyle w:val="TableParagraph"/>
              <w:spacing w:before="123"/>
              <w:ind w:left="102"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603A756" w14:textId="77777777" w:rsidTr="007D6C41">
        <w:trPr>
          <w:trHeight w:val="440"/>
        </w:trPr>
        <w:tc>
          <w:tcPr>
            <w:tcW w:w="514" w:type="dxa"/>
            <w:vMerge/>
            <w:tcBorders>
              <w:top w:val="nil"/>
              <w:right w:val="single" w:sz="2" w:space="0" w:color="001F5F"/>
            </w:tcBorders>
          </w:tcPr>
          <w:p w14:paraId="3C5141E7" w14:textId="77777777" w:rsidR="00DB1FF2" w:rsidRPr="00206F83" w:rsidRDefault="00DB1FF2" w:rsidP="007D6C41">
            <w:pPr>
              <w:rPr>
                <w:rFonts w:cstheme="minorHAnsi"/>
                <w:sz w:val="2"/>
                <w:szCs w:val="2"/>
              </w:rPr>
            </w:pPr>
          </w:p>
        </w:tc>
        <w:tc>
          <w:tcPr>
            <w:tcW w:w="2196" w:type="dxa"/>
            <w:vMerge/>
            <w:tcBorders>
              <w:top w:val="nil"/>
              <w:left w:val="single" w:sz="2" w:space="0" w:color="001F5F"/>
              <w:right w:val="single" w:sz="2" w:space="0" w:color="001F5F"/>
            </w:tcBorders>
          </w:tcPr>
          <w:p w14:paraId="1459FEE2" w14:textId="77777777" w:rsidR="00DB1FF2" w:rsidRPr="00206F83" w:rsidRDefault="00DB1FF2" w:rsidP="007D6C41">
            <w:pPr>
              <w:rPr>
                <w:rFonts w:cstheme="minorHAnsi"/>
                <w:sz w:val="2"/>
                <w:szCs w:val="2"/>
              </w:rPr>
            </w:pPr>
          </w:p>
        </w:tc>
        <w:tc>
          <w:tcPr>
            <w:tcW w:w="955" w:type="dxa"/>
            <w:tcBorders>
              <w:top w:val="single" w:sz="2" w:space="0" w:color="D9D9D9"/>
              <w:left w:val="single" w:sz="2" w:space="0" w:color="001F5F"/>
              <w:right w:val="single" w:sz="2" w:space="0" w:color="001F5F"/>
            </w:tcBorders>
          </w:tcPr>
          <w:p w14:paraId="5B93CDE9" w14:textId="77777777" w:rsidR="00DB1FF2" w:rsidRPr="00206F83" w:rsidRDefault="00DB1FF2" w:rsidP="007D6C41">
            <w:pPr>
              <w:pStyle w:val="TableParagraph"/>
              <w:spacing w:before="123"/>
              <w:ind w:left="32" w:right="3"/>
              <w:jc w:val="center"/>
              <w:rPr>
                <w:rFonts w:asciiTheme="minorHAnsi" w:hAnsiTheme="minorHAnsi" w:cstheme="minorHAnsi"/>
                <w:sz w:val="16"/>
              </w:rPr>
            </w:pPr>
            <w:r w:rsidRPr="00206F83">
              <w:rPr>
                <w:rFonts w:asciiTheme="minorHAnsi" w:hAnsiTheme="minorHAnsi" w:cstheme="minorHAnsi"/>
                <w:spacing w:val="-2"/>
                <w:sz w:val="16"/>
              </w:rPr>
              <w:t>IV.10.6</w:t>
            </w:r>
          </w:p>
        </w:tc>
        <w:tc>
          <w:tcPr>
            <w:tcW w:w="6909" w:type="dxa"/>
            <w:tcBorders>
              <w:top w:val="single" w:sz="2" w:space="0" w:color="D9D9D9"/>
              <w:left w:val="single" w:sz="2" w:space="0" w:color="001F5F"/>
              <w:right w:val="single" w:sz="2" w:space="0" w:color="001F5F"/>
            </w:tcBorders>
          </w:tcPr>
          <w:p w14:paraId="504F4B1F" w14:textId="77777777" w:rsidR="00DB1FF2" w:rsidRPr="00206F83" w:rsidRDefault="00DB1FF2" w:rsidP="007D6C41">
            <w:pPr>
              <w:pStyle w:val="TableParagraph"/>
              <w:spacing w:before="123"/>
              <w:ind w:left="83"/>
              <w:rPr>
                <w:rFonts w:asciiTheme="minorHAnsi" w:hAnsiTheme="minorHAnsi" w:cstheme="minorHAnsi"/>
                <w:sz w:val="16"/>
              </w:rPr>
            </w:pPr>
            <w:r w:rsidRPr="00206F83">
              <w:rPr>
                <w:rFonts w:asciiTheme="minorHAnsi" w:hAnsiTheme="minorHAnsi" w:cstheme="minorHAnsi"/>
                <w:sz w:val="16"/>
              </w:rPr>
              <w:t>Prospetti</w:t>
            </w:r>
            <w:r w:rsidRPr="00206F83">
              <w:rPr>
                <w:rFonts w:asciiTheme="minorHAnsi" w:hAnsiTheme="minorHAnsi" w:cstheme="minorHAnsi"/>
                <w:spacing w:val="-8"/>
                <w:sz w:val="16"/>
              </w:rPr>
              <w:t xml:space="preserve"> </w:t>
            </w:r>
            <w:r w:rsidRPr="00206F83">
              <w:rPr>
                <w:rFonts w:asciiTheme="minorHAnsi" w:hAnsiTheme="minorHAnsi" w:cstheme="minorHAnsi"/>
                <w:sz w:val="16"/>
              </w:rPr>
              <w:t>scrutinio</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finale</w:t>
            </w:r>
          </w:p>
        </w:tc>
        <w:tc>
          <w:tcPr>
            <w:tcW w:w="4000" w:type="dxa"/>
            <w:tcBorders>
              <w:top w:val="single" w:sz="2" w:space="0" w:color="D9D9D9"/>
              <w:left w:val="single" w:sz="2" w:space="0" w:color="001F5F"/>
            </w:tcBorders>
          </w:tcPr>
          <w:p w14:paraId="0D01B82F" w14:textId="77777777" w:rsidR="00DB1FF2" w:rsidRPr="00206F83" w:rsidRDefault="00DB1FF2" w:rsidP="007D6C41">
            <w:pPr>
              <w:pStyle w:val="TableParagraph"/>
              <w:spacing w:before="123"/>
              <w:ind w:left="101" w:right="60"/>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253753ED" w14:textId="77777777" w:rsidR="00DB1FF2" w:rsidRPr="00206F83" w:rsidRDefault="00DB1FF2" w:rsidP="00DB1FF2">
      <w:pPr>
        <w:pStyle w:val="Corpotesto"/>
        <w:rPr>
          <w:rFonts w:asciiTheme="minorHAnsi" w:hAnsiTheme="minorHAnsi" w:cstheme="minorHAnsi"/>
          <w:b/>
          <w:sz w:val="22"/>
        </w:rPr>
      </w:pPr>
    </w:p>
    <w:p w14:paraId="569B8217" w14:textId="77777777" w:rsidR="00DB1FF2" w:rsidRPr="00206F83" w:rsidRDefault="00DB1FF2" w:rsidP="00DB1FF2">
      <w:pPr>
        <w:pStyle w:val="Corpotesto"/>
        <w:spacing w:before="28"/>
        <w:rPr>
          <w:rFonts w:asciiTheme="minorHAnsi" w:hAnsiTheme="minorHAnsi" w:cstheme="minorHAnsi"/>
          <w:b/>
          <w:sz w:val="22"/>
        </w:rPr>
      </w:pPr>
    </w:p>
    <w:p w14:paraId="26DA81C7" w14:textId="77777777" w:rsidR="00DB1FF2" w:rsidRPr="00206F83" w:rsidRDefault="00DB1FF2" w:rsidP="00DB1FF2">
      <w:pPr>
        <w:ind w:left="707"/>
        <w:rPr>
          <w:rFonts w:asciiTheme="minorHAnsi" w:hAnsiTheme="minorHAnsi" w:cstheme="minorHAnsi"/>
          <w:b/>
        </w:rPr>
      </w:pPr>
      <w:r w:rsidRPr="00206F83">
        <w:rPr>
          <w:rFonts w:asciiTheme="minorHAnsi" w:hAnsiTheme="minorHAnsi" w:cstheme="minorHAnsi"/>
          <w:b/>
        </w:rPr>
        <w:t>I</w:t>
      </w:r>
      <w:r w:rsidRPr="00206F83">
        <w:rPr>
          <w:rFonts w:asciiTheme="minorHAnsi" w:hAnsiTheme="minorHAnsi" w:cstheme="minorHAnsi"/>
          <w:b/>
          <w:spacing w:val="-2"/>
        </w:rPr>
        <w:t xml:space="preserve"> </w:t>
      </w:r>
      <w:r w:rsidRPr="00206F83">
        <w:rPr>
          <w:rFonts w:asciiTheme="minorHAnsi" w:hAnsiTheme="minorHAnsi" w:cstheme="minorHAnsi"/>
          <w:b/>
        </w:rPr>
        <w:t>LIVELLO:</w:t>
      </w:r>
      <w:r w:rsidRPr="00206F83">
        <w:rPr>
          <w:rFonts w:asciiTheme="minorHAnsi" w:hAnsiTheme="minorHAnsi" w:cstheme="minorHAnsi"/>
          <w:b/>
          <w:spacing w:val="-4"/>
        </w:rPr>
        <w:t xml:space="preserve"> </w:t>
      </w:r>
      <w:r w:rsidRPr="00206F83">
        <w:rPr>
          <w:rFonts w:asciiTheme="minorHAnsi" w:hAnsiTheme="minorHAnsi" w:cstheme="minorHAnsi"/>
          <w:b/>
        </w:rPr>
        <w:t>Studenti</w:t>
      </w:r>
      <w:r w:rsidRPr="00206F83">
        <w:rPr>
          <w:rFonts w:asciiTheme="minorHAnsi" w:hAnsiTheme="minorHAnsi" w:cstheme="minorHAnsi"/>
          <w:b/>
          <w:spacing w:val="-3"/>
        </w:rPr>
        <w:t xml:space="preserve"> </w:t>
      </w:r>
      <w:r w:rsidRPr="00206F83">
        <w:rPr>
          <w:rFonts w:asciiTheme="minorHAnsi" w:hAnsiTheme="minorHAnsi" w:cstheme="minorHAnsi"/>
          <w:b/>
        </w:rPr>
        <w:t>e</w:t>
      </w:r>
      <w:r w:rsidRPr="00206F83">
        <w:rPr>
          <w:rFonts w:asciiTheme="minorHAnsi" w:hAnsiTheme="minorHAnsi" w:cstheme="minorHAnsi"/>
          <w:b/>
          <w:spacing w:val="-3"/>
        </w:rPr>
        <w:t xml:space="preserve"> </w:t>
      </w:r>
      <w:r w:rsidRPr="00206F83">
        <w:rPr>
          <w:rFonts w:asciiTheme="minorHAnsi" w:hAnsiTheme="minorHAnsi" w:cstheme="minorHAnsi"/>
          <w:b/>
          <w:spacing w:val="-2"/>
        </w:rPr>
        <w:t>diplomati</w:t>
      </w:r>
    </w:p>
    <w:p w14:paraId="27B16578" w14:textId="77777777" w:rsidR="00DB1FF2" w:rsidRPr="00206F83" w:rsidRDefault="00DB1FF2" w:rsidP="00DB1FF2">
      <w:pPr>
        <w:pStyle w:val="Corpotesto"/>
        <w:spacing w:before="6"/>
        <w:rPr>
          <w:rFonts w:asciiTheme="minorHAnsi" w:hAnsiTheme="minorHAnsi" w:cstheme="minorHAnsi"/>
          <w:b/>
          <w:sz w:val="15"/>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8"/>
        <w:gridCol w:w="2216"/>
        <w:gridCol w:w="709"/>
        <w:gridCol w:w="7088"/>
        <w:gridCol w:w="4083"/>
      </w:tblGrid>
      <w:tr w:rsidR="00DB1FF2" w:rsidRPr="00206F83" w14:paraId="4CE858BF" w14:textId="77777777" w:rsidTr="007D6C41">
        <w:trPr>
          <w:trHeight w:val="452"/>
        </w:trPr>
        <w:tc>
          <w:tcPr>
            <w:tcW w:w="2694" w:type="dxa"/>
            <w:gridSpan w:val="2"/>
            <w:tcBorders>
              <w:bottom w:val="single" w:sz="2" w:space="0" w:color="001F5F"/>
              <w:right w:val="single" w:sz="2" w:space="0" w:color="001F5F"/>
            </w:tcBorders>
            <w:shd w:val="clear" w:color="auto" w:fill="D9E0F1"/>
          </w:tcPr>
          <w:p w14:paraId="5B8E6C95" w14:textId="77777777" w:rsidR="00DB1FF2" w:rsidRPr="00206F83" w:rsidRDefault="00DB1FF2" w:rsidP="007D6C41">
            <w:pPr>
              <w:pStyle w:val="TableParagraph"/>
              <w:spacing w:before="135"/>
              <w:ind w:left="20"/>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80" w:type="dxa"/>
            <w:gridSpan w:val="3"/>
            <w:tcBorders>
              <w:left w:val="single" w:sz="2" w:space="0" w:color="001F5F"/>
              <w:bottom w:val="single" w:sz="2" w:space="0" w:color="001F5F"/>
            </w:tcBorders>
            <w:shd w:val="clear" w:color="auto" w:fill="F1F1F1"/>
          </w:tcPr>
          <w:p w14:paraId="01E86E9E" w14:textId="77777777" w:rsidR="00DB1FF2" w:rsidRPr="00206F83" w:rsidRDefault="00DB1FF2" w:rsidP="007D6C41">
            <w:pPr>
              <w:pStyle w:val="TableParagraph"/>
              <w:spacing w:before="135"/>
              <w:ind w:left="41"/>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0F628E44" w14:textId="77777777" w:rsidTr="007D6C41">
        <w:trPr>
          <w:trHeight w:val="453"/>
        </w:trPr>
        <w:tc>
          <w:tcPr>
            <w:tcW w:w="478" w:type="dxa"/>
            <w:tcBorders>
              <w:top w:val="single" w:sz="2" w:space="0" w:color="001F5F"/>
              <w:bottom w:val="single" w:sz="2" w:space="0" w:color="001F5F"/>
              <w:right w:val="single" w:sz="2" w:space="0" w:color="001F5F"/>
            </w:tcBorders>
            <w:shd w:val="clear" w:color="auto" w:fill="1F4E78"/>
          </w:tcPr>
          <w:p w14:paraId="08A17DD2" w14:textId="77777777" w:rsidR="00DB1FF2" w:rsidRPr="00206F83" w:rsidRDefault="00DB1FF2" w:rsidP="007D6C41">
            <w:pPr>
              <w:pStyle w:val="TableParagraph"/>
              <w:spacing w:before="135"/>
              <w:ind w:left="21" w:right="4"/>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6" w:type="dxa"/>
            <w:tcBorders>
              <w:top w:val="single" w:sz="2" w:space="0" w:color="001F5F"/>
              <w:left w:val="single" w:sz="2" w:space="0" w:color="001F5F"/>
              <w:bottom w:val="single" w:sz="2" w:space="0" w:color="001F5F"/>
              <w:right w:val="single" w:sz="2" w:space="0" w:color="001F5F"/>
            </w:tcBorders>
            <w:shd w:val="clear" w:color="auto" w:fill="1F4E78"/>
          </w:tcPr>
          <w:p w14:paraId="36649105" w14:textId="77777777" w:rsidR="00DB1FF2" w:rsidRPr="00206F83" w:rsidRDefault="00DB1FF2" w:rsidP="007D6C41">
            <w:pPr>
              <w:pStyle w:val="TableParagraph"/>
              <w:spacing w:before="135"/>
              <w:ind w:left="30" w:right="3"/>
              <w:jc w:val="center"/>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9" w:type="dxa"/>
            <w:tcBorders>
              <w:top w:val="single" w:sz="2" w:space="0" w:color="001F5F"/>
              <w:left w:val="single" w:sz="2" w:space="0" w:color="001F5F"/>
              <w:bottom w:val="single" w:sz="2" w:space="0" w:color="001F5F"/>
              <w:right w:val="single" w:sz="2" w:space="0" w:color="001F5F"/>
            </w:tcBorders>
            <w:shd w:val="clear" w:color="auto" w:fill="1F4E78"/>
          </w:tcPr>
          <w:p w14:paraId="4B1C3B57" w14:textId="77777777" w:rsidR="00DB1FF2" w:rsidRPr="00206F83" w:rsidRDefault="00DB1FF2" w:rsidP="007D6C41">
            <w:pPr>
              <w:pStyle w:val="TableParagraph"/>
              <w:spacing w:before="135"/>
              <w:ind w:left="33" w:right="1"/>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8" w:type="dxa"/>
            <w:tcBorders>
              <w:top w:val="single" w:sz="2" w:space="0" w:color="001F5F"/>
              <w:left w:val="single" w:sz="2" w:space="0" w:color="001F5F"/>
              <w:bottom w:val="single" w:sz="2" w:space="0" w:color="001F5F"/>
              <w:right w:val="single" w:sz="2" w:space="0" w:color="001F5F"/>
            </w:tcBorders>
            <w:shd w:val="clear" w:color="auto" w:fill="1F4E78"/>
          </w:tcPr>
          <w:p w14:paraId="151D603C" w14:textId="77777777" w:rsidR="00DB1FF2" w:rsidRPr="00206F83" w:rsidRDefault="00DB1FF2" w:rsidP="007D6C41">
            <w:pPr>
              <w:pStyle w:val="TableParagraph"/>
              <w:spacing w:before="135"/>
              <w:ind w:left="81"/>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3" w:type="dxa"/>
            <w:tcBorders>
              <w:top w:val="single" w:sz="2" w:space="0" w:color="001F5F"/>
              <w:left w:val="single" w:sz="2" w:space="0" w:color="001F5F"/>
              <w:bottom w:val="single" w:sz="2" w:space="0" w:color="001F5F"/>
            </w:tcBorders>
            <w:shd w:val="clear" w:color="auto" w:fill="1F4E78"/>
          </w:tcPr>
          <w:p w14:paraId="2301994B" w14:textId="77777777" w:rsidR="00DB1FF2" w:rsidRPr="00206F83" w:rsidRDefault="00DB1FF2" w:rsidP="007D6C41">
            <w:pPr>
              <w:pStyle w:val="TableParagraph"/>
              <w:spacing w:before="135"/>
              <w:ind w:left="100" w:right="60"/>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6D75D8CA" w14:textId="77777777" w:rsidTr="007D6C41">
        <w:trPr>
          <w:trHeight w:val="453"/>
        </w:trPr>
        <w:tc>
          <w:tcPr>
            <w:tcW w:w="478" w:type="dxa"/>
            <w:tcBorders>
              <w:top w:val="single" w:sz="2" w:space="0" w:color="001F5F"/>
              <w:bottom w:val="single" w:sz="2" w:space="0" w:color="001F5F"/>
              <w:right w:val="single" w:sz="2" w:space="0" w:color="001F5F"/>
            </w:tcBorders>
          </w:tcPr>
          <w:p w14:paraId="52F88D23" w14:textId="77777777" w:rsidR="00DB1FF2" w:rsidRPr="00206F83" w:rsidRDefault="00DB1FF2" w:rsidP="007D6C41">
            <w:pPr>
              <w:pStyle w:val="TableParagraph"/>
              <w:spacing w:before="135"/>
              <w:ind w:left="21"/>
              <w:jc w:val="center"/>
              <w:rPr>
                <w:rFonts w:asciiTheme="minorHAnsi" w:hAnsiTheme="minorHAnsi" w:cstheme="minorHAnsi"/>
                <w:sz w:val="16"/>
              </w:rPr>
            </w:pPr>
            <w:r w:rsidRPr="00206F83">
              <w:rPr>
                <w:rFonts w:asciiTheme="minorHAnsi" w:hAnsiTheme="minorHAnsi" w:cstheme="minorHAnsi"/>
                <w:spacing w:val="-5"/>
                <w:sz w:val="16"/>
              </w:rPr>
              <w:t>V.1</w:t>
            </w:r>
          </w:p>
        </w:tc>
        <w:tc>
          <w:tcPr>
            <w:tcW w:w="2216" w:type="dxa"/>
            <w:tcBorders>
              <w:top w:val="single" w:sz="2" w:space="0" w:color="001F5F"/>
              <w:left w:val="single" w:sz="2" w:space="0" w:color="001F5F"/>
              <w:bottom w:val="single" w:sz="2" w:space="0" w:color="001F5F"/>
              <w:right w:val="single" w:sz="2" w:space="0" w:color="001F5F"/>
            </w:tcBorders>
          </w:tcPr>
          <w:p w14:paraId="244B47AA" w14:textId="77777777" w:rsidR="00DB1FF2" w:rsidRPr="00206F83" w:rsidRDefault="00DB1FF2" w:rsidP="007D6C41">
            <w:pPr>
              <w:pStyle w:val="TableParagraph"/>
              <w:spacing w:before="135"/>
              <w:ind w:left="30"/>
              <w:jc w:val="center"/>
              <w:rPr>
                <w:rFonts w:asciiTheme="minorHAnsi" w:hAnsiTheme="minorHAnsi" w:cstheme="minorHAnsi"/>
                <w:b/>
                <w:sz w:val="16"/>
              </w:rPr>
            </w:pPr>
            <w:r w:rsidRPr="00206F83">
              <w:rPr>
                <w:rFonts w:asciiTheme="minorHAnsi" w:hAnsiTheme="minorHAnsi" w:cstheme="minorHAnsi"/>
                <w:b/>
                <w:sz w:val="16"/>
              </w:rPr>
              <w:t>Orientamento</w:t>
            </w:r>
            <w:r w:rsidRPr="00206F83">
              <w:rPr>
                <w:rFonts w:asciiTheme="minorHAnsi" w:hAnsiTheme="minorHAnsi" w:cstheme="minorHAnsi"/>
                <w:b/>
                <w:spacing w:val="-4"/>
                <w:sz w:val="16"/>
              </w:rPr>
              <w:t xml:space="preserve"> </w:t>
            </w:r>
            <w:r w:rsidRPr="00206F83">
              <w:rPr>
                <w:rFonts w:asciiTheme="minorHAnsi" w:hAnsiTheme="minorHAnsi" w:cstheme="minorHAnsi"/>
                <w:b/>
                <w:sz w:val="16"/>
              </w:rPr>
              <w:t>e</w:t>
            </w:r>
            <w:r w:rsidRPr="00206F83">
              <w:rPr>
                <w:rFonts w:asciiTheme="minorHAnsi" w:hAnsiTheme="minorHAnsi" w:cstheme="minorHAnsi"/>
                <w:b/>
                <w:spacing w:val="-6"/>
                <w:sz w:val="16"/>
              </w:rPr>
              <w:t xml:space="preserve"> </w:t>
            </w:r>
            <w:r w:rsidRPr="00206F83">
              <w:rPr>
                <w:rFonts w:asciiTheme="minorHAnsi" w:hAnsiTheme="minorHAnsi" w:cstheme="minorHAnsi"/>
                <w:b/>
                <w:spacing w:val="-2"/>
                <w:sz w:val="16"/>
              </w:rPr>
              <w:t>placement</w:t>
            </w:r>
          </w:p>
        </w:tc>
        <w:tc>
          <w:tcPr>
            <w:tcW w:w="709" w:type="dxa"/>
            <w:tcBorders>
              <w:top w:val="single" w:sz="2" w:space="0" w:color="001F5F"/>
              <w:left w:val="single" w:sz="2" w:space="0" w:color="001F5F"/>
              <w:bottom w:val="single" w:sz="2" w:space="0" w:color="001F5F"/>
              <w:right w:val="single" w:sz="2" w:space="0" w:color="001F5F"/>
            </w:tcBorders>
          </w:tcPr>
          <w:p w14:paraId="77091753" w14:textId="77777777" w:rsidR="00DB1FF2" w:rsidRPr="00206F83" w:rsidRDefault="00DB1FF2" w:rsidP="007D6C41">
            <w:pPr>
              <w:pStyle w:val="TableParagraph"/>
              <w:spacing w:before="135"/>
              <w:ind w:left="33" w:right="2"/>
              <w:jc w:val="center"/>
              <w:rPr>
                <w:rFonts w:asciiTheme="minorHAnsi" w:hAnsiTheme="minorHAnsi" w:cstheme="minorHAnsi"/>
                <w:sz w:val="16"/>
              </w:rPr>
            </w:pPr>
            <w:r w:rsidRPr="00206F83">
              <w:rPr>
                <w:rFonts w:asciiTheme="minorHAnsi" w:hAnsiTheme="minorHAnsi" w:cstheme="minorHAnsi"/>
                <w:spacing w:val="-2"/>
                <w:sz w:val="16"/>
              </w:rPr>
              <w:t>V.1.1</w:t>
            </w:r>
          </w:p>
        </w:tc>
        <w:tc>
          <w:tcPr>
            <w:tcW w:w="7088" w:type="dxa"/>
            <w:tcBorders>
              <w:top w:val="single" w:sz="2" w:space="0" w:color="001F5F"/>
              <w:left w:val="single" w:sz="2" w:space="0" w:color="001F5F"/>
              <w:bottom w:val="single" w:sz="2" w:space="0" w:color="001F5F"/>
              <w:right w:val="single" w:sz="2" w:space="0" w:color="001F5F"/>
            </w:tcBorders>
          </w:tcPr>
          <w:p w14:paraId="32D0D1CD"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Progetti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formativi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orientamento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placement</w:t>
            </w:r>
          </w:p>
        </w:tc>
        <w:tc>
          <w:tcPr>
            <w:tcW w:w="4083" w:type="dxa"/>
            <w:tcBorders>
              <w:top w:val="single" w:sz="2" w:space="0" w:color="001F5F"/>
              <w:left w:val="single" w:sz="2" w:space="0" w:color="001F5F"/>
              <w:bottom w:val="single" w:sz="2" w:space="0" w:color="001F5F"/>
            </w:tcBorders>
          </w:tcPr>
          <w:p w14:paraId="100D68B0"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32390FE" w14:textId="77777777" w:rsidTr="007D6C41">
        <w:trPr>
          <w:trHeight w:val="453"/>
        </w:trPr>
        <w:tc>
          <w:tcPr>
            <w:tcW w:w="478" w:type="dxa"/>
            <w:vMerge w:val="restart"/>
            <w:tcBorders>
              <w:top w:val="single" w:sz="2" w:space="0" w:color="001F5F"/>
              <w:bottom w:val="single" w:sz="2" w:space="0" w:color="001F5F"/>
              <w:right w:val="single" w:sz="2" w:space="0" w:color="001F5F"/>
            </w:tcBorders>
          </w:tcPr>
          <w:p w14:paraId="5D0AA7B4" w14:textId="77777777" w:rsidR="00DB1FF2" w:rsidRPr="00206F83" w:rsidRDefault="00DB1FF2" w:rsidP="007D6C41">
            <w:pPr>
              <w:pStyle w:val="TableParagraph"/>
              <w:spacing w:before="0"/>
              <w:rPr>
                <w:rFonts w:asciiTheme="minorHAnsi" w:hAnsiTheme="minorHAnsi" w:cstheme="minorHAnsi"/>
                <w:b/>
                <w:sz w:val="16"/>
              </w:rPr>
            </w:pPr>
          </w:p>
          <w:p w14:paraId="7CD09B00" w14:textId="77777777" w:rsidR="00DB1FF2" w:rsidRPr="00206F83" w:rsidRDefault="00DB1FF2" w:rsidP="007D6C41">
            <w:pPr>
              <w:pStyle w:val="TableParagraph"/>
              <w:spacing w:before="38"/>
              <w:rPr>
                <w:rFonts w:asciiTheme="minorHAnsi" w:hAnsiTheme="minorHAnsi" w:cstheme="minorHAnsi"/>
                <w:b/>
                <w:sz w:val="16"/>
              </w:rPr>
            </w:pPr>
          </w:p>
          <w:p w14:paraId="69D73D71" w14:textId="77777777" w:rsidR="00DB1FF2" w:rsidRPr="00206F83" w:rsidRDefault="00DB1FF2" w:rsidP="007D6C41">
            <w:pPr>
              <w:pStyle w:val="TableParagraph"/>
              <w:spacing w:before="0"/>
              <w:ind w:left="119"/>
              <w:rPr>
                <w:rFonts w:asciiTheme="minorHAnsi" w:hAnsiTheme="minorHAnsi" w:cstheme="minorHAnsi"/>
                <w:sz w:val="16"/>
              </w:rPr>
            </w:pPr>
            <w:r w:rsidRPr="00206F83">
              <w:rPr>
                <w:rFonts w:asciiTheme="minorHAnsi" w:hAnsiTheme="minorHAnsi" w:cstheme="minorHAnsi"/>
                <w:spacing w:val="-5"/>
                <w:sz w:val="16"/>
              </w:rPr>
              <w:t>V.2</w:t>
            </w:r>
          </w:p>
        </w:tc>
        <w:tc>
          <w:tcPr>
            <w:tcW w:w="2216" w:type="dxa"/>
            <w:vMerge w:val="restart"/>
            <w:tcBorders>
              <w:top w:val="single" w:sz="2" w:space="0" w:color="001F5F"/>
              <w:left w:val="single" w:sz="2" w:space="0" w:color="001F5F"/>
              <w:bottom w:val="single" w:sz="2" w:space="0" w:color="001F5F"/>
              <w:right w:val="single" w:sz="2" w:space="0" w:color="001F5F"/>
            </w:tcBorders>
          </w:tcPr>
          <w:p w14:paraId="015D0E38" w14:textId="77777777" w:rsidR="00DB1FF2" w:rsidRPr="00206F83" w:rsidRDefault="00DB1FF2" w:rsidP="007D6C41">
            <w:pPr>
              <w:pStyle w:val="TableParagraph"/>
              <w:spacing w:before="0"/>
              <w:rPr>
                <w:rFonts w:asciiTheme="minorHAnsi" w:hAnsiTheme="minorHAnsi" w:cstheme="minorHAnsi"/>
                <w:b/>
                <w:sz w:val="16"/>
              </w:rPr>
            </w:pPr>
          </w:p>
          <w:p w14:paraId="69F7189D" w14:textId="77777777" w:rsidR="00DB1FF2" w:rsidRPr="00206F83" w:rsidRDefault="00DB1FF2" w:rsidP="007D6C41">
            <w:pPr>
              <w:pStyle w:val="TableParagraph"/>
              <w:spacing w:before="38"/>
              <w:rPr>
                <w:rFonts w:asciiTheme="minorHAnsi" w:hAnsiTheme="minorHAnsi" w:cstheme="minorHAnsi"/>
                <w:b/>
                <w:sz w:val="16"/>
              </w:rPr>
            </w:pPr>
          </w:p>
          <w:p w14:paraId="47782790" w14:textId="77777777" w:rsidR="00DB1FF2" w:rsidRPr="00206F83" w:rsidRDefault="00DB1FF2" w:rsidP="007D6C41">
            <w:pPr>
              <w:pStyle w:val="TableParagraph"/>
              <w:spacing w:before="0"/>
              <w:ind w:left="230"/>
              <w:rPr>
                <w:rFonts w:asciiTheme="minorHAnsi" w:hAnsiTheme="minorHAnsi" w:cstheme="minorHAnsi"/>
                <w:b/>
                <w:sz w:val="16"/>
              </w:rPr>
            </w:pPr>
            <w:r w:rsidRPr="00206F83">
              <w:rPr>
                <w:rFonts w:asciiTheme="minorHAnsi" w:hAnsiTheme="minorHAnsi" w:cstheme="minorHAnsi"/>
                <w:b/>
                <w:sz w:val="16"/>
              </w:rPr>
              <w:t>Ammissioni</w:t>
            </w:r>
            <w:r w:rsidRPr="00206F83">
              <w:rPr>
                <w:rFonts w:asciiTheme="minorHAnsi" w:hAnsiTheme="minorHAnsi" w:cstheme="minorHAnsi"/>
                <w:b/>
                <w:spacing w:val="-5"/>
                <w:sz w:val="16"/>
              </w:rPr>
              <w:t xml:space="preserve"> </w:t>
            </w:r>
            <w:r w:rsidRPr="00206F83">
              <w:rPr>
                <w:rFonts w:asciiTheme="minorHAnsi" w:hAnsiTheme="minorHAnsi" w:cstheme="minorHAnsi"/>
                <w:b/>
                <w:sz w:val="16"/>
              </w:rPr>
              <w:t>e</w:t>
            </w:r>
            <w:r w:rsidRPr="00206F83">
              <w:rPr>
                <w:rFonts w:asciiTheme="minorHAnsi" w:hAnsiTheme="minorHAnsi" w:cstheme="minorHAnsi"/>
                <w:b/>
                <w:spacing w:val="-3"/>
                <w:sz w:val="16"/>
              </w:rPr>
              <w:t xml:space="preserve"> </w:t>
            </w:r>
            <w:r w:rsidRPr="00206F83">
              <w:rPr>
                <w:rFonts w:asciiTheme="minorHAnsi" w:hAnsiTheme="minorHAnsi" w:cstheme="minorHAnsi"/>
                <w:b/>
                <w:spacing w:val="-2"/>
                <w:sz w:val="16"/>
              </w:rPr>
              <w:t>iscrizioni</w:t>
            </w:r>
          </w:p>
        </w:tc>
        <w:tc>
          <w:tcPr>
            <w:tcW w:w="709" w:type="dxa"/>
            <w:tcBorders>
              <w:top w:val="single" w:sz="2" w:space="0" w:color="001F5F"/>
              <w:left w:val="single" w:sz="2" w:space="0" w:color="001F5F"/>
              <w:bottom w:val="single" w:sz="2" w:space="0" w:color="D9D9D9"/>
              <w:right w:val="single" w:sz="2" w:space="0" w:color="001F5F"/>
            </w:tcBorders>
          </w:tcPr>
          <w:p w14:paraId="67928D29" w14:textId="77777777" w:rsidR="00DB1FF2" w:rsidRPr="00206F83" w:rsidRDefault="00DB1FF2" w:rsidP="007D6C41">
            <w:pPr>
              <w:pStyle w:val="TableParagraph"/>
              <w:spacing w:before="135"/>
              <w:ind w:left="33" w:right="2"/>
              <w:jc w:val="center"/>
              <w:rPr>
                <w:rFonts w:asciiTheme="minorHAnsi" w:hAnsiTheme="minorHAnsi" w:cstheme="minorHAnsi"/>
                <w:sz w:val="16"/>
              </w:rPr>
            </w:pPr>
            <w:r w:rsidRPr="00206F83">
              <w:rPr>
                <w:rFonts w:asciiTheme="minorHAnsi" w:hAnsiTheme="minorHAnsi" w:cstheme="minorHAnsi"/>
                <w:spacing w:val="-2"/>
                <w:sz w:val="16"/>
              </w:rPr>
              <w:t>V.2.1</w:t>
            </w:r>
          </w:p>
        </w:tc>
        <w:tc>
          <w:tcPr>
            <w:tcW w:w="7088" w:type="dxa"/>
            <w:tcBorders>
              <w:top w:val="single" w:sz="2" w:space="0" w:color="001F5F"/>
              <w:left w:val="single" w:sz="2" w:space="0" w:color="001F5F"/>
              <w:bottom w:val="single" w:sz="2" w:space="0" w:color="D9D9D9"/>
              <w:right w:val="single" w:sz="2" w:space="0" w:color="001F5F"/>
            </w:tcBorders>
          </w:tcPr>
          <w:p w14:paraId="7C3E5387" w14:textId="77777777" w:rsidR="00DB1FF2" w:rsidRPr="00206F83" w:rsidRDefault="00DB1FF2" w:rsidP="007D6C41">
            <w:pPr>
              <w:pStyle w:val="TableParagraph"/>
              <w:spacing w:before="135"/>
              <w:ind w:left="81"/>
              <w:rPr>
                <w:rFonts w:asciiTheme="minorHAnsi" w:hAnsiTheme="minorHAnsi" w:cstheme="minorHAnsi"/>
                <w:sz w:val="16"/>
              </w:rPr>
            </w:pPr>
            <w:r w:rsidRPr="00206F83">
              <w:rPr>
                <w:rFonts w:asciiTheme="minorHAnsi" w:hAnsiTheme="minorHAnsi" w:cstheme="minorHAnsi"/>
                <w:sz w:val="16"/>
              </w:rPr>
              <w:t>Elenchi</w:t>
            </w:r>
            <w:r w:rsidRPr="00206F83">
              <w:rPr>
                <w:rFonts w:asciiTheme="minorHAnsi" w:hAnsiTheme="minorHAnsi" w:cstheme="minorHAnsi"/>
                <w:spacing w:val="-4"/>
                <w:sz w:val="16"/>
              </w:rPr>
              <w:t xml:space="preserve"> </w:t>
            </w:r>
            <w:r w:rsidRPr="00206F83">
              <w:rPr>
                <w:rFonts w:asciiTheme="minorHAnsi" w:hAnsiTheme="minorHAnsi" w:cstheme="minorHAnsi"/>
                <w:sz w:val="16"/>
              </w:rPr>
              <w:t>alunni</w:t>
            </w:r>
            <w:r w:rsidRPr="00206F83">
              <w:rPr>
                <w:rFonts w:asciiTheme="minorHAnsi" w:hAnsiTheme="minorHAnsi" w:cstheme="minorHAnsi"/>
                <w:spacing w:val="-2"/>
                <w:sz w:val="16"/>
              </w:rPr>
              <w:t xml:space="preserve"> </w:t>
            </w:r>
            <w:r w:rsidRPr="00206F83">
              <w:rPr>
                <w:rFonts w:asciiTheme="minorHAnsi" w:hAnsiTheme="minorHAnsi" w:cstheme="minorHAnsi"/>
                <w:sz w:val="16"/>
              </w:rPr>
              <w:t>per</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iscrizioni</w:t>
            </w:r>
          </w:p>
        </w:tc>
        <w:tc>
          <w:tcPr>
            <w:tcW w:w="4083" w:type="dxa"/>
            <w:tcBorders>
              <w:top w:val="single" w:sz="2" w:space="0" w:color="001F5F"/>
              <w:left w:val="single" w:sz="2" w:space="0" w:color="001F5F"/>
              <w:bottom w:val="single" w:sz="2" w:space="0" w:color="D9D9D9"/>
            </w:tcBorders>
          </w:tcPr>
          <w:p w14:paraId="7E1768FC"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46AA7BB7" w14:textId="77777777" w:rsidTr="007D6C41">
        <w:trPr>
          <w:trHeight w:val="537"/>
        </w:trPr>
        <w:tc>
          <w:tcPr>
            <w:tcW w:w="478" w:type="dxa"/>
            <w:vMerge/>
            <w:tcBorders>
              <w:top w:val="nil"/>
              <w:bottom w:val="single" w:sz="2" w:space="0" w:color="001F5F"/>
              <w:right w:val="single" w:sz="2" w:space="0" w:color="001F5F"/>
            </w:tcBorders>
          </w:tcPr>
          <w:p w14:paraId="667E4D71"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166DDAD8" w14:textId="77777777" w:rsidR="00DB1FF2" w:rsidRPr="00206F83" w:rsidRDefault="00DB1FF2" w:rsidP="007D6C41">
            <w:pPr>
              <w:rPr>
                <w:rFonts w:cstheme="minorHAnsi"/>
                <w:sz w:val="2"/>
                <w:szCs w:val="2"/>
              </w:rPr>
            </w:pPr>
          </w:p>
        </w:tc>
        <w:tc>
          <w:tcPr>
            <w:tcW w:w="709" w:type="dxa"/>
            <w:tcBorders>
              <w:top w:val="single" w:sz="2" w:space="0" w:color="D9D9D9"/>
              <w:left w:val="single" w:sz="2" w:space="0" w:color="001F5F"/>
              <w:bottom w:val="single" w:sz="2" w:space="0" w:color="001F5F"/>
              <w:right w:val="single" w:sz="2" w:space="0" w:color="001F5F"/>
            </w:tcBorders>
          </w:tcPr>
          <w:p w14:paraId="0F714E70" w14:textId="77777777" w:rsidR="00DB1FF2" w:rsidRPr="00206F83" w:rsidRDefault="00DB1FF2" w:rsidP="007D6C41">
            <w:pPr>
              <w:pStyle w:val="TableParagraph"/>
              <w:spacing w:before="176"/>
              <w:ind w:left="33" w:right="3"/>
              <w:jc w:val="center"/>
              <w:rPr>
                <w:rFonts w:asciiTheme="minorHAnsi" w:hAnsiTheme="minorHAnsi" w:cstheme="minorHAnsi"/>
                <w:sz w:val="16"/>
              </w:rPr>
            </w:pPr>
            <w:r w:rsidRPr="00206F83">
              <w:rPr>
                <w:rFonts w:asciiTheme="minorHAnsi" w:hAnsiTheme="minorHAnsi" w:cstheme="minorHAnsi"/>
                <w:spacing w:val="-2"/>
                <w:sz w:val="16"/>
              </w:rPr>
              <w:t>V.2.2</w:t>
            </w:r>
          </w:p>
        </w:tc>
        <w:tc>
          <w:tcPr>
            <w:tcW w:w="7088" w:type="dxa"/>
            <w:tcBorders>
              <w:top w:val="single" w:sz="2" w:space="0" w:color="D9D9D9"/>
              <w:left w:val="single" w:sz="2" w:space="0" w:color="001F5F"/>
              <w:bottom w:val="single" w:sz="2" w:space="0" w:color="001F5F"/>
              <w:right w:val="single" w:sz="2" w:space="0" w:color="001F5F"/>
            </w:tcBorders>
          </w:tcPr>
          <w:p w14:paraId="08DADA7C" w14:textId="77777777" w:rsidR="00DB1FF2" w:rsidRPr="00206F83" w:rsidRDefault="00DB1FF2" w:rsidP="007D6C41">
            <w:pPr>
              <w:pStyle w:val="TableParagraph"/>
              <w:spacing w:before="85"/>
              <w:ind w:left="81"/>
              <w:rPr>
                <w:rFonts w:asciiTheme="minorHAnsi" w:hAnsiTheme="minorHAnsi" w:cstheme="minorHAnsi"/>
                <w:sz w:val="16"/>
                <w:lang w:val="it-IT"/>
              </w:rPr>
            </w:pPr>
            <w:r w:rsidRPr="00206F83">
              <w:rPr>
                <w:rFonts w:asciiTheme="minorHAnsi" w:hAnsiTheme="minorHAnsi" w:cstheme="minorHAnsi"/>
                <w:sz w:val="16"/>
                <w:lang w:val="it-IT"/>
              </w:rPr>
              <w:t>Domande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candidati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l’iscrizione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vari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tipi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scuola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 l’ammissione agli esami</w:t>
            </w:r>
          </w:p>
        </w:tc>
        <w:tc>
          <w:tcPr>
            <w:tcW w:w="4083" w:type="dxa"/>
            <w:tcBorders>
              <w:top w:val="single" w:sz="2" w:space="0" w:color="D9D9D9"/>
              <w:left w:val="single" w:sz="2" w:space="0" w:color="001F5F"/>
              <w:bottom w:val="single" w:sz="2" w:space="0" w:color="001F5F"/>
            </w:tcBorders>
          </w:tcPr>
          <w:p w14:paraId="4EFC7893" w14:textId="77777777" w:rsidR="00DB1FF2" w:rsidRPr="00206F83" w:rsidRDefault="00DB1FF2" w:rsidP="007D6C41">
            <w:pPr>
              <w:pStyle w:val="TableParagraph"/>
              <w:spacing w:before="85"/>
              <w:ind w:left="793" w:hanging="509"/>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fine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dell’appartenenza all’Istituto o dall’iscrizione all’esame</w:t>
            </w:r>
          </w:p>
        </w:tc>
      </w:tr>
      <w:tr w:rsidR="00DB1FF2" w:rsidRPr="00206F83" w14:paraId="78D7B3A2" w14:textId="77777777" w:rsidTr="007D6C41">
        <w:trPr>
          <w:trHeight w:val="721"/>
        </w:trPr>
        <w:tc>
          <w:tcPr>
            <w:tcW w:w="478" w:type="dxa"/>
            <w:tcBorders>
              <w:top w:val="single" w:sz="2" w:space="0" w:color="001F5F"/>
              <w:bottom w:val="single" w:sz="12" w:space="0" w:color="1F3763"/>
              <w:right w:val="single" w:sz="2" w:space="0" w:color="001F5F"/>
            </w:tcBorders>
          </w:tcPr>
          <w:p w14:paraId="1558ECEE" w14:textId="77777777" w:rsidR="00DB1FF2" w:rsidRPr="00206F83" w:rsidRDefault="00DB1FF2" w:rsidP="007D6C41">
            <w:pPr>
              <w:pStyle w:val="TableParagraph"/>
              <w:spacing w:before="85"/>
              <w:rPr>
                <w:rFonts w:asciiTheme="minorHAnsi" w:hAnsiTheme="minorHAnsi" w:cstheme="minorHAnsi"/>
                <w:b/>
                <w:sz w:val="16"/>
                <w:lang w:val="it-IT"/>
              </w:rPr>
            </w:pPr>
          </w:p>
          <w:p w14:paraId="0F862AF3" w14:textId="77777777" w:rsidR="00DB1FF2" w:rsidRPr="00206F83" w:rsidRDefault="00DB1FF2" w:rsidP="007D6C41">
            <w:pPr>
              <w:pStyle w:val="TableParagraph"/>
              <w:spacing w:before="1"/>
              <w:ind w:left="21"/>
              <w:jc w:val="center"/>
              <w:rPr>
                <w:rFonts w:asciiTheme="minorHAnsi" w:hAnsiTheme="minorHAnsi" w:cstheme="minorHAnsi"/>
                <w:sz w:val="16"/>
              </w:rPr>
            </w:pPr>
            <w:r w:rsidRPr="00206F83">
              <w:rPr>
                <w:rFonts w:asciiTheme="minorHAnsi" w:hAnsiTheme="minorHAnsi" w:cstheme="minorHAnsi"/>
                <w:spacing w:val="-5"/>
                <w:sz w:val="16"/>
              </w:rPr>
              <w:t>V.3</w:t>
            </w:r>
          </w:p>
        </w:tc>
        <w:tc>
          <w:tcPr>
            <w:tcW w:w="2216" w:type="dxa"/>
            <w:tcBorders>
              <w:top w:val="single" w:sz="2" w:space="0" w:color="001F5F"/>
              <w:left w:val="single" w:sz="2" w:space="0" w:color="001F5F"/>
              <w:bottom w:val="single" w:sz="12" w:space="0" w:color="1F3763"/>
              <w:right w:val="single" w:sz="2" w:space="0" w:color="001F5F"/>
            </w:tcBorders>
          </w:tcPr>
          <w:p w14:paraId="292A6081" w14:textId="77777777" w:rsidR="00DB1FF2" w:rsidRPr="00206F83" w:rsidRDefault="00DB1FF2" w:rsidP="007D6C41">
            <w:pPr>
              <w:pStyle w:val="TableParagraph"/>
              <w:spacing w:before="178"/>
              <w:ind w:left="241" w:firstLine="129"/>
              <w:rPr>
                <w:rFonts w:asciiTheme="minorHAnsi" w:hAnsiTheme="minorHAnsi" w:cstheme="minorHAnsi"/>
                <w:b/>
                <w:sz w:val="16"/>
                <w:lang w:val="it-IT"/>
              </w:rPr>
            </w:pPr>
            <w:r w:rsidRPr="00206F83">
              <w:rPr>
                <w:rFonts w:asciiTheme="minorHAnsi" w:hAnsiTheme="minorHAnsi" w:cstheme="minorHAnsi"/>
                <w:b/>
                <w:sz w:val="16"/>
                <w:lang w:val="it-IT"/>
              </w:rPr>
              <w:t>Anagrafe studenti e formazione</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delle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classi</w:t>
            </w:r>
          </w:p>
        </w:tc>
        <w:tc>
          <w:tcPr>
            <w:tcW w:w="709" w:type="dxa"/>
            <w:tcBorders>
              <w:top w:val="single" w:sz="2" w:space="0" w:color="001F5F"/>
              <w:left w:val="single" w:sz="2" w:space="0" w:color="001F5F"/>
              <w:right w:val="single" w:sz="2" w:space="0" w:color="001F5F"/>
            </w:tcBorders>
          </w:tcPr>
          <w:p w14:paraId="59C4FF7E" w14:textId="77777777" w:rsidR="00DB1FF2" w:rsidRPr="00206F83" w:rsidRDefault="00DB1FF2" w:rsidP="007D6C41">
            <w:pPr>
              <w:pStyle w:val="TableParagraph"/>
              <w:spacing w:before="85"/>
              <w:rPr>
                <w:rFonts w:asciiTheme="minorHAnsi" w:hAnsiTheme="minorHAnsi" w:cstheme="minorHAnsi"/>
                <w:b/>
                <w:sz w:val="16"/>
                <w:lang w:val="it-IT"/>
              </w:rPr>
            </w:pPr>
          </w:p>
          <w:p w14:paraId="758A5B50" w14:textId="77777777" w:rsidR="00DB1FF2" w:rsidRPr="00206F83" w:rsidRDefault="00DB1FF2" w:rsidP="007D6C41">
            <w:pPr>
              <w:pStyle w:val="TableParagraph"/>
              <w:spacing w:before="1"/>
              <w:ind w:left="33" w:right="2"/>
              <w:jc w:val="center"/>
              <w:rPr>
                <w:rFonts w:asciiTheme="minorHAnsi" w:hAnsiTheme="minorHAnsi" w:cstheme="minorHAnsi"/>
                <w:sz w:val="16"/>
              </w:rPr>
            </w:pPr>
            <w:r w:rsidRPr="00206F83">
              <w:rPr>
                <w:rFonts w:asciiTheme="minorHAnsi" w:hAnsiTheme="minorHAnsi" w:cstheme="minorHAnsi"/>
                <w:spacing w:val="-2"/>
                <w:sz w:val="16"/>
              </w:rPr>
              <w:t>V.3.1</w:t>
            </w:r>
          </w:p>
        </w:tc>
        <w:tc>
          <w:tcPr>
            <w:tcW w:w="7088" w:type="dxa"/>
            <w:tcBorders>
              <w:top w:val="single" w:sz="2" w:space="0" w:color="001F5F"/>
              <w:left w:val="single" w:sz="2" w:space="0" w:color="001F5F"/>
              <w:right w:val="single" w:sz="2" w:space="0" w:color="001F5F"/>
            </w:tcBorders>
          </w:tcPr>
          <w:p w14:paraId="57DE0465" w14:textId="77777777" w:rsidR="00DB1FF2" w:rsidRPr="00206F83" w:rsidRDefault="00DB1FF2" w:rsidP="007D6C41">
            <w:pPr>
              <w:pStyle w:val="TableParagraph"/>
              <w:spacing w:before="85"/>
              <w:rPr>
                <w:rFonts w:asciiTheme="minorHAnsi" w:hAnsiTheme="minorHAnsi" w:cstheme="minorHAnsi"/>
                <w:b/>
                <w:sz w:val="16"/>
              </w:rPr>
            </w:pPr>
          </w:p>
          <w:p w14:paraId="7B5B8BF3" w14:textId="77777777" w:rsidR="00DB1FF2" w:rsidRPr="00206F83" w:rsidRDefault="00DB1FF2" w:rsidP="007D6C41">
            <w:pPr>
              <w:pStyle w:val="TableParagraph"/>
              <w:spacing w:before="1"/>
              <w:ind w:left="81"/>
              <w:rPr>
                <w:rFonts w:asciiTheme="minorHAnsi" w:hAnsiTheme="minorHAnsi" w:cstheme="minorHAnsi"/>
                <w:sz w:val="16"/>
              </w:rPr>
            </w:pPr>
            <w:r w:rsidRPr="00206F83">
              <w:rPr>
                <w:rFonts w:asciiTheme="minorHAnsi" w:hAnsiTheme="minorHAnsi" w:cstheme="minorHAnsi"/>
                <w:sz w:val="16"/>
              </w:rPr>
              <w:t>Certificati</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nascita</w:t>
            </w:r>
          </w:p>
        </w:tc>
        <w:tc>
          <w:tcPr>
            <w:tcW w:w="4083" w:type="dxa"/>
            <w:tcBorders>
              <w:top w:val="single" w:sz="2" w:space="0" w:color="001F5F"/>
              <w:left w:val="single" w:sz="2" w:space="0" w:color="001F5F"/>
            </w:tcBorders>
          </w:tcPr>
          <w:p w14:paraId="0214F3C0" w14:textId="77777777" w:rsidR="00DB1FF2" w:rsidRPr="00206F83" w:rsidRDefault="00DB1FF2" w:rsidP="007D6C41">
            <w:pPr>
              <w:pStyle w:val="TableParagraph"/>
              <w:spacing w:before="85"/>
              <w:ind w:left="92" w:right="55" w:firstLine="3"/>
              <w:jc w:val="center"/>
              <w:rPr>
                <w:rFonts w:asciiTheme="minorHAnsi" w:hAnsiTheme="minorHAnsi" w:cstheme="minorHAnsi"/>
                <w:sz w:val="16"/>
                <w:lang w:val="it-IT"/>
              </w:rPr>
            </w:pPr>
            <w:r w:rsidRPr="00206F83">
              <w:rPr>
                <w:rFonts w:asciiTheme="minorHAnsi" w:hAnsiTheme="minorHAnsi" w:cstheme="minorHAnsi"/>
                <w:sz w:val="16"/>
                <w:lang w:val="it-IT"/>
              </w:rPr>
              <w:t>Scartabili dopo 6 anni dalla cessazione dell’appartenenza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all’Istituto</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dall’iscrizione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agli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esami, con l’eccezione dei documenti degli allievi stranieri</w:t>
            </w:r>
          </w:p>
        </w:tc>
      </w:tr>
    </w:tbl>
    <w:p w14:paraId="0613587A"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2F35E5B6"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8"/>
        <w:gridCol w:w="2216"/>
        <w:gridCol w:w="709"/>
        <w:gridCol w:w="7088"/>
        <w:gridCol w:w="4083"/>
      </w:tblGrid>
      <w:tr w:rsidR="00DB1FF2" w:rsidRPr="00206F83" w14:paraId="7DCB7876" w14:textId="77777777" w:rsidTr="007D6C41">
        <w:trPr>
          <w:trHeight w:val="455"/>
        </w:trPr>
        <w:tc>
          <w:tcPr>
            <w:tcW w:w="2694" w:type="dxa"/>
            <w:gridSpan w:val="2"/>
            <w:tcBorders>
              <w:bottom w:val="single" w:sz="2" w:space="0" w:color="001F5F"/>
              <w:right w:val="single" w:sz="2" w:space="0" w:color="001F5F"/>
            </w:tcBorders>
            <w:shd w:val="clear" w:color="auto" w:fill="D9E0F1"/>
          </w:tcPr>
          <w:p w14:paraId="41BA4318" w14:textId="77777777" w:rsidR="00DB1FF2" w:rsidRPr="00206F83" w:rsidRDefault="00DB1FF2" w:rsidP="007D6C41">
            <w:pPr>
              <w:pStyle w:val="TableParagraph"/>
              <w:spacing w:before="137"/>
              <w:ind w:left="20"/>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80" w:type="dxa"/>
            <w:gridSpan w:val="3"/>
            <w:tcBorders>
              <w:left w:val="single" w:sz="2" w:space="0" w:color="001F5F"/>
              <w:bottom w:val="single" w:sz="2" w:space="0" w:color="001F5F"/>
            </w:tcBorders>
            <w:shd w:val="clear" w:color="auto" w:fill="F1F1F1"/>
          </w:tcPr>
          <w:p w14:paraId="21ACD09A" w14:textId="77777777" w:rsidR="00DB1FF2" w:rsidRPr="00206F83" w:rsidRDefault="00DB1FF2" w:rsidP="007D6C41">
            <w:pPr>
              <w:pStyle w:val="TableParagraph"/>
              <w:spacing w:before="137"/>
              <w:ind w:left="41"/>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64D94885" w14:textId="77777777" w:rsidTr="007D6C41">
        <w:trPr>
          <w:trHeight w:val="453"/>
        </w:trPr>
        <w:tc>
          <w:tcPr>
            <w:tcW w:w="478" w:type="dxa"/>
            <w:tcBorders>
              <w:top w:val="single" w:sz="2" w:space="0" w:color="001F5F"/>
              <w:bottom w:val="single" w:sz="2" w:space="0" w:color="001F5F"/>
              <w:right w:val="single" w:sz="2" w:space="0" w:color="001F5F"/>
            </w:tcBorders>
            <w:shd w:val="clear" w:color="auto" w:fill="1F4E78"/>
          </w:tcPr>
          <w:p w14:paraId="01D942E1" w14:textId="77777777" w:rsidR="00DB1FF2" w:rsidRPr="00206F83" w:rsidRDefault="00DB1FF2" w:rsidP="007D6C41">
            <w:pPr>
              <w:pStyle w:val="TableParagraph"/>
              <w:spacing w:before="135"/>
              <w:ind w:left="21" w:right="4"/>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6" w:type="dxa"/>
            <w:tcBorders>
              <w:top w:val="single" w:sz="2" w:space="0" w:color="001F5F"/>
              <w:left w:val="single" w:sz="2" w:space="0" w:color="001F5F"/>
              <w:bottom w:val="single" w:sz="2" w:space="0" w:color="001F5F"/>
              <w:right w:val="single" w:sz="2" w:space="0" w:color="001F5F"/>
            </w:tcBorders>
            <w:shd w:val="clear" w:color="auto" w:fill="1F4E78"/>
          </w:tcPr>
          <w:p w14:paraId="06E75688" w14:textId="77777777" w:rsidR="00DB1FF2" w:rsidRPr="00206F83" w:rsidRDefault="00DB1FF2" w:rsidP="007D6C41">
            <w:pPr>
              <w:pStyle w:val="TableParagraph"/>
              <w:spacing w:before="135"/>
              <w:ind w:left="30" w:right="3"/>
              <w:jc w:val="center"/>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9" w:type="dxa"/>
            <w:tcBorders>
              <w:top w:val="single" w:sz="2" w:space="0" w:color="001F5F"/>
              <w:left w:val="single" w:sz="2" w:space="0" w:color="001F5F"/>
              <w:bottom w:val="single" w:sz="4" w:space="0" w:color="1F3863"/>
              <w:right w:val="single" w:sz="2" w:space="0" w:color="001F5F"/>
            </w:tcBorders>
            <w:shd w:val="clear" w:color="auto" w:fill="1F4E78"/>
          </w:tcPr>
          <w:p w14:paraId="73EF5A00" w14:textId="77777777" w:rsidR="00DB1FF2" w:rsidRPr="00206F83" w:rsidRDefault="00DB1FF2" w:rsidP="007D6C41">
            <w:pPr>
              <w:pStyle w:val="TableParagraph"/>
              <w:spacing w:before="135"/>
              <w:ind w:left="33" w:right="1"/>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8" w:type="dxa"/>
            <w:tcBorders>
              <w:top w:val="single" w:sz="2" w:space="0" w:color="001F5F"/>
              <w:left w:val="single" w:sz="2" w:space="0" w:color="001F5F"/>
              <w:bottom w:val="single" w:sz="4" w:space="0" w:color="1F3863"/>
              <w:right w:val="single" w:sz="2" w:space="0" w:color="001F5F"/>
            </w:tcBorders>
            <w:shd w:val="clear" w:color="auto" w:fill="1F4E78"/>
          </w:tcPr>
          <w:p w14:paraId="405CA47B" w14:textId="77777777" w:rsidR="00DB1FF2" w:rsidRPr="00206F83" w:rsidRDefault="00DB1FF2" w:rsidP="007D6C41">
            <w:pPr>
              <w:pStyle w:val="TableParagraph"/>
              <w:spacing w:before="135"/>
              <w:ind w:left="81"/>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3" w:type="dxa"/>
            <w:tcBorders>
              <w:top w:val="single" w:sz="2" w:space="0" w:color="001F5F"/>
              <w:left w:val="single" w:sz="2" w:space="0" w:color="001F5F"/>
              <w:bottom w:val="single" w:sz="4" w:space="0" w:color="1F3863"/>
            </w:tcBorders>
            <w:shd w:val="clear" w:color="auto" w:fill="1F4E78"/>
          </w:tcPr>
          <w:p w14:paraId="3D1EE238" w14:textId="77777777" w:rsidR="00DB1FF2" w:rsidRPr="00206F83" w:rsidRDefault="00DB1FF2" w:rsidP="007D6C41">
            <w:pPr>
              <w:pStyle w:val="TableParagraph"/>
              <w:spacing w:before="135"/>
              <w:ind w:left="100" w:right="60"/>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652CF48D" w14:textId="77777777" w:rsidTr="007D6C41">
        <w:trPr>
          <w:trHeight w:val="537"/>
        </w:trPr>
        <w:tc>
          <w:tcPr>
            <w:tcW w:w="478" w:type="dxa"/>
            <w:tcBorders>
              <w:top w:val="single" w:sz="2" w:space="0" w:color="001F5F"/>
              <w:bottom w:val="single" w:sz="2" w:space="0" w:color="001F5F"/>
              <w:right w:val="single" w:sz="2" w:space="0" w:color="001F5F"/>
            </w:tcBorders>
          </w:tcPr>
          <w:p w14:paraId="7EC00FC6" w14:textId="77777777" w:rsidR="00DB1FF2" w:rsidRPr="00206F83" w:rsidRDefault="00DB1FF2" w:rsidP="007D6C41">
            <w:pPr>
              <w:pStyle w:val="TableParagraph"/>
              <w:spacing w:before="176"/>
              <w:ind w:left="21"/>
              <w:jc w:val="center"/>
              <w:rPr>
                <w:rFonts w:asciiTheme="minorHAnsi" w:hAnsiTheme="minorHAnsi" w:cstheme="minorHAnsi"/>
                <w:sz w:val="16"/>
              </w:rPr>
            </w:pPr>
            <w:r w:rsidRPr="00206F83">
              <w:rPr>
                <w:rFonts w:asciiTheme="minorHAnsi" w:hAnsiTheme="minorHAnsi" w:cstheme="minorHAnsi"/>
                <w:spacing w:val="-5"/>
                <w:sz w:val="16"/>
              </w:rPr>
              <w:t>V.3</w:t>
            </w:r>
          </w:p>
        </w:tc>
        <w:tc>
          <w:tcPr>
            <w:tcW w:w="2216" w:type="dxa"/>
            <w:tcBorders>
              <w:top w:val="single" w:sz="2" w:space="0" w:color="001F5F"/>
              <w:left w:val="single" w:sz="2" w:space="0" w:color="001F5F"/>
              <w:bottom w:val="single" w:sz="2" w:space="0" w:color="001F5F"/>
              <w:right w:val="single" w:sz="2" w:space="0" w:color="001F5F"/>
            </w:tcBorders>
          </w:tcPr>
          <w:p w14:paraId="292A09A1" w14:textId="77777777" w:rsidR="00DB1FF2" w:rsidRPr="00206F83" w:rsidRDefault="00DB1FF2" w:rsidP="007D6C41">
            <w:pPr>
              <w:pStyle w:val="TableParagraph"/>
              <w:spacing w:before="85"/>
              <w:ind w:left="241" w:firstLine="129"/>
              <w:rPr>
                <w:rFonts w:asciiTheme="minorHAnsi" w:hAnsiTheme="minorHAnsi" w:cstheme="minorHAnsi"/>
                <w:b/>
                <w:sz w:val="16"/>
                <w:lang w:val="it-IT"/>
              </w:rPr>
            </w:pPr>
            <w:r w:rsidRPr="00206F83">
              <w:rPr>
                <w:rFonts w:asciiTheme="minorHAnsi" w:hAnsiTheme="minorHAnsi" w:cstheme="minorHAnsi"/>
                <w:b/>
                <w:sz w:val="16"/>
                <w:lang w:val="it-IT"/>
              </w:rPr>
              <w:t>Anagrafe studenti e formazione</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delle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classi</w:t>
            </w:r>
          </w:p>
        </w:tc>
        <w:tc>
          <w:tcPr>
            <w:tcW w:w="709" w:type="dxa"/>
            <w:tcBorders>
              <w:top w:val="single" w:sz="4" w:space="0" w:color="1F3863"/>
              <w:left w:val="single" w:sz="2" w:space="0" w:color="001F5F"/>
              <w:bottom w:val="single" w:sz="2" w:space="0" w:color="001F5F"/>
              <w:right w:val="single" w:sz="2" w:space="0" w:color="001F5F"/>
            </w:tcBorders>
          </w:tcPr>
          <w:p w14:paraId="4CC03224" w14:textId="77777777" w:rsidR="00DB1FF2" w:rsidRPr="00206F83" w:rsidRDefault="00DB1FF2" w:rsidP="007D6C41">
            <w:pPr>
              <w:pStyle w:val="TableParagraph"/>
              <w:spacing w:before="176"/>
              <w:ind w:left="33" w:right="3"/>
              <w:jc w:val="center"/>
              <w:rPr>
                <w:rFonts w:asciiTheme="minorHAnsi" w:hAnsiTheme="minorHAnsi" w:cstheme="minorHAnsi"/>
                <w:sz w:val="16"/>
              </w:rPr>
            </w:pPr>
            <w:r w:rsidRPr="00206F83">
              <w:rPr>
                <w:rFonts w:asciiTheme="minorHAnsi" w:hAnsiTheme="minorHAnsi" w:cstheme="minorHAnsi"/>
                <w:spacing w:val="-2"/>
                <w:sz w:val="16"/>
              </w:rPr>
              <w:t>V.3.2</w:t>
            </w:r>
          </w:p>
        </w:tc>
        <w:tc>
          <w:tcPr>
            <w:tcW w:w="7088" w:type="dxa"/>
            <w:tcBorders>
              <w:top w:val="single" w:sz="4" w:space="0" w:color="1F3863"/>
              <w:left w:val="single" w:sz="2" w:space="0" w:color="001F5F"/>
              <w:bottom w:val="single" w:sz="2" w:space="0" w:color="001F5F"/>
              <w:right w:val="single" w:sz="2" w:space="0" w:color="001F5F"/>
            </w:tcBorders>
          </w:tcPr>
          <w:p w14:paraId="045061F4" w14:textId="77777777" w:rsidR="00DB1FF2" w:rsidRPr="00206F83" w:rsidRDefault="00DB1FF2" w:rsidP="007D6C41">
            <w:pPr>
              <w:pStyle w:val="TableParagraph"/>
              <w:spacing w:before="176"/>
              <w:ind w:left="81"/>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alla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formazione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classi</w:t>
            </w:r>
          </w:p>
        </w:tc>
        <w:tc>
          <w:tcPr>
            <w:tcW w:w="4083" w:type="dxa"/>
            <w:tcBorders>
              <w:top w:val="single" w:sz="4" w:space="0" w:color="1F3863"/>
              <w:left w:val="single" w:sz="2" w:space="0" w:color="001F5F"/>
              <w:bottom w:val="single" w:sz="2" w:space="0" w:color="001F5F"/>
            </w:tcBorders>
          </w:tcPr>
          <w:p w14:paraId="1ACA7D13" w14:textId="77777777" w:rsidR="00DB1FF2" w:rsidRPr="00206F83" w:rsidRDefault="00DB1FF2" w:rsidP="007D6C41">
            <w:pPr>
              <w:pStyle w:val="TableParagraph"/>
              <w:spacing w:before="176"/>
              <w:ind w:left="100" w:right="62"/>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4067CEC0" w14:textId="77777777" w:rsidTr="007D6C41">
        <w:trPr>
          <w:trHeight w:val="453"/>
        </w:trPr>
        <w:tc>
          <w:tcPr>
            <w:tcW w:w="478" w:type="dxa"/>
            <w:vMerge w:val="restart"/>
            <w:tcBorders>
              <w:top w:val="single" w:sz="2" w:space="0" w:color="001F5F"/>
              <w:bottom w:val="single" w:sz="2" w:space="0" w:color="001F5F"/>
              <w:right w:val="single" w:sz="2" w:space="0" w:color="001F5F"/>
            </w:tcBorders>
          </w:tcPr>
          <w:p w14:paraId="08AEBD56" w14:textId="77777777" w:rsidR="00DB1FF2" w:rsidRPr="00206F83" w:rsidRDefault="00DB1FF2" w:rsidP="007D6C41">
            <w:pPr>
              <w:pStyle w:val="TableParagraph"/>
              <w:spacing w:before="0"/>
              <w:rPr>
                <w:rFonts w:asciiTheme="minorHAnsi" w:hAnsiTheme="minorHAnsi" w:cstheme="minorHAnsi"/>
                <w:b/>
                <w:sz w:val="16"/>
              </w:rPr>
            </w:pPr>
          </w:p>
          <w:p w14:paraId="32A2463D" w14:textId="77777777" w:rsidR="00DB1FF2" w:rsidRPr="00206F83" w:rsidRDefault="00DB1FF2" w:rsidP="007D6C41">
            <w:pPr>
              <w:pStyle w:val="TableParagraph"/>
              <w:spacing w:before="0"/>
              <w:rPr>
                <w:rFonts w:asciiTheme="minorHAnsi" w:hAnsiTheme="minorHAnsi" w:cstheme="minorHAnsi"/>
                <w:b/>
                <w:sz w:val="16"/>
              </w:rPr>
            </w:pPr>
          </w:p>
          <w:p w14:paraId="166D5C44" w14:textId="77777777" w:rsidR="00DB1FF2" w:rsidRPr="00206F83" w:rsidRDefault="00DB1FF2" w:rsidP="007D6C41">
            <w:pPr>
              <w:pStyle w:val="TableParagraph"/>
              <w:spacing w:before="0"/>
              <w:rPr>
                <w:rFonts w:asciiTheme="minorHAnsi" w:hAnsiTheme="minorHAnsi" w:cstheme="minorHAnsi"/>
                <w:b/>
                <w:sz w:val="16"/>
              </w:rPr>
            </w:pPr>
          </w:p>
          <w:p w14:paraId="7C7968D4" w14:textId="77777777" w:rsidR="00DB1FF2" w:rsidRPr="00206F83" w:rsidRDefault="00DB1FF2" w:rsidP="007D6C41">
            <w:pPr>
              <w:pStyle w:val="TableParagraph"/>
              <w:spacing w:before="0"/>
              <w:rPr>
                <w:rFonts w:asciiTheme="minorHAnsi" w:hAnsiTheme="minorHAnsi" w:cstheme="minorHAnsi"/>
                <w:b/>
                <w:sz w:val="16"/>
              </w:rPr>
            </w:pPr>
          </w:p>
          <w:p w14:paraId="58B77BD5" w14:textId="77777777" w:rsidR="00DB1FF2" w:rsidRPr="00206F83" w:rsidRDefault="00DB1FF2" w:rsidP="007D6C41">
            <w:pPr>
              <w:pStyle w:val="TableParagraph"/>
              <w:spacing w:before="129"/>
              <w:rPr>
                <w:rFonts w:asciiTheme="minorHAnsi" w:hAnsiTheme="minorHAnsi" w:cstheme="minorHAnsi"/>
                <w:b/>
                <w:sz w:val="16"/>
              </w:rPr>
            </w:pPr>
          </w:p>
          <w:p w14:paraId="12168D19" w14:textId="77777777" w:rsidR="00DB1FF2" w:rsidRPr="00206F83" w:rsidRDefault="00DB1FF2" w:rsidP="007D6C41">
            <w:pPr>
              <w:pStyle w:val="TableParagraph"/>
              <w:spacing w:before="1"/>
              <w:ind w:left="119"/>
              <w:rPr>
                <w:rFonts w:asciiTheme="minorHAnsi" w:hAnsiTheme="minorHAnsi" w:cstheme="minorHAnsi"/>
                <w:sz w:val="16"/>
              </w:rPr>
            </w:pPr>
            <w:r w:rsidRPr="00206F83">
              <w:rPr>
                <w:rFonts w:asciiTheme="minorHAnsi" w:hAnsiTheme="minorHAnsi" w:cstheme="minorHAnsi"/>
                <w:spacing w:val="-5"/>
                <w:sz w:val="16"/>
              </w:rPr>
              <w:t>V.4</w:t>
            </w:r>
          </w:p>
        </w:tc>
        <w:tc>
          <w:tcPr>
            <w:tcW w:w="2216" w:type="dxa"/>
            <w:vMerge w:val="restart"/>
            <w:tcBorders>
              <w:top w:val="single" w:sz="2" w:space="0" w:color="001F5F"/>
              <w:left w:val="single" w:sz="2" w:space="0" w:color="001F5F"/>
              <w:bottom w:val="single" w:sz="2" w:space="0" w:color="001F5F"/>
              <w:right w:val="single" w:sz="2" w:space="0" w:color="001F5F"/>
            </w:tcBorders>
          </w:tcPr>
          <w:p w14:paraId="062FAF15" w14:textId="77777777" w:rsidR="00DB1FF2" w:rsidRPr="00206F83" w:rsidRDefault="00DB1FF2" w:rsidP="007D6C41">
            <w:pPr>
              <w:pStyle w:val="TableParagraph"/>
              <w:spacing w:before="0"/>
              <w:rPr>
                <w:rFonts w:asciiTheme="minorHAnsi" w:hAnsiTheme="minorHAnsi" w:cstheme="minorHAnsi"/>
                <w:b/>
                <w:sz w:val="16"/>
              </w:rPr>
            </w:pPr>
          </w:p>
          <w:p w14:paraId="6E5C788A" w14:textId="77777777" w:rsidR="00DB1FF2" w:rsidRPr="00206F83" w:rsidRDefault="00DB1FF2" w:rsidP="007D6C41">
            <w:pPr>
              <w:pStyle w:val="TableParagraph"/>
              <w:spacing w:before="0"/>
              <w:rPr>
                <w:rFonts w:asciiTheme="minorHAnsi" w:hAnsiTheme="minorHAnsi" w:cstheme="minorHAnsi"/>
                <w:b/>
                <w:sz w:val="16"/>
              </w:rPr>
            </w:pPr>
          </w:p>
          <w:p w14:paraId="6C894403" w14:textId="77777777" w:rsidR="00DB1FF2" w:rsidRPr="00206F83" w:rsidRDefault="00DB1FF2" w:rsidP="007D6C41">
            <w:pPr>
              <w:pStyle w:val="TableParagraph"/>
              <w:spacing w:before="0"/>
              <w:rPr>
                <w:rFonts w:asciiTheme="minorHAnsi" w:hAnsiTheme="minorHAnsi" w:cstheme="minorHAnsi"/>
                <w:b/>
                <w:sz w:val="16"/>
              </w:rPr>
            </w:pPr>
          </w:p>
          <w:p w14:paraId="690306EC" w14:textId="77777777" w:rsidR="00DB1FF2" w:rsidRPr="00206F83" w:rsidRDefault="00DB1FF2" w:rsidP="007D6C41">
            <w:pPr>
              <w:pStyle w:val="TableParagraph"/>
              <w:spacing w:before="0"/>
              <w:rPr>
                <w:rFonts w:asciiTheme="minorHAnsi" w:hAnsiTheme="minorHAnsi" w:cstheme="minorHAnsi"/>
                <w:b/>
                <w:sz w:val="16"/>
              </w:rPr>
            </w:pPr>
          </w:p>
          <w:p w14:paraId="342D71DD" w14:textId="77777777" w:rsidR="00DB1FF2" w:rsidRPr="00206F83" w:rsidRDefault="00DB1FF2" w:rsidP="007D6C41">
            <w:pPr>
              <w:pStyle w:val="TableParagraph"/>
              <w:spacing w:before="129"/>
              <w:rPr>
                <w:rFonts w:asciiTheme="minorHAnsi" w:hAnsiTheme="minorHAnsi" w:cstheme="minorHAnsi"/>
                <w:b/>
                <w:sz w:val="16"/>
              </w:rPr>
            </w:pPr>
          </w:p>
          <w:p w14:paraId="4E75F4DD" w14:textId="77777777" w:rsidR="00DB1FF2" w:rsidRPr="00206F83" w:rsidRDefault="00DB1FF2" w:rsidP="007D6C41">
            <w:pPr>
              <w:pStyle w:val="TableParagraph"/>
              <w:spacing w:before="1"/>
              <w:ind w:left="429"/>
              <w:rPr>
                <w:rFonts w:asciiTheme="minorHAnsi" w:hAnsiTheme="minorHAnsi" w:cstheme="minorHAnsi"/>
                <w:b/>
                <w:i/>
                <w:sz w:val="16"/>
              </w:rPr>
            </w:pPr>
            <w:r w:rsidRPr="00206F83">
              <w:rPr>
                <w:rFonts w:asciiTheme="minorHAnsi" w:hAnsiTheme="minorHAnsi" w:cstheme="minorHAnsi"/>
                <w:b/>
                <w:i/>
                <w:sz w:val="16"/>
              </w:rPr>
              <w:t>Cursus</w:t>
            </w:r>
            <w:r w:rsidRPr="00206F83">
              <w:rPr>
                <w:rFonts w:asciiTheme="minorHAnsi" w:hAnsiTheme="minorHAnsi" w:cstheme="minorHAnsi"/>
                <w:b/>
                <w:i/>
                <w:spacing w:val="-5"/>
                <w:sz w:val="16"/>
              </w:rPr>
              <w:t xml:space="preserve"> </w:t>
            </w:r>
            <w:r w:rsidRPr="00206F83">
              <w:rPr>
                <w:rFonts w:asciiTheme="minorHAnsi" w:hAnsiTheme="minorHAnsi" w:cstheme="minorHAnsi"/>
                <w:b/>
                <w:i/>
                <w:spacing w:val="-2"/>
                <w:sz w:val="16"/>
              </w:rPr>
              <w:t>studiorum</w:t>
            </w:r>
          </w:p>
        </w:tc>
        <w:tc>
          <w:tcPr>
            <w:tcW w:w="709" w:type="dxa"/>
            <w:tcBorders>
              <w:top w:val="single" w:sz="2" w:space="0" w:color="001F5F"/>
              <w:left w:val="single" w:sz="2" w:space="0" w:color="001F5F"/>
              <w:bottom w:val="single" w:sz="2" w:space="0" w:color="D9D9D9"/>
              <w:right w:val="single" w:sz="2" w:space="0" w:color="001F5F"/>
            </w:tcBorders>
          </w:tcPr>
          <w:p w14:paraId="1E3FAA5D"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V.4.1</w:t>
            </w:r>
          </w:p>
        </w:tc>
        <w:tc>
          <w:tcPr>
            <w:tcW w:w="7088" w:type="dxa"/>
            <w:tcBorders>
              <w:top w:val="single" w:sz="2" w:space="0" w:color="001F5F"/>
              <w:left w:val="single" w:sz="2" w:space="0" w:color="001F5F"/>
              <w:bottom w:val="single" w:sz="2" w:space="0" w:color="D9D9D9"/>
              <w:right w:val="single" w:sz="2" w:space="0" w:color="001F5F"/>
            </w:tcBorders>
          </w:tcPr>
          <w:p w14:paraId="0B7770BA"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Relazioni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inerenti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ripetenze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alunni</w:t>
            </w:r>
          </w:p>
        </w:tc>
        <w:tc>
          <w:tcPr>
            <w:tcW w:w="4083" w:type="dxa"/>
            <w:tcBorders>
              <w:top w:val="single" w:sz="2" w:space="0" w:color="001F5F"/>
              <w:left w:val="single" w:sz="2" w:space="0" w:color="001F5F"/>
              <w:bottom w:val="single" w:sz="2" w:space="0" w:color="D9D9D9"/>
            </w:tcBorders>
          </w:tcPr>
          <w:p w14:paraId="002C593B" w14:textId="77777777" w:rsidR="00DB1FF2" w:rsidRPr="00206F83" w:rsidRDefault="00DB1FF2" w:rsidP="007D6C41">
            <w:pPr>
              <w:pStyle w:val="TableParagraph"/>
              <w:spacing w:before="135"/>
              <w:ind w:left="100" w:right="59"/>
              <w:jc w:val="center"/>
              <w:rPr>
                <w:rFonts w:asciiTheme="minorHAnsi" w:hAnsiTheme="minorHAnsi" w:cstheme="minorHAnsi"/>
                <w:sz w:val="16"/>
                <w:lang w:val="it-IT"/>
              </w:rPr>
            </w:pPr>
            <w:r w:rsidRPr="00206F83">
              <w:rPr>
                <w:rFonts w:asciiTheme="minorHAnsi" w:hAnsiTheme="minorHAnsi" w:cstheme="minorHAnsi"/>
                <w:sz w:val="16"/>
                <w:lang w:val="it-IT"/>
              </w:rPr>
              <w:t>ILLIMITATI</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nei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rispettivi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fascicoli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personali</w:t>
            </w:r>
          </w:p>
        </w:tc>
      </w:tr>
      <w:tr w:rsidR="00DB1FF2" w:rsidRPr="00206F83" w14:paraId="3B03D97A" w14:textId="77777777" w:rsidTr="007D6C41">
        <w:trPr>
          <w:trHeight w:val="453"/>
        </w:trPr>
        <w:tc>
          <w:tcPr>
            <w:tcW w:w="478" w:type="dxa"/>
            <w:vMerge/>
            <w:tcBorders>
              <w:top w:val="nil"/>
              <w:bottom w:val="single" w:sz="2" w:space="0" w:color="001F5F"/>
              <w:right w:val="single" w:sz="2" w:space="0" w:color="001F5F"/>
            </w:tcBorders>
          </w:tcPr>
          <w:p w14:paraId="69737CEE" w14:textId="77777777" w:rsidR="00DB1FF2" w:rsidRPr="00206F83" w:rsidRDefault="00DB1FF2" w:rsidP="007D6C41">
            <w:pPr>
              <w:rPr>
                <w:rFonts w:cstheme="minorHAnsi"/>
                <w:sz w:val="2"/>
                <w:szCs w:val="2"/>
                <w:lang w:val="it-IT"/>
              </w:rPr>
            </w:pPr>
          </w:p>
        </w:tc>
        <w:tc>
          <w:tcPr>
            <w:tcW w:w="2216" w:type="dxa"/>
            <w:vMerge/>
            <w:tcBorders>
              <w:top w:val="nil"/>
              <w:left w:val="single" w:sz="2" w:space="0" w:color="001F5F"/>
              <w:bottom w:val="single" w:sz="2" w:space="0" w:color="001F5F"/>
              <w:right w:val="single" w:sz="2" w:space="0" w:color="001F5F"/>
            </w:tcBorders>
          </w:tcPr>
          <w:p w14:paraId="0E8CB53E" w14:textId="77777777" w:rsidR="00DB1FF2" w:rsidRPr="00206F83" w:rsidRDefault="00DB1FF2" w:rsidP="007D6C41">
            <w:pPr>
              <w:rPr>
                <w:rFonts w:cstheme="minorHAnsi"/>
                <w:sz w:val="2"/>
                <w:szCs w:val="2"/>
                <w:lang w:val="it-IT"/>
              </w:rPr>
            </w:pPr>
          </w:p>
        </w:tc>
        <w:tc>
          <w:tcPr>
            <w:tcW w:w="709" w:type="dxa"/>
            <w:tcBorders>
              <w:top w:val="single" w:sz="2" w:space="0" w:color="D9D9D9"/>
              <w:left w:val="single" w:sz="2" w:space="0" w:color="001F5F"/>
              <w:bottom w:val="single" w:sz="2" w:space="0" w:color="D9D9D9"/>
              <w:right w:val="single" w:sz="2" w:space="0" w:color="001F5F"/>
            </w:tcBorders>
          </w:tcPr>
          <w:p w14:paraId="4711CBE3"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V.4.2</w:t>
            </w:r>
          </w:p>
        </w:tc>
        <w:tc>
          <w:tcPr>
            <w:tcW w:w="7088" w:type="dxa"/>
            <w:tcBorders>
              <w:top w:val="single" w:sz="2" w:space="0" w:color="D9D9D9"/>
              <w:left w:val="single" w:sz="2" w:space="0" w:color="001F5F"/>
              <w:bottom w:val="single" w:sz="2" w:space="0" w:color="D9D9D9"/>
              <w:right w:val="single" w:sz="2" w:space="0" w:color="001F5F"/>
            </w:tcBorders>
          </w:tcPr>
          <w:p w14:paraId="10C79E6E" w14:textId="77777777" w:rsidR="00DB1FF2" w:rsidRPr="00206F83" w:rsidRDefault="00DB1FF2" w:rsidP="007D6C41">
            <w:pPr>
              <w:pStyle w:val="TableParagraph"/>
              <w:spacing w:before="135"/>
              <w:ind w:left="81"/>
              <w:rPr>
                <w:rFonts w:asciiTheme="minorHAnsi" w:hAnsiTheme="minorHAnsi" w:cstheme="minorHAnsi"/>
                <w:sz w:val="16"/>
              </w:rPr>
            </w:pPr>
            <w:r w:rsidRPr="00206F83">
              <w:rPr>
                <w:rFonts w:asciiTheme="minorHAnsi" w:hAnsiTheme="minorHAnsi" w:cstheme="minorHAnsi"/>
                <w:sz w:val="16"/>
              </w:rPr>
              <w:t>Fascicoli</w:t>
            </w:r>
            <w:r w:rsidRPr="00206F83">
              <w:rPr>
                <w:rFonts w:asciiTheme="minorHAnsi" w:hAnsiTheme="minorHAnsi" w:cstheme="minorHAnsi"/>
                <w:spacing w:val="-6"/>
                <w:sz w:val="16"/>
              </w:rPr>
              <w:t xml:space="preserve"> </w:t>
            </w:r>
            <w:r w:rsidRPr="00206F83">
              <w:rPr>
                <w:rFonts w:asciiTheme="minorHAnsi" w:hAnsiTheme="minorHAnsi" w:cstheme="minorHAnsi"/>
                <w:sz w:val="16"/>
              </w:rPr>
              <w:t>personali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alunni</w:t>
            </w:r>
          </w:p>
        </w:tc>
        <w:tc>
          <w:tcPr>
            <w:tcW w:w="4083" w:type="dxa"/>
            <w:tcBorders>
              <w:top w:val="single" w:sz="2" w:space="0" w:color="D9D9D9"/>
              <w:left w:val="single" w:sz="2" w:space="0" w:color="001F5F"/>
              <w:bottom w:val="single" w:sz="2" w:space="0" w:color="D9D9D9"/>
            </w:tcBorders>
          </w:tcPr>
          <w:p w14:paraId="5515A911"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77DDF971" w14:textId="77777777" w:rsidTr="007D6C41">
        <w:trPr>
          <w:trHeight w:val="451"/>
        </w:trPr>
        <w:tc>
          <w:tcPr>
            <w:tcW w:w="478" w:type="dxa"/>
            <w:vMerge/>
            <w:tcBorders>
              <w:top w:val="nil"/>
              <w:bottom w:val="single" w:sz="2" w:space="0" w:color="001F5F"/>
              <w:right w:val="single" w:sz="2" w:space="0" w:color="001F5F"/>
            </w:tcBorders>
          </w:tcPr>
          <w:p w14:paraId="1DBAF12B"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27C2BBEA" w14:textId="77777777" w:rsidR="00DB1FF2" w:rsidRPr="00206F83" w:rsidRDefault="00DB1FF2" w:rsidP="007D6C41">
            <w:pPr>
              <w:rPr>
                <w:rFonts w:cstheme="minorHAnsi"/>
                <w:sz w:val="2"/>
                <w:szCs w:val="2"/>
              </w:rPr>
            </w:pPr>
          </w:p>
        </w:tc>
        <w:tc>
          <w:tcPr>
            <w:tcW w:w="709" w:type="dxa"/>
            <w:tcBorders>
              <w:top w:val="single" w:sz="2" w:space="0" w:color="D9D9D9"/>
              <w:left w:val="single" w:sz="2" w:space="0" w:color="001F5F"/>
              <w:bottom w:val="single" w:sz="2" w:space="0" w:color="D9D9D9"/>
              <w:right w:val="single" w:sz="2" w:space="0" w:color="001F5F"/>
            </w:tcBorders>
          </w:tcPr>
          <w:p w14:paraId="74AFC9CF" w14:textId="77777777" w:rsidR="00DB1FF2" w:rsidRPr="00206F83" w:rsidRDefault="00DB1FF2" w:rsidP="007D6C41">
            <w:pPr>
              <w:pStyle w:val="TableParagraph"/>
              <w:spacing w:before="133"/>
              <w:ind w:left="33" w:right="3"/>
              <w:jc w:val="center"/>
              <w:rPr>
                <w:rFonts w:asciiTheme="minorHAnsi" w:hAnsiTheme="minorHAnsi" w:cstheme="minorHAnsi"/>
                <w:sz w:val="16"/>
              </w:rPr>
            </w:pPr>
            <w:r w:rsidRPr="00206F83">
              <w:rPr>
                <w:rFonts w:asciiTheme="minorHAnsi" w:hAnsiTheme="minorHAnsi" w:cstheme="minorHAnsi"/>
                <w:spacing w:val="-2"/>
                <w:sz w:val="16"/>
              </w:rPr>
              <w:t>V.4.3</w:t>
            </w:r>
          </w:p>
        </w:tc>
        <w:tc>
          <w:tcPr>
            <w:tcW w:w="7088" w:type="dxa"/>
            <w:tcBorders>
              <w:top w:val="single" w:sz="2" w:space="0" w:color="D9D9D9"/>
              <w:left w:val="single" w:sz="2" w:space="0" w:color="001F5F"/>
              <w:bottom w:val="single" w:sz="2" w:space="0" w:color="D9D9D9"/>
              <w:right w:val="single" w:sz="2" w:space="0" w:color="001F5F"/>
            </w:tcBorders>
          </w:tcPr>
          <w:p w14:paraId="16DE072F" w14:textId="77777777" w:rsidR="00DB1FF2" w:rsidRPr="00206F83" w:rsidRDefault="00DB1FF2" w:rsidP="007D6C41">
            <w:pPr>
              <w:pStyle w:val="TableParagraph"/>
              <w:spacing w:before="133"/>
              <w:ind w:left="81"/>
              <w:rPr>
                <w:rFonts w:asciiTheme="minorHAnsi" w:hAnsiTheme="minorHAnsi" w:cstheme="minorHAnsi"/>
                <w:sz w:val="16"/>
                <w:lang w:val="it-IT"/>
              </w:rPr>
            </w:pPr>
            <w:r w:rsidRPr="00206F83">
              <w:rPr>
                <w:rFonts w:asciiTheme="minorHAnsi" w:hAnsiTheme="minorHAnsi" w:cstheme="minorHAnsi"/>
                <w:sz w:val="16"/>
                <w:lang w:val="it-IT"/>
              </w:rPr>
              <w:t>Pagelle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scolastiche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Schede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valutazione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Schede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alunni</w:t>
            </w:r>
          </w:p>
        </w:tc>
        <w:tc>
          <w:tcPr>
            <w:tcW w:w="4083" w:type="dxa"/>
            <w:tcBorders>
              <w:top w:val="single" w:sz="2" w:space="0" w:color="D9D9D9"/>
              <w:left w:val="single" w:sz="2" w:space="0" w:color="001F5F"/>
              <w:bottom w:val="single" w:sz="2" w:space="0" w:color="D9D9D9"/>
            </w:tcBorders>
          </w:tcPr>
          <w:p w14:paraId="5EC648A6" w14:textId="77777777" w:rsidR="00DB1FF2" w:rsidRPr="00206F83" w:rsidRDefault="00DB1FF2" w:rsidP="007D6C41">
            <w:pPr>
              <w:pStyle w:val="TableParagraph"/>
              <w:spacing w:before="133"/>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2E4B7544" w14:textId="77777777" w:rsidTr="007D6C41">
        <w:trPr>
          <w:trHeight w:val="453"/>
        </w:trPr>
        <w:tc>
          <w:tcPr>
            <w:tcW w:w="478" w:type="dxa"/>
            <w:vMerge/>
            <w:tcBorders>
              <w:top w:val="nil"/>
              <w:bottom w:val="single" w:sz="2" w:space="0" w:color="001F5F"/>
              <w:right w:val="single" w:sz="2" w:space="0" w:color="001F5F"/>
            </w:tcBorders>
          </w:tcPr>
          <w:p w14:paraId="19B76EE5"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2D2610FF" w14:textId="77777777" w:rsidR="00DB1FF2" w:rsidRPr="00206F83" w:rsidRDefault="00DB1FF2" w:rsidP="007D6C41">
            <w:pPr>
              <w:rPr>
                <w:rFonts w:cstheme="minorHAnsi"/>
                <w:sz w:val="2"/>
                <w:szCs w:val="2"/>
              </w:rPr>
            </w:pPr>
          </w:p>
        </w:tc>
        <w:tc>
          <w:tcPr>
            <w:tcW w:w="709" w:type="dxa"/>
            <w:tcBorders>
              <w:top w:val="single" w:sz="2" w:space="0" w:color="D9D9D9"/>
              <w:left w:val="single" w:sz="2" w:space="0" w:color="001F5F"/>
              <w:bottom w:val="single" w:sz="2" w:space="0" w:color="D9D9D9"/>
              <w:right w:val="single" w:sz="2" w:space="0" w:color="001F5F"/>
            </w:tcBorders>
          </w:tcPr>
          <w:p w14:paraId="2866DD41"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V.4.4</w:t>
            </w:r>
          </w:p>
        </w:tc>
        <w:tc>
          <w:tcPr>
            <w:tcW w:w="7088" w:type="dxa"/>
            <w:tcBorders>
              <w:top w:val="single" w:sz="2" w:space="0" w:color="D9D9D9"/>
              <w:left w:val="single" w:sz="2" w:space="0" w:color="001F5F"/>
              <w:bottom w:val="single" w:sz="2" w:space="0" w:color="D9D9D9"/>
              <w:right w:val="single" w:sz="2" w:space="0" w:color="001F5F"/>
            </w:tcBorders>
          </w:tcPr>
          <w:p w14:paraId="0D42DF8E" w14:textId="77777777" w:rsidR="00DB1FF2" w:rsidRPr="00206F83" w:rsidRDefault="00DB1FF2" w:rsidP="007D6C41">
            <w:pPr>
              <w:pStyle w:val="TableParagraph"/>
              <w:spacing w:before="135"/>
              <w:ind w:left="81"/>
              <w:rPr>
                <w:rFonts w:asciiTheme="minorHAnsi" w:hAnsiTheme="minorHAnsi" w:cstheme="minorHAnsi"/>
                <w:sz w:val="16"/>
              </w:rPr>
            </w:pPr>
            <w:r w:rsidRPr="00206F83">
              <w:rPr>
                <w:rFonts w:asciiTheme="minorHAnsi" w:hAnsiTheme="minorHAnsi" w:cstheme="minorHAnsi"/>
                <w:sz w:val="16"/>
                <w:lang w:val="it-IT"/>
              </w:rPr>
              <w:t>Libretti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scolastici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altra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studi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dell’alunno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rPr>
              <w:t>Portfolio)</w:t>
            </w:r>
          </w:p>
        </w:tc>
        <w:tc>
          <w:tcPr>
            <w:tcW w:w="4083" w:type="dxa"/>
            <w:tcBorders>
              <w:top w:val="single" w:sz="2" w:space="0" w:color="D9D9D9"/>
              <w:left w:val="single" w:sz="2" w:space="0" w:color="001F5F"/>
              <w:bottom w:val="single" w:sz="2" w:space="0" w:color="D9D9D9"/>
            </w:tcBorders>
          </w:tcPr>
          <w:p w14:paraId="5987155D"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227507CE" w14:textId="77777777" w:rsidTr="007D6C41">
        <w:trPr>
          <w:trHeight w:val="453"/>
        </w:trPr>
        <w:tc>
          <w:tcPr>
            <w:tcW w:w="478" w:type="dxa"/>
            <w:vMerge/>
            <w:tcBorders>
              <w:top w:val="nil"/>
              <w:bottom w:val="single" w:sz="2" w:space="0" w:color="001F5F"/>
              <w:right w:val="single" w:sz="2" w:space="0" w:color="001F5F"/>
            </w:tcBorders>
          </w:tcPr>
          <w:p w14:paraId="1FDE7B6F"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353220F9" w14:textId="77777777" w:rsidR="00DB1FF2" w:rsidRPr="00206F83" w:rsidRDefault="00DB1FF2" w:rsidP="007D6C41">
            <w:pPr>
              <w:rPr>
                <w:rFonts w:cstheme="minorHAnsi"/>
                <w:sz w:val="2"/>
                <w:szCs w:val="2"/>
              </w:rPr>
            </w:pPr>
          </w:p>
        </w:tc>
        <w:tc>
          <w:tcPr>
            <w:tcW w:w="709" w:type="dxa"/>
            <w:tcBorders>
              <w:top w:val="single" w:sz="2" w:space="0" w:color="D9D9D9"/>
              <w:left w:val="single" w:sz="2" w:space="0" w:color="001F5F"/>
              <w:bottom w:val="single" w:sz="2" w:space="0" w:color="001F5F"/>
              <w:right w:val="single" w:sz="2" w:space="0" w:color="001F5F"/>
            </w:tcBorders>
          </w:tcPr>
          <w:p w14:paraId="5F27CD84"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V.4.5</w:t>
            </w:r>
          </w:p>
        </w:tc>
        <w:tc>
          <w:tcPr>
            <w:tcW w:w="7088" w:type="dxa"/>
            <w:tcBorders>
              <w:top w:val="single" w:sz="2" w:space="0" w:color="D9D9D9"/>
              <w:left w:val="single" w:sz="2" w:space="0" w:color="001F5F"/>
              <w:bottom w:val="single" w:sz="2" w:space="0" w:color="001F5F"/>
              <w:right w:val="single" w:sz="2" w:space="0" w:color="001F5F"/>
            </w:tcBorders>
          </w:tcPr>
          <w:p w14:paraId="150431B9" w14:textId="77777777" w:rsidR="00DB1FF2" w:rsidRPr="00206F83" w:rsidRDefault="00DB1FF2" w:rsidP="007D6C41">
            <w:pPr>
              <w:pStyle w:val="TableParagraph"/>
              <w:spacing w:before="135"/>
              <w:ind w:left="81"/>
              <w:rPr>
                <w:rFonts w:asciiTheme="minorHAnsi" w:hAnsiTheme="minorHAnsi" w:cstheme="minorHAnsi"/>
                <w:sz w:val="16"/>
              </w:rPr>
            </w:pPr>
            <w:r w:rsidRPr="00206F83">
              <w:rPr>
                <w:rFonts w:asciiTheme="minorHAnsi" w:hAnsiTheme="minorHAnsi" w:cstheme="minorHAnsi"/>
                <w:sz w:val="16"/>
              </w:rPr>
              <w:t>Certificazioni</w:t>
            </w:r>
            <w:r w:rsidRPr="00206F83">
              <w:rPr>
                <w:rFonts w:asciiTheme="minorHAnsi" w:hAnsiTheme="minorHAnsi" w:cstheme="minorHAnsi"/>
                <w:spacing w:val="-6"/>
                <w:sz w:val="16"/>
              </w:rPr>
              <w:t xml:space="preserve"> </w:t>
            </w:r>
            <w:r w:rsidRPr="00206F83">
              <w:rPr>
                <w:rFonts w:asciiTheme="minorHAnsi" w:hAnsiTheme="minorHAnsi" w:cstheme="minorHAnsi"/>
                <w:sz w:val="16"/>
              </w:rPr>
              <w:t>delle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competenze</w:t>
            </w:r>
          </w:p>
        </w:tc>
        <w:tc>
          <w:tcPr>
            <w:tcW w:w="4083" w:type="dxa"/>
            <w:tcBorders>
              <w:top w:val="single" w:sz="2" w:space="0" w:color="D9D9D9"/>
              <w:left w:val="single" w:sz="2" w:space="0" w:color="001F5F"/>
              <w:bottom w:val="single" w:sz="2" w:space="0" w:color="001F5F"/>
            </w:tcBorders>
          </w:tcPr>
          <w:p w14:paraId="5CF447D8"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2424E46F" w14:textId="77777777" w:rsidTr="007D6C41">
        <w:trPr>
          <w:trHeight w:val="453"/>
        </w:trPr>
        <w:tc>
          <w:tcPr>
            <w:tcW w:w="478" w:type="dxa"/>
            <w:tcBorders>
              <w:top w:val="single" w:sz="2" w:space="0" w:color="001F5F"/>
              <w:bottom w:val="single" w:sz="2" w:space="0" w:color="001F5F"/>
              <w:right w:val="single" w:sz="2" w:space="0" w:color="001F5F"/>
            </w:tcBorders>
          </w:tcPr>
          <w:p w14:paraId="7EB9379C" w14:textId="77777777" w:rsidR="00DB1FF2" w:rsidRPr="00206F83" w:rsidRDefault="00DB1FF2" w:rsidP="007D6C41">
            <w:pPr>
              <w:pStyle w:val="TableParagraph"/>
              <w:spacing w:before="135"/>
              <w:ind w:left="21"/>
              <w:jc w:val="center"/>
              <w:rPr>
                <w:rFonts w:asciiTheme="minorHAnsi" w:hAnsiTheme="minorHAnsi" w:cstheme="minorHAnsi"/>
                <w:sz w:val="16"/>
              </w:rPr>
            </w:pPr>
            <w:r w:rsidRPr="00206F83">
              <w:rPr>
                <w:rFonts w:asciiTheme="minorHAnsi" w:hAnsiTheme="minorHAnsi" w:cstheme="minorHAnsi"/>
                <w:spacing w:val="-5"/>
                <w:sz w:val="16"/>
              </w:rPr>
              <w:t>V.5</w:t>
            </w:r>
          </w:p>
        </w:tc>
        <w:tc>
          <w:tcPr>
            <w:tcW w:w="2216" w:type="dxa"/>
            <w:tcBorders>
              <w:top w:val="single" w:sz="2" w:space="0" w:color="001F5F"/>
              <w:left w:val="single" w:sz="2" w:space="0" w:color="001F5F"/>
              <w:bottom w:val="single" w:sz="2" w:space="0" w:color="001F5F"/>
              <w:right w:val="single" w:sz="2" w:space="0" w:color="001F5F"/>
            </w:tcBorders>
          </w:tcPr>
          <w:p w14:paraId="22974A58" w14:textId="77777777" w:rsidR="00DB1FF2" w:rsidRPr="00206F83" w:rsidRDefault="00DB1FF2" w:rsidP="007D6C41">
            <w:pPr>
              <w:pStyle w:val="TableParagraph"/>
              <w:spacing w:before="135"/>
              <w:ind w:left="30" w:right="2"/>
              <w:jc w:val="center"/>
              <w:rPr>
                <w:rFonts w:asciiTheme="minorHAnsi" w:hAnsiTheme="minorHAnsi" w:cstheme="minorHAnsi"/>
                <w:b/>
                <w:sz w:val="16"/>
              </w:rPr>
            </w:pPr>
            <w:r w:rsidRPr="00206F83">
              <w:rPr>
                <w:rFonts w:asciiTheme="minorHAnsi" w:hAnsiTheme="minorHAnsi" w:cstheme="minorHAnsi"/>
                <w:b/>
                <w:sz w:val="16"/>
              </w:rPr>
              <w:t>Procedimenti</w:t>
            </w:r>
            <w:r w:rsidRPr="00206F83">
              <w:rPr>
                <w:rFonts w:asciiTheme="minorHAnsi" w:hAnsiTheme="minorHAnsi" w:cstheme="minorHAnsi"/>
                <w:b/>
                <w:spacing w:val="-7"/>
                <w:sz w:val="16"/>
              </w:rPr>
              <w:t xml:space="preserve"> </w:t>
            </w:r>
            <w:r w:rsidRPr="00206F83">
              <w:rPr>
                <w:rFonts w:asciiTheme="minorHAnsi" w:hAnsiTheme="minorHAnsi" w:cstheme="minorHAnsi"/>
                <w:b/>
                <w:spacing w:val="-2"/>
                <w:sz w:val="16"/>
              </w:rPr>
              <w:t>disciplinari</w:t>
            </w:r>
          </w:p>
        </w:tc>
        <w:tc>
          <w:tcPr>
            <w:tcW w:w="709" w:type="dxa"/>
            <w:tcBorders>
              <w:top w:val="single" w:sz="2" w:space="0" w:color="001F5F"/>
              <w:left w:val="single" w:sz="2" w:space="0" w:color="001F5F"/>
              <w:bottom w:val="single" w:sz="2" w:space="0" w:color="001F5F"/>
              <w:right w:val="single" w:sz="2" w:space="0" w:color="001F5F"/>
            </w:tcBorders>
          </w:tcPr>
          <w:p w14:paraId="210BD063"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V.5.1</w:t>
            </w:r>
          </w:p>
        </w:tc>
        <w:tc>
          <w:tcPr>
            <w:tcW w:w="7088" w:type="dxa"/>
            <w:tcBorders>
              <w:top w:val="single" w:sz="2" w:space="0" w:color="001F5F"/>
              <w:left w:val="single" w:sz="2" w:space="0" w:color="001F5F"/>
              <w:bottom w:val="single" w:sz="2" w:space="0" w:color="001F5F"/>
              <w:right w:val="single" w:sz="2" w:space="0" w:color="001F5F"/>
            </w:tcBorders>
          </w:tcPr>
          <w:p w14:paraId="5D462534" w14:textId="77777777" w:rsidR="00DB1FF2" w:rsidRPr="00206F83" w:rsidRDefault="00DB1FF2" w:rsidP="007D6C41">
            <w:pPr>
              <w:pStyle w:val="TableParagraph"/>
              <w:spacing w:before="135"/>
              <w:ind w:left="81"/>
              <w:rPr>
                <w:rFonts w:asciiTheme="minorHAnsi" w:hAnsiTheme="minorHAnsi" w:cstheme="minorHAnsi"/>
                <w:sz w:val="16"/>
              </w:rPr>
            </w:pPr>
            <w:r w:rsidRPr="00206F83">
              <w:rPr>
                <w:rFonts w:asciiTheme="minorHAnsi" w:hAnsiTheme="minorHAnsi" w:cstheme="minorHAnsi"/>
                <w:sz w:val="16"/>
              </w:rPr>
              <w:t>Sanzioni</w:t>
            </w:r>
            <w:r w:rsidRPr="00206F83">
              <w:rPr>
                <w:rFonts w:asciiTheme="minorHAnsi" w:hAnsiTheme="minorHAnsi" w:cstheme="minorHAnsi"/>
                <w:spacing w:val="-6"/>
                <w:sz w:val="16"/>
              </w:rPr>
              <w:t xml:space="preserve"> </w:t>
            </w:r>
            <w:r w:rsidRPr="00206F83">
              <w:rPr>
                <w:rFonts w:asciiTheme="minorHAnsi" w:hAnsiTheme="minorHAnsi" w:cstheme="minorHAnsi"/>
                <w:sz w:val="16"/>
              </w:rPr>
              <w:t>disciplinari</w:t>
            </w:r>
            <w:r w:rsidRPr="00206F83">
              <w:rPr>
                <w:rFonts w:asciiTheme="minorHAnsi" w:hAnsiTheme="minorHAnsi" w:cstheme="minorHAnsi"/>
                <w:spacing w:val="-4"/>
                <w:sz w:val="16"/>
              </w:rPr>
              <w:t xml:space="preserve"> </w:t>
            </w:r>
            <w:r w:rsidRPr="00206F83">
              <w:rPr>
                <w:rFonts w:asciiTheme="minorHAnsi" w:hAnsiTheme="minorHAnsi" w:cstheme="minorHAnsi"/>
                <w:sz w:val="16"/>
              </w:rPr>
              <w:t>agli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alunni</w:t>
            </w:r>
          </w:p>
        </w:tc>
        <w:tc>
          <w:tcPr>
            <w:tcW w:w="4083" w:type="dxa"/>
            <w:tcBorders>
              <w:top w:val="single" w:sz="2" w:space="0" w:color="001F5F"/>
              <w:left w:val="single" w:sz="2" w:space="0" w:color="001F5F"/>
              <w:bottom w:val="single" w:sz="2" w:space="0" w:color="001F5F"/>
            </w:tcBorders>
          </w:tcPr>
          <w:p w14:paraId="670E216B"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577157D" w14:textId="77777777" w:rsidTr="007D6C41">
        <w:trPr>
          <w:trHeight w:val="722"/>
        </w:trPr>
        <w:tc>
          <w:tcPr>
            <w:tcW w:w="478" w:type="dxa"/>
            <w:vMerge w:val="restart"/>
            <w:tcBorders>
              <w:top w:val="single" w:sz="2" w:space="0" w:color="001F5F"/>
              <w:bottom w:val="single" w:sz="2" w:space="0" w:color="001F5F"/>
              <w:right w:val="single" w:sz="2" w:space="0" w:color="001F5F"/>
            </w:tcBorders>
          </w:tcPr>
          <w:p w14:paraId="365C32A4" w14:textId="77777777" w:rsidR="00DB1FF2" w:rsidRPr="00206F83" w:rsidRDefault="00DB1FF2" w:rsidP="007D6C41">
            <w:pPr>
              <w:pStyle w:val="TableParagraph"/>
              <w:spacing w:before="0"/>
              <w:rPr>
                <w:rFonts w:asciiTheme="minorHAnsi" w:hAnsiTheme="minorHAnsi" w:cstheme="minorHAnsi"/>
                <w:b/>
                <w:sz w:val="16"/>
              </w:rPr>
            </w:pPr>
          </w:p>
          <w:p w14:paraId="0A0F9FE3" w14:textId="77777777" w:rsidR="00DB1FF2" w:rsidRPr="00206F83" w:rsidRDefault="00DB1FF2" w:rsidP="007D6C41">
            <w:pPr>
              <w:pStyle w:val="TableParagraph"/>
              <w:spacing w:before="0"/>
              <w:rPr>
                <w:rFonts w:asciiTheme="minorHAnsi" w:hAnsiTheme="minorHAnsi" w:cstheme="minorHAnsi"/>
                <w:b/>
                <w:sz w:val="16"/>
              </w:rPr>
            </w:pPr>
          </w:p>
          <w:p w14:paraId="147586EF" w14:textId="77777777" w:rsidR="00DB1FF2" w:rsidRPr="00206F83" w:rsidRDefault="00DB1FF2" w:rsidP="007D6C41">
            <w:pPr>
              <w:pStyle w:val="TableParagraph"/>
              <w:spacing w:before="0"/>
              <w:rPr>
                <w:rFonts w:asciiTheme="minorHAnsi" w:hAnsiTheme="minorHAnsi" w:cstheme="minorHAnsi"/>
                <w:b/>
                <w:sz w:val="16"/>
              </w:rPr>
            </w:pPr>
          </w:p>
          <w:p w14:paraId="7BC62C87" w14:textId="77777777" w:rsidR="00DB1FF2" w:rsidRPr="00206F83" w:rsidRDefault="00DB1FF2" w:rsidP="007D6C41">
            <w:pPr>
              <w:pStyle w:val="TableParagraph"/>
              <w:spacing w:before="0"/>
              <w:rPr>
                <w:rFonts w:asciiTheme="minorHAnsi" w:hAnsiTheme="minorHAnsi" w:cstheme="minorHAnsi"/>
                <w:b/>
                <w:sz w:val="16"/>
              </w:rPr>
            </w:pPr>
          </w:p>
          <w:p w14:paraId="7CA72F99" w14:textId="77777777" w:rsidR="00DB1FF2" w:rsidRPr="00206F83" w:rsidRDefault="00DB1FF2" w:rsidP="007D6C41">
            <w:pPr>
              <w:pStyle w:val="TableParagraph"/>
              <w:spacing w:before="0"/>
              <w:rPr>
                <w:rFonts w:asciiTheme="minorHAnsi" w:hAnsiTheme="minorHAnsi" w:cstheme="minorHAnsi"/>
                <w:b/>
                <w:sz w:val="16"/>
              </w:rPr>
            </w:pPr>
          </w:p>
          <w:p w14:paraId="34DA0AD3" w14:textId="77777777" w:rsidR="00DB1FF2" w:rsidRPr="00206F83" w:rsidRDefault="00DB1FF2" w:rsidP="007D6C41">
            <w:pPr>
              <w:pStyle w:val="TableParagraph"/>
              <w:spacing w:before="0"/>
              <w:rPr>
                <w:rFonts w:asciiTheme="minorHAnsi" w:hAnsiTheme="minorHAnsi" w:cstheme="minorHAnsi"/>
                <w:b/>
                <w:sz w:val="16"/>
              </w:rPr>
            </w:pPr>
          </w:p>
          <w:p w14:paraId="2BDE1F70" w14:textId="77777777" w:rsidR="00DB1FF2" w:rsidRPr="00206F83" w:rsidRDefault="00DB1FF2" w:rsidP="007D6C41">
            <w:pPr>
              <w:pStyle w:val="TableParagraph"/>
              <w:spacing w:before="0"/>
              <w:rPr>
                <w:rFonts w:asciiTheme="minorHAnsi" w:hAnsiTheme="minorHAnsi" w:cstheme="minorHAnsi"/>
                <w:b/>
                <w:sz w:val="16"/>
              </w:rPr>
            </w:pPr>
          </w:p>
          <w:p w14:paraId="0368DCEA" w14:textId="77777777" w:rsidR="00DB1FF2" w:rsidRPr="00206F83" w:rsidRDefault="00DB1FF2" w:rsidP="007D6C41">
            <w:pPr>
              <w:pStyle w:val="TableParagraph"/>
              <w:spacing w:before="0"/>
              <w:rPr>
                <w:rFonts w:asciiTheme="minorHAnsi" w:hAnsiTheme="minorHAnsi" w:cstheme="minorHAnsi"/>
                <w:b/>
                <w:sz w:val="16"/>
              </w:rPr>
            </w:pPr>
          </w:p>
          <w:p w14:paraId="68EFAC96" w14:textId="77777777" w:rsidR="00DB1FF2" w:rsidRPr="00206F83" w:rsidRDefault="00DB1FF2" w:rsidP="007D6C41">
            <w:pPr>
              <w:pStyle w:val="TableParagraph"/>
              <w:spacing w:before="0"/>
              <w:rPr>
                <w:rFonts w:asciiTheme="minorHAnsi" w:hAnsiTheme="minorHAnsi" w:cstheme="minorHAnsi"/>
                <w:b/>
                <w:sz w:val="16"/>
              </w:rPr>
            </w:pPr>
          </w:p>
          <w:p w14:paraId="4DBCDD71" w14:textId="77777777" w:rsidR="00DB1FF2" w:rsidRPr="00206F83" w:rsidRDefault="00DB1FF2" w:rsidP="007D6C41">
            <w:pPr>
              <w:pStyle w:val="TableParagraph"/>
              <w:spacing w:before="73"/>
              <w:rPr>
                <w:rFonts w:asciiTheme="minorHAnsi" w:hAnsiTheme="minorHAnsi" w:cstheme="minorHAnsi"/>
                <w:b/>
                <w:sz w:val="16"/>
              </w:rPr>
            </w:pPr>
          </w:p>
          <w:p w14:paraId="618827EB" w14:textId="77777777" w:rsidR="00DB1FF2" w:rsidRPr="00206F83" w:rsidRDefault="00DB1FF2" w:rsidP="007D6C41">
            <w:pPr>
              <w:pStyle w:val="TableParagraph"/>
              <w:spacing w:before="1"/>
              <w:ind w:left="119"/>
              <w:rPr>
                <w:rFonts w:asciiTheme="minorHAnsi" w:hAnsiTheme="minorHAnsi" w:cstheme="minorHAnsi"/>
                <w:sz w:val="16"/>
              </w:rPr>
            </w:pPr>
            <w:r w:rsidRPr="00206F83">
              <w:rPr>
                <w:rFonts w:asciiTheme="minorHAnsi" w:hAnsiTheme="minorHAnsi" w:cstheme="minorHAnsi"/>
                <w:spacing w:val="-5"/>
                <w:sz w:val="16"/>
              </w:rPr>
              <w:t>V.6</w:t>
            </w:r>
          </w:p>
        </w:tc>
        <w:tc>
          <w:tcPr>
            <w:tcW w:w="2216" w:type="dxa"/>
            <w:vMerge w:val="restart"/>
            <w:tcBorders>
              <w:top w:val="single" w:sz="2" w:space="0" w:color="001F5F"/>
              <w:left w:val="single" w:sz="2" w:space="0" w:color="001F5F"/>
              <w:bottom w:val="single" w:sz="2" w:space="0" w:color="001F5F"/>
              <w:right w:val="single" w:sz="2" w:space="0" w:color="001F5F"/>
            </w:tcBorders>
          </w:tcPr>
          <w:p w14:paraId="3F70437B" w14:textId="77777777" w:rsidR="00DB1FF2" w:rsidRPr="00206F83" w:rsidRDefault="00DB1FF2" w:rsidP="007D6C41">
            <w:pPr>
              <w:pStyle w:val="TableParagraph"/>
              <w:spacing w:before="0"/>
              <w:rPr>
                <w:rFonts w:asciiTheme="minorHAnsi" w:hAnsiTheme="minorHAnsi" w:cstheme="minorHAnsi"/>
                <w:b/>
                <w:sz w:val="16"/>
                <w:lang w:val="it-IT"/>
              </w:rPr>
            </w:pPr>
          </w:p>
          <w:p w14:paraId="50D988BE" w14:textId="77777777" w:rsidR="00DB1FF2" w:rsidRPr="00206F83" w:rsidRDefault="00DB1FF2" w:rsidP="007D6C41">
            <w:pPr>
              <w:pStyle w:val="TableParagraph"/>
              <w:spacing w:before="0"/>
              <w:rPr>
                <w:rFonts w:asciiTheme="minorHAnsi" w:hAnsiTheme="minorHAnsi" w:cstheme="minorHAnsi"/>
                <w:b/>
                <w:sz w:val="16"/>
                <w:lang w:val="it-IT"/>
              </w:rPr>
            </w:pPr>
          </w:p>
          <w:p w14:paraId="445FD0AB" w14:textId="77777777" w:rsidR="00DB1FF2" w:rsidRPr="00206F83" w:rsidRDefault="00DB1FF2" w:rsidP="007D6C41">
            <w:pPr>
              <w:pStyle w:val="TableParagraph"/>
              <w:spacing w:before="0"/>
              <w:rPr>
                <w:rFonts w:asciiTheme="minorHAnsi" w:hAnsiTheme="minorHAnsi" w:cstheme="minorHAnsi"/>
                <w:b/>
                <w:sz w:val="16"/>
                <w:lang w:val="it-IT"/>
              </w:rPr>
            </w:pPr>
          </w:p>
          <w:p w14:paraId="2AD4FC53" w14:textId="77777777" w:rsidR="00DB1FF2" w:rsidRPr="00206F83" w:rsidRDefault="00DB1FF2" w:rsidP="007D6C41">
            <w:pPr>
              <w:pStyle w:val="TableParagraph"/>
              <w:spacing w:before="0"/>
              <w:rPr>
                <w:rFonts w:asciiTheme="minorHAnsi" w:hAnsiTheme="minorHAnsi" w:cstheme="minorHAnsi"/>
                <w:b/>
                <w:sz w:val="16"/>
                <w:lang w:val="it-IT"/>
              </w:rPr>
            </w:pPr>
          </w:p>
          <w:p w14:paraId="47E0CB94" w14:textId="77777777" w:rsidR="00DB1FF2" w:rsidRPr="00206F83" w:rsidRDefault="00DB1FF2" w:rsidP="007D6C41">
            <w:pPr>
              <w:pStyle w:val="TableParagraph"/>
              <w:spacing w:before="0"/>
              <w:rPr>
                <w:rFonts w:asciiTheme="minorHAnsi" w:hAnsiTheme="minorHAnsi" w:cstheme="minorHAnsi"/>
                <w:b/>
                <w:sz w:val="16"/>
                <w:lang w:val="it-IT"/>
              </w:rPr>
            </w:pPr>
          </w:p>
          <w:p w14:paraId="15EEB4ED" w14:textId="77777777" w:rsidR="00DB1FF2" w:rsidRPr="00206F83" w:rsidRDefault="00DB1FF2" w:rsidP="007D6C41">
            <w:pPr>
              <w:pStyle w:val="TableParagraph"/>
              <w:spacing w:before="0"/>
              <w:rPr>
                <w:rFonts w:asciiTheme="minorHAnsi" w:hAnsiTheme="minorHAnsi" w:cstheme="minorHAnsi"/>
                <w:b/>
                <w:sz w:val="16"/>
                <w:lang w:val="it-IT"/>
              </w:rPr>
            </w:pPr>
          </w:p>
          <w:p w14:paraId="019F9881" w14:textId="77777777" w:rsidR="00DB1FF2" w:rsidRPr="00206F83" w:rsidRDefault="00DB1FF2" w:rsidP="007D6C41">
            <w:pPr>
              <w:pStyle w:val="TableParagraph"/>
              <w:spacing w:before="0"/>
              <w:rPr>
                <w:rFonts w:asciiTheme="minorHAnsi" w:hAnsiTheme="minorHAnsi" w:cstheme="minorHAnsi"/>
                <w:b/>
                <w:sz w:val="16"/>
                <w:lang w:val="it-IT"/>
              </w:rPr>
            </w:pPr>
          </w:p>
          <w:p w14:paraId="62AA4D60" w14:textId="77777777" w:rsidR="00DB1FF2" w:rsidRPr="00206F83" w:rsidRDefault="00DB1FF2" w:rsidP="007D6C41">
            <w:pPr>
              <w:pStyle w:val="TableParagraph"/>
              <w:spacing w:before="0"/>
              <w:rPr>
                <w:rFonts w:asciiTheme="minorHAnsi" w:hAnsiTheme="minorHAnsi" w:cstheme="minorHAnsi"/>
                <w:b/>
                <w:sz w:val="16"/>
                <w:lang w:val="it-IT"/>
              </w:rPr>
            </w:pPr>
          </w:p>
          <w:p w14:paraId="3A6744C7" w14:textId="77777777" w:rsidR="00DB1FF2" w:rsidRPr="00206F83" w:rsidRDefault="00DB1FF2" w:rsidP="007D6C41">
            <w:pPr>
              <w:pStyle w:val="TableParagraph"/>
              <w:spacing w:before="75"/>
              <w:rPr>
                <w:rFonts w:asciiTheme="minorHAnsi" w:hAnsiTheme="minorHAnsi" w:cstheme="minorHAnsi"/>
                <w:b/>
                <w:sz w:val="16"/>
                <w:lang w:val="it-IT"/>
              </w:rPr>
            </w:pPr>
          </w:p>
          <w:p w14:paraId="26C650A0" w14:textId="77777777" w:rsidR="00DB1FF2" w:rsidRPr="00206F83" w:rsidRDefault="00DB1FF2" w:rsidP="007D6C41">
            <w:pPr>
              <w:pStyle w:val="TableParagraph"/>
              <w:spacing w:before="0"/>
              <w:ind w:left="53" w:right="25"/>
              <w:jc w:val="center"/>
              <w:rPr>
                <w:rFonts w:asciiTheme="minorHAnsi" w:hAnsiTheme="minorHAnsi" w:cstheme="minorHAnsi"/>
                <w:b/>
                <w:sz w:val="16"/>
                <w:lang w:val="it-IT"/>
              </w:rPr>
            </w:pPr>
            <w:r w:rsidRPr="00206F83">
              <w:rPr>
                <w:rFonts w:asciiTheme="minorHAnsi" w:hAnsiTheme="minorHAnsi" w:cstheme="minorHAnsi"/>
                <w:b/>
                <w:sz w:val="16"/>
                <w:lang w:val="it-IT"/>
              </w:rPr>
              <w:t>Diritto</w:t>
            </w:r>
            <w:r w:rsidRPr="00206F83">
              <w:rPr>
                <w:rFonts w:asciiTheme="minorHAnsi" w:hAnsiTheme="minorHAnsi" w:cstheme="minorHAnsi"/>
                <w:b/>
                <w:spacing w:val="-8"/>
                <w:sz w:val="16"/>
                <w:lang w:val="it-IT"/>
              </w:rPr>
              <w:t xml:space="preserve"> </w:t>
            </w:r>
            <w:r w:rsidRPr="00206F83">
              <w:rPr>
                <w:rFonts w:asciiTheme="minorHAnsi" w:hAnsiTheme="minorHAnsi" w:cstheme="minorHAnsi"/>
                <w:b/>
                <w:sz w:val="16"/>
                <w:lang w:val="it-IT"/>
              </w:rPr>
              <w:t>allo</w:t>
            </w:r>
            <w:r w:rsidRPr="00206F83">
              <w:rPr>
                <w:rFonts w:asciiTheme="minorHAnsi" w:hAnsiTheme="minorHAnsi" w:cstheme="minorHAnsi"/>
                <w:b/>
                <w:spacing w:val="-10"/>
                <w:sz w:val="16"/>
                <w:lang w:val="it-IT"/>
              </w:rPr>
              <w:t xml:space="preserve"> </w:t>
            </w:r>
            <w:r w:rsidRPr="00206F83">
              <w:rPr>
                <w:rFonts w:asciiTheme="minorHAnsi" w:hAnsiTheme="minorHAnsi" w:cstheme="minorHAnsi"/>
                <w:b/>
                <w:sz w:val="16"/>
                <w:lang w:val="it-IT"/>
              </w:rPr>
              <w:t>studio</w:t>
            </w:r>
            <w:r w:rsidRPr="00206F83">
              <w:rPr>
                <w:rFonts w:asciiTheme="minorHAnsi" w:hAnsiTheme="minorHAnsi" w:cstheme="minorHAnsi"/>
                <w:b/>
                <w:spacing w:val="-8"/>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0"/>
                <w:sz w:val="16"/>
                <w:lang w:val="it-IT"/>
              </w:rPr>
              <w:t xml:space="preserve"> </w:t>
            </w:r>
            <w:r w:rsidRPr="00206F83">
              <w:rPr>
                <w:rFonts w:asciiTheme="minorHAnsi" w:hAnsiTheme="minorHAnsi" w:cstheme="minorHAnsi"/>
                <w:b/>
                <w:sz w:val="16"/>
                <w:lang w:val="it-IT"/>
              </w:rPr>
              <w:t>servizi agli studenti (trasporti, mensa, buoni libro, etc.)</w:t>
            </w:r>
          </w:p>
        </w:tc>
        <w:tc>
          <w:tcPr>
            <w:tcW w:w="709" w:type="dxa"/>
            <w:tcBorders>
              <w:top w:val="single" w:sz="2" w:space="0" w:color="001F5F"/>
              <w:left w:val="single" w:sz="2" w:space="0" w:color="001F5F"/>
              <w:bottom w:val="single" w:sz="2" w:space="0" w:color="D9D9D9"/>
              <w:right w:val="single" w:sz="2" w:space="0" w:color="001F5F"/>
            </w:tcBorders>
          </w:tcPr>
          <w:p w14:paraId="210FC4CC" w14:textId="77777777" w:rsidR="00DB1FF2" w:rsidRPr="00206F83" w:rsidRDefault="00DB1FF2" w:rsidP="007D6C41">
            <w:pPr>
              <w:pStyle w:val="TableParagraph"/>
              <w:spacing w:before="85"/>
              <w:rPr>
                <w:rFonts w:asciiTheme="minorHAnsi" w:hAnsiTheme="minorHAnsi" w:cstheme="minorHAnsi"/>
                <w:b/>
                <w:sz w:val="16"/>
                <w:lang w:val="it-IT"/>
              </w:rPr>
            </w:pPr>
          </w:p>
          <w:p w14:paraId="74FD8233" w14:textId="77777777" w:rsidR="00DB1FF2" w:rsidRPr="00206F83" w:rsidRDefault="00DB1FF2" w:rsidP="007D6C41">
            <w:pPr>
              <w:pStyle w:val="TableParagraph"/>
              <w:spacing w:before="1"/>
              <w:ind w:left="33" w:right="1"/>
              <w:jc w:val="center"/>
              <w:rPr>
                <w:rFonts w:asciiTheme="minorHAnsi" w:hAnsiTheme="minorHAnsi" w:cstheme="minorHAnsi"/>
                <w:sz w:val="16"/>
              </w:rPr>
            </w:pPr>
            <w:r w:rsidRPr="00206F83">
              <w:rPr>
                <w:rFonts w:asciiTheme="minorHAnsi" w:hAnsiTheme="minorHAnsi" w:cstheme="minorHAnsi"/>
                <w:spacing w:val="-2"/>
                <w:sz w:val="16"/>
              </w:rPr>
              <w:t>V.6.1</w:t>
            </w:r>
          </w:p>
        </w:tc>
        <w:tc>
          <w:tcPr>
            <w:tcW w:w="7088" w:type="dxa"/>
            <w:tcBorders>
              <w:top w:val="single" w:sz="2" w:space="0" w:color="001F5F"/>
              <w:left w:val="single" w:sz="2" w:space="0" w:color="001F5F"/>
              <w:bottom w:val="single" w:sz="2" w:space="0" w:color="D9D9D9"/>
              <w:right w:val="single" w:sz="2" w:space="0" w:color="001F5F"/>
            </w:tcBorders>
          </w:tcPr>
          <w:p w14:paraId="3C78D24B" w14:textId="77777777" w:rsidR="00DB1FF2" w:rsidRPr="00206F83" w:rsidRDefault="00DB1FF2" w:rsidP="00DB1FF2">
            <w:pPr>
              <w:pStyle w:val="TableParagraph"/>
              <w:numPr>
                <w:ilvl w:val="0"/>
                <w:numId w:val="64"/>
              </w:numPr>
              <w:tabs>
                <w:tab w:val="left" w:pos="179"/>
              </w:tabs>
              <w:spacing w:before="176"/>
              <w:ind w:left="179" w:hanging="98"/>
              <w:rPr>
                <w:rFonts w:asciiTheme="minorHAnsi" w:hAnsiTheme="minorHAnsi" w:cstheme="minorHAnsi"/>
                <w:sz w:val="16"/>
                <w:lang w:val="it-IT"/>
              </w:rPr>
            </w:pPr>
            <w:r w:rsidRPr="00206F83">
              <w:rPr>
                <w:rFonts w:asciiTheme="minorHAnsi" w:hAnsiTheme="minorHAnsi" w:cstheme="minorHAnsi"/>
                <w:sz w:val="16"/>
                <w:lang w:val="it-IT"/>
              </w:rPr>
              <w:t>Elenchi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buoni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libro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concessi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supporto</w:t>
            </w:r>
          </w:p>
          <w:p w14:paraId="02285327" w14:textId="77777777" w:rsidR="00DB1FF2" w:rsidRPr="00206F83" w:rsidRDefault="00DB1FF2" w:rsidP="00DB1FF2">
            <w:pPr>
              <w:pStyle w:val="TableParagraph"/>
              <w:numPr>
                <w:ilvl w:val="0"/>
                <w:numId w:val="64"/>
              </w:numPr>
              <w:tabs>
                <w:tab w:val="left" w:pos="179"/>
              </w:tabs>
              <w:spacing w:before="1"/>
              <w:ind w:left="179" w:hanging="98"/>
              <w:rPr>
                <w:rFonts w:asciiTheme="minorHAnsi" w:hAnsiTheme="minorHAnsi" w:cstheme="minorHAnsi"/>
                <w:sz w:val="16"/>
              </w:rPr>
            </w:pPr>
            <w:r w:rsidRPr="00206F83">
              <w:rPr>
                <w:rFonts w:asciiTheme="minorHAnsi" w:hAnsiTheme="minorHAnsi" w:cstheme="minorHAnsi"/>
                <w:sz w:val="16"/>
              </w:rPr>
              <w:t>Cedole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librarie</w:t>
            </w:r>
          </w:p>
        </w:tc>
        <w:tc>
          <w:tcPr>
            <w:tcW w:w="4083" w:type="dxa"/>
            <w:tcBorders>
              <w:top w:val="single" w:sz="2" w:space="0" w:color="001F5F"/>
              <w:left w:val="single" w:sz="2" w:space="0" w:color="001F5F"/>
              <w:bottom w:val="single" w:sz="2" w:space="0" w:color="D9D9D9"/>
            </w:tcBorders>
          </w:tcPr>
          <w:p w14:paraId="600AB2B8" w14:textId="77777777" w:rsidR="00DB1FF2" w:rsidRPr="00206F83" w:rsidRDefault="00DB1FF2" w:rsidP="007D6C41">
            <w:pPr>
              <w:pStyle w:val="TableParagraph"/>
              <w:spacing w:before="85"/>
              <w:ind w:left="100" w:right="56"/>
              <w:jc w:val="center"/>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illimitatamente l’elenco dei percipienti ed eventuali relazioni o rendiconti speciali</w:t>
            </w:r>
          </w:p>
        </w:tc>
      </w:tr>
      <w:tr w:rsidR="00DB1FF2" w:rsidRPr="00206F83" w14:paraId="6523A924" w14:textId="77777777" w:rsidTr="007D6C41">
        <w:trPr>
          <w:trHeight w:val="537"/>
        </w:trPr>
        <w:tc>
          <w:tcPr>
            <w:tcW w:w="478" w:type="dxa"/>
            <w:vMerge/>
            <w:tcBorders>
              <w:top w:val="nil"/>
              <w:bottom w:val="single" w:sz="2" w:space="0" w:color="001F5F"/>
              <w:right w:val="single" w:sz="2" w:space="0" w:color="001F5F"/>
            </w:tcBorders>
          </w:tcPr>
          <w:p w14:paraId="14802252" w14:textId="77777777" w:rsidR="00DB1FF2" w:rsidRPr="00206F83" w:rsidRDefault="00DB1FF2" w:rsidP="007D6C41">
            <w:pPr>
              <w:rPr>
                <w:rFonts w:cstheme="minorHAnsi"/>
                <w:sz w:val="2"/>
                <w:szCs w:val="2"/>
                <w:lang w:val="it-IT"/>
              </w:rPr>
            </w:pPr>
          </w:p>
        </w:tc>
        <w:tc>
          <w:tcPr>
            <w:tcW w:w="2216" w:type="dxa"/>
            <w:vMerge/>
            <w:tcBorders>
              <w:top w:val="nil"/>
              <w:left w:val="single" w:sz="2" w:space="0" w:color="001F5F"/>
              <w:bottom w:val="single" w:sz="2" w:space="0" w:color="001F5F"/>
              <w:right w:val="single" w:sz="2" w:space="0" w:color="001F5F"/>
            </w:tcBorders>
          </w:tcPr>
          <w:p w14:paraId="12B16953" w14:textId="77777777" w:rsidR="00DB1FF2" w:rsidRPr="00206F83" w:rsidRDefault="00DB1FF2" w:rsidP="007D6C41">
            <w:pPr>
              <w:rPr>
                <w:rFonts w:cstheme="minorHAnsi"/>
                <w:sz w:val="2"/>
                <w:szCs w:val="2"/>
                <w:lang w:val="it-IT"/>
              </w:rPr>
            </w:pPr>
          </w:p>
        </w:tc>
        <w:tc>
          <w:tcPr>
            <w:tcW w:w="709" w:type="dxa"/>
            <w:tcBorders>
              <w:top w:val="single" w:sz="2" w:space="0" w:color="D9D9D9"/>
              <w:left w:val="single" w:sz="2" w:space="0" w:color="001F5F"/>
              <w:bottom w:val="single" w:sz="2" w:space="0" w:color="D9D9D9"/>
              <w:right w:val="single" w:sz="2" w:space="0" w:color="001F5F"/>
            </w:tcBorders>
          </w:tcPr>
          <w:p w14:paraId="3B225E35" w14:textId="77777777" w:rsidR="00DB1FF2" w:rsidRPr="00206F83" w:rsidRDefault="00DB1FF2" w:rsidP="007D6C41">
            <w:pPr>
              <w:pStyle w:val="TableParagraph"/>
              <w:spacing w:before="176"/>
              <w:ind w:left="33" w:right="3"/>
              <w:jc w:val="center"/>
              <w:rPr>
                <w:rFonts w:asciiTheme="minorHAnsi" w:hAnsiTheme="minorHAnsi" w:cstheme="minorHAnsi"/>
                <w:sz w:val="16"/>
              </w:rPr>
            </w:pPr>
            <w:r w:rsidRPr="00206F83">
              <w:rPr>
                <w:rFonts w:asciiTheme="minorHAnsi" w:hAnsiTheme="minorHAnsi" w:cstheme="minorHAnsi"/>
                <w:spacing w:val="-2"/>
                <w:sz w:val="16"/>
              </w:rPr>
              <w:t>V.6.2</w:t>
            </w:r>
          </w:p>
        </w:tc>
        <w:tc>
          <w:tcPr>
            <w:tcW w:w="7088" w:type="dxa"/>
            <w:tcBorders>
              <w:top w:val="single" w:sz="2" w:space="0" w:color="D9D9D9"/>
              <w:left w:val="single" w:sz="2" w:space="0" w:color="001F5F"/>
              <w:bottom w:val="single" w:sz="2" w:space="0" w:color="D9D9D9"/>
              <w:right w:val="single" w:sz="2" w:space="0" w:color="001F5F"/>
            </w:tcBorders>
          </w:tcPr>
          <w:p w14:paraId="3084F4EA" w14:textId="77777777" w:rsidR="00DB1FF2" w:rsidRPr="00206F83" w:rsidRDefault="00DB1FF2" w:rsidP="007D6C41">
            <w:pPr>
              <w:pStyle w:val="TableParagraph"/>
              <w:spacing w:before="176"/>
              <w:ind w:left="81"/>
              <w:rPr>
                <w:rFonts w:asciiTheme="minorHAnsi" w:hAnsiTheme="minorHAnsi" w:cstheme="minorHAnsi"/>
                <w:sz w:val="16"/>
                <w:lang w:val="it-IT"/>
              </w:rPr>
            </w:pPr>
            <w:r w:rsidRPr="00206F83">
              <w:rPr>
                <w:rFonts w:asciiTheme="minorHAnsi" w:hAnsiTheme="minorHAnsi" w:cstheme="minorHAnsi"/>
                <w:sz w:val="16"/>
                <w:lang w:val="it-IT"/>
              </w:rPr>
              <w:t>Mensa: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richieste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iscrizione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servizio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mensa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elenchi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presenze</w:t>
            </w:r>
          </w:p>
        </w:tc>
        <w:tc>
          <w:tcPr>
            <w:tcW w:w="4083" w:type="dxa"/>
            <w:tcBorders>
              <w:top w:val="single" w:sz="2" w:space="0" w:color="D9D9D9"/>
              <w:left w:val="single" w:sz="2" w:space="0" w:color="001F5F"/>
              <w:bottom w:val="single" w:sz="2" w:space="0" w:color="D9D9D9"/>
            </w:tcBorders>
          </w:tcPr>
          <w:p w14:paraId="77B490CB" w14:textId="77777777" w:rsidR="00DB1FF2" w:rsidRPr="00206F83" w:rsidRDefault="00DB1FF2" w:rsidP="007D6C41">
            <w:pPr>
              <w:pStyle w:val="TableParagraph"/>
              <w:spacing w:before="85"/>
              <w:ind w:left="272" w:hanging="27"/>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illimitatamente contratti,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sull’attività,</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diete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menu</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seguiti</w:t>
            </w:r>
          </w:p>
        </w:tc>
      </w:tr>
      <w:tr w:rsidR="00DB1FF2" w:rsidRPr="00206F83" w14:paraId="1F32D61A" w14:textId="77777777" w:rsidTr="007D6C41">
        <w:trPr>
          <w:trHeight w:val="453"/>
        </w:trPr>
        <w:tc>
          <w:tcPr>
            <w:tcW w:w="478" w:type="dxa"/>
            <w:vMerge/>
            <w:tcBorders>
              <w:top w:val="nil"/>
              <w:bottom w:val="single" w:sz="2" w:space="0" w:color="001F5F"/>
              <w:right w:val="single" w:sz="2" w:space="0" w:color="001F5F"/>
            </w:tcBorders>
          </w:tcPr>
          <w:p w14:paraId="241CAB69" w14:textId="77777777" w:rsidR="00DB1FF2" w:rsidRPr="00206F83" w:rsidRDefault="00DB1FF2" w:rsidP="007D6C41">
            <w:pPr>
              <w:rPr>
                <w:rFonts w:cstheme="minorHAnsi"/>
                <w:sz w:val="2"/>
                <w:szCs w:val="2"/>
                <w:lang w:val="it-IT"/>
              </w:rPr>
            </w:pPr>
          </w:p>
        </w:tc>
        <w:tc>
          <w:tcPr>
            <w:tcW w:w="2216" w:type="dxa"/>
            <w:vMerge/>
            <w:tcBorders>
              <w:top w:val="nil"/>
              <w:left w:val="single" w:sz="2" w:space="0" w:color="001F5F"/>
              <w:bottom w:val="single" w:sz="2" w:space="0" w:color="001F5F"/>
              <w:right w:val="single" w:sz="2" w:space="0" w:color="001F5F"/>
            </w:tcBorders>
          </w:tcPr>
          <w:p w14:paraId="7AE8B31B" w14:textId="77777777" w:rsidR="00DB1FF2" w:rsidRPr="00206F83" w:rsidRDefault="00DB1FF2" w:rsidP="007D6C41">
            <w:pPr>
              <w:rPr>
                <w:rFonts w:cstheme="minorHAnsi"/>
                <w:sz w:val="2"/>
                <w:szCs w:val="2"/>
                <w:lang w:val="it-IT"/>
              </w:rPr>
            </w:pPr>
          </w:p>
        </w:tc>
        <w:tc>
          <w:tcPr>
            <w:tcW w:w="709" w:type="dxa"/>
            <w:tcBorders>
              <w:top w:val="single" w:sz="2" w:space="0" w:color="D9D9D9"/>
              <w:left w:val="single" w:sz="2" w:space="0" w:color="001F5F"/>
              <w:bottom w:val="single" w:sz="2" w:space="0" w:color="D9D9D9"/>
              <w:right w:val="single" w:sz="2" w:space="0" w:color="001F5F"/>
            </w:tcBorders>
          </w:tcPr>
          <w:p w14:paraId="4C2C1C74"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V.6.3</w:t>
            </w:r>
          </w:p>
        </w:tc>
        <w:tc>
          <w:tcPr>
            <w:tcW w:w="7088" w:type="dxa"/>
            <w:tcBorders>
              <w:top w:val="single" w:sz="2" w:space="0" w:color="D9D9D9"/>
              <w:left w:val="single" w:sz="2" w:space="0" w:color="001F5F"/>
              <w:bottom w:val="single" w:sz="2" w:space="0" w:color="D9D9D9"/>
              <w:right w:val="single" w:sz="2" w:space="0" w:color="001F5F"/>
            </w:tcBorders>
          </w:tcPr>
          <w:p w14:paraId="534C5B8A"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Trasporto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richieste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iscrizione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servizio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attestazioni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pagamento</w:t>
            </w:r>
          </w:p>
        </w:tc>
        <w:tc>
          <w:tcPr>
            <w:tcW w:w="4083" w:type="dxa"/>
            <w:tcBorders>
              <w:top w:val="single" w:sz="2" w:space="0" w:color="D9D9D9"/>
              <w:left w:val="single" w:sz="2" w:space="0" w:color="001F5F"/>
              <w:bottom w:val="single" w:sz="2" w:space="0" w:color="D9D9D9"/>
            </w:tcBorders>
          </w:tcPr>
          <w:p w14:paraId="3360AF53" w14:textId="77777777" w:rsidR="00DB1FF2" w:rsidRPr="00206F83" w:rsidRDefault="00DB1FF2" w:rsidP="007D6C41">
            <w:pPr>
              <w:pStyle w:val="TableParagraph"/>
              <w:spacing w:before="135"/>
              <w:ind w:left="100" w:right="60"/>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0B263F0C" w14:textId="77777777" w:rsidTr="007D6C41">
        <w:trPr>
          <w:trHeight w:val="453"/>
        </w:trPr>
        <w:tc>
          <w:tcPr>
            <w:tcW w:w="478" w:type="dxa"/>
            <w:vMerge/>
            <w:tcBorders>
              <w:top w:val="nil"/>
              <w:bottom w:val="single" w:sz="2" w:space="0" w:color="001F5F"/>
              <w:right w:val="single" w:sz="2" w:space="0" w:color="001F5F"/>
            </w:tcBorders>
          </w:tcPr>
          <w:p w14:paraId="7C4C59D7"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181F885E" w14:textId="77777777" w:rsidR="00DB1FF2" w:rsidRPr="00206F83" w:rsidRDefault="00DB1FF2" w:rsidP="007D6C41">
            <w:pPr>
              <w:rPr>
                <w:rFonts w:cstheme="minorHAnsi"/>
                <w:sz w:val="2"/>
                <w:szCs w:val="2"/>
              </w:rPr>
            </w:pPr>
          </w:p>
        </w:tc>
        <w:tc>
          <w:tcPr>
            <w:tcW w:w="709" w:type="dxa"/>
            <w:tcBorders>
              <w:top w:val="single" w:sz="2" w:space="0" w:color="D9D9D9"/>
              <w:left w:val="single" w:sz="2" w:space="0" w:color="001F5F"/>
              <w:bottom w:val="single" w:sz="2" w:space="0" w:color="D9D9D9"/>
              <w:right w:val="single" w:sz="2" w:space="0" w:color="001F5F"/>
            </w:tcBorders>
          </w:tcPr>
          <w:p w14:paraId="0CBF29FC"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V.6.4</w:t>
            </w:r>
          </w:p>
        </w:tc>
        <w:tc>
          <w:tcPr>
            <w:tcW w:w="7088" w:type="dxa"/>
            <w:tcBorders>
              <w:top w:val="single" w:sz="2" w:space="0" w:color="D9D9D9"/>
              <w:left w:val="single" w:sz="2" w:space="0" w:color="001F5F"/>
              <w:bottom w:val="single" w:sz="2" w:space="0" w:color="D9D9D9"/>
              <w:right w:val="single" w:sz="2" w:space="0" w:color="001F5F"/>
            </w:tcBorders>
          </w:tcPr>
          <w:p w14:paraId="1CBA65FE"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Trasporto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richieste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trasporto</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gratuito</w:t>
            </w:r>
          </w:p>
        </w:tc>
        <w:tc>
          <w:tcPr>
            <w:tcW w:w="4083" w:type="dxa"/>
            <w:tcBorders>
              <w:top w:val="single" w:sz="2" w:space="0" w:color="D9D9D9"/>
              <w:left w:val="single" w:sz="2" w:space="0" w:color="001F5F"/>
              <w:bottom w:val="single" w:sz="2" w:space="0" w:color="D9D9D9"/>
            </w:tcBorders>
          </w:tcPr>
          <w:p w14:paraId="35E772A7" w14:textId="77777777" w:rsidR="00DB1FF2" w:rsidRPr="00206F83" w:rsidRDefault="00DB1FF2" w:rsidP="007D6C41">
            <w:pPr>
              <w:pStyle w:val="TableParagraph"/>
              <w:spacing w:before="135"/>
              <w:ind w:left="100" w:right="59"/>
              <w:jc w:val="center"/>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elenchi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riassuntivi</w:t>
            </w:r>
          </w:p>
        </w:tc>
      </w:tr>
      <w:tr w:rsidR="00DB1FF2" w:rsidRPr="00206F83" w14:paraId="1D3D22C7" w14:textId="77777777" w:rsidTr="007D6C41">
        <w:trPr>
          <w:trHeight w:val="453"/>
        </w:trPr>
        <w:tc>
          <w:tcPr>
            <w:tcW w:w="478" w:type="dxa"/>
            <w:vMerge/>
            <w:tcBorders>
              <w:top w:val="nil"/>
              <w:bottom w:val="single" w:sz="2" w:space="0" w:color="001F5F"/>
              <w:right w:val="single" w:sz="2" w:space="0" w:color="001F5F"/>
            </w:tcBorders>
          </w:tcPr>
          <w:p w14:paraId="554D62AF" w14:textId="77777777" w:rsidR="00DB1FF2" w:rsidRPr="00206F83" w:rsidRDefault="00DB1FF2" w:rsidP="007D6C41">
            <w:pPr>
              <w:rPr>
                <w:rFonts w:cstheme="minorHAnsi"/>
                <w:sz w:val="2"/>
                <w:szCs w:val="2"/>
                <w:lang w:val="it-IT"/>
              </w:rPr>
            </w:pPr>
          </w:p>
        </w:tc>
        <w:tc>
          <w:tcPr>
            <w:tcW w:w="2216" w:type="dxa"/>
            <w:vMerge/>
            <w:tcBorders>
              <w:top w:val="nil"/>
              <w:left w:val="single" w:sz="2" w:space="0" w:color="001F5F"/>
              <w:bottom w:val="single" w:sz="2" w:space="0" w:color="001F5F"/>
              <w:right w:val="single" w:sz="2" w:space="0" w:color="001F5F"/>
            </w:tcBorders>
          </w:tcPr>
          <w:p w14:paraId="14CFBDAD" w14:textId="77777777" w:rsidR="00DB1FF2" w:rsidRPr="00206F83" w:rsidRDefault="00DB1FF2" w:rsidP="007D6C41">
            <w:pPr>
              <w:rPr>
                <w:rFonts w:cstheme="minorHAnsi"/>
                <w:sz w:val="2"/>
                <w:szCs w:val="2"/>
                <w:lang w:val="it-IT"/>
              </w:rPr>
            </w:pPr>
          </w:p>
        </w:tc>
        <w:tc>
          <w:tcPr>
            <w:tcW w:w="709" w:type="dxa"/>
            <w:tcBorders>
              <w:top w:val="single" w:sz="2" w:space="0" w:color="D9D9D9"/>
              <w:left w:val="single" w:sz="2" w:space="0" w:color="001F5F"/>
              <w:bottom w:val="single" w:sz="2" w:space="0" w:color="D9D9D9"/>
              <w:right w:val="single" w:sz="2" w:space="0" w:color="001F5F"/>
            </w:tcBorders>
          </w:tcPr>
          <w:p w14:paraId="00AC511F" w14:textId="77777777" w:rsidR="00DB1FF2" w:rsidRPr="00206F83" w:rsidRDefault="00DB1FF2" w:rsidP="007D6C41">
            <w:pPr>
              <w:pStyle w:val="TableParagraph"/>
              <w:spacing w:before="133"/>
              <w:ind w:left="33" w:right="3"/>
              <w:jc w:val="center"/>
              <w:rPr>
                <w:rFonts w:asciiTheme="minorHAnsi" w:hAnsiTheme="minorHAnsi" w:cstheme="minorHAnsi"/>
                <w:sz w:val="16"/>
              </w:rPr>
            </w:pPr>
            <w:r w:rsidRPr="00206F83">
              <w:rPr>
                <w:rFonts w:asciiTheme="minorHAnsi" w:hAnsiTheme="minorHAnsi" w:cstheme="minorHAnsi"/>
                <w:spacing w:val="-2"/>
                <w:sz w:val="16"/>
              </w:rPr>
              <w:t>V.6.5</w:t>
            </w:r>
          </w:p>
        </w:tc>
        <w:tc>
          <w:tcPr>
            <w:tcW w:w="7088" w:type="dxa"/>
            <w:tcBorders>
              <w:top w:val="single" w:sz="2" w:space="0" w:color="D9D9D9"/>
              <w:left w:val="single" w:sz="2" w:space="0" w:color="001F5F"/>
              <w:bottom w:val="single" w:sz="2" w:space="0" w:color="D9D9D9"/>
              <w:right w:val="single" w:sz="2" w:space="0" w:color="001F5F"/>
            </w:tcBorders>
          </w:tcPr>
          <w:p w14:paraId="6DB0B95F" w14:textId="77777777" w:rsidR="00DB1FF2" w:rsidRPr="00206F83" w:rsidRDefault="00DB1FF2" w:rsidP="007D6C41">
            <w:pPr>
              <w:pStyle w:val="TableParagraph"/>
              <w:spacing w:before="133"/>
              <w:ind w:left="81"/>
              <w:rPr>
                <w:rFonts w:asciiTheme="minorHAnsi" w:hAnsiTheme="minorHAnsi" w:cstheme="minorHAnsi"/>
                <w:sz w:val="16"/>
                <w:lang w:val="it-IT"/>
              </w:rPr>
            </w:pPr>
            <w:r w:rsidRPr="00206F83">
              <w:rPr>
                <w:rFonts w:asciiTheme="minorHAnsi" w:hAnsiTheme="minorHAnsi" w:cstheme="minorHAnsi"/>
                <w:sz w:val="16"/>
                <w:lang w:val="it-IT"/>
              </w:rPr>
              <w:t>Certificazioni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richieste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abbonamenti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ferroviari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diversi</w:t>
            </w:r>
          </w:p>
        </w:tc>
        <w:tc>
          <w:tcPr>
            <w:tcW w:w="4083" w:type="dxa"/>
            <w:tcBorders>
              <w:top w:val="single" w:sz="2" w:space="0" w:color="D9D9D9"/>
              <w:left w:val="single" w:sz="2" w:space="0" w:color="001F5F"/>
              <w:bottom w:val="single" w:sz="2" w:space="0" w:color="D9D9D9"/>
            </w:tcBorders>
          </w:tcPr>
          <w:p w14:paraId="2FC46AAC" w14:textId="77777777" w:rsidR="00DB1FF2" w:rsidRPr="00206F83" w:rsidRDefault="00DB1FF2" w:rsidP="007D6C41">
            <w:pPr>
              <w:pStyle w:val="TableParagraph"/>
              <w:spacing w:before="133"/>
              <w:ind w:left="100" w:right="59"/>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w:t>
            </w:r>
            <w:r w:rsidRPr="00206F83">
              <w:rPr>
                <w:rFonts w:asciiTheme="minorHAnsi" w:hAnsiTheme="minorHAnsi" w:cstheme="minorHAnsi"/>
                <w:spacing w:val="-4"/>
                <w:sz w:val="16"/>
              </w:rPr>
              <w:t xml:space="preserve"> anno</w:t>
            </w:r>
          </w:p>
        </w:tc>
      </w:tr>
      <w:tr w:rsidR="00DB1FF2" w:rsidRPr="00206F83" w14:paraId="0E4D333A" w14:textId="77777777" w:rsidTr="007D6C41">
        <w:trPr>
          <w:trHeight w:val="450"/>
        </w:trPr>
        <w:tc>
          <w:tcPr>
            <w:tcW w:w="478" w:type="dxa"/>
            <w:vMerge/>
            <w:tcBorders>
              <w:top w:val="nil"/>
              <w:bottom w:val="single" w:sz="2" w:space="0" w:color="001F5F"/>
              <w:right w:val="single" w:sz="2" w:space="0" w:color="001F5F"/>
            </w:tcBorders>
          </w:tcPr>
          <w:p w14:paraId="4D6BDB0C"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3DBF4263" w14:textId="77777777" w:rsidR="00DB1FF2" w:rsidRPr="00206F83" w:rsidRDefault="00DB1FF2" w:rsidP="007D6C41">
            <w:pPr>
              <w:rPr>
                <w:rFonts w:cstheme="minorHAnsi"/>
                <w:sz w:val="2"/>
                <w:szCs w:val="2"/>
              </w:rPr>
            </w:pPr>
          </w:p>
        </w:tc>
        <w:tc>
          <w:tcPr>
            <w:tcW w:w="709" w:type="dxa"/>
            <w:tcBorders>
              <w:top w:val="single" w:sz="2" w:space="0" w:color="D9D9D9"/>
              <w:left w:val="single" w:sz="2" w:space="0" w:color="001F5F"/>
              <w:bottom w:val="single" w:sz="2" w:space="0" w:color="D9D9D9"/>
              <w:right w:val="single" w:sz="2" w:space="0" w:color="001F5F"/>
            </w:tcBorders>
          </w:tcPr>
          <w:p w14:paraId="6D62A06F" w14:textId="77777777" w:rsidR="00DB1FF2" w:rsidRPr="00206F83" w:rsidRDefault="00DB1FF2" w:rsidP="007D6C41">
            <w:pPr>
              <w:pStyle w:val="TableParagraph"/>
              <w:spacing w:before="133"/>
              <w:ind w:left="33" w:right="3"/>
              <w:jc w:val="center"/>
              <w:rPr>
                <w:rFonts w:asciiTheme="minorHAnsi" w:hAnsiTheme="minorHAnsi" w:cstheme="minorHAnsi"/>
                <w:sz w:val="16"/>
              </w:rPr>
            </w:pPr>
            <w:r w:rsidRPr="00206F83">
              <w:rPr>
                <w:rFonts w:asciiTheme="minorHAnsi" w:hAnsiTheme="minorHAnsi" w:cstheme="minorHAnsi"/>
                <w:spacing w:val="-2"/>
                <w:sz w:val="16"/>
              </w:rPr>
              <w:t>V.6.6</w:t>
            </w:r>
          </w:p>
        </w:tc>
        <w:tc>
          <w:tcPr>
            <w:tcW w:w="7088" w:type="dxa"/>
            <w:tcBorders>
              <w:top w:val="single" w:sz="2" w:space="0" w:color="D9D9D9"/>
              <w:left w:val="single" w:sz="2" w:space="0" w:color="001F5F"/>
              <w:bottom w:val="single" w:sz="2" w:space="0" w:color="D9D9D9"/>
              <w:right w:val="single" w:sz="2" w:space="0" w:color="001F5F"/>
            </w:tcBorders>
          </w:tcPr>
          <w:p w14:paraId="7BB1C5AC" w14:textId="77777777" w:rsidR="00DB1FF2" w:rsidRPr="00206F83" w:rsidRDefault="00DB1FF2" w:rsidP="007D6C41">
            <w:pPr>
              <w:pStyle w:val="TableParagraph"/>
              <w:spacing w:before="133"/>
              <w:ind w:left="81"/>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riguardante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assistenza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scolastica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Patronato</w:t>
            </w:r>
            <w:r w:rsidRPr="00206F83">
              <w:rPr>
                <w:rFonts w:asciiTheme="minorHAnsi" w:hAnsiTheme="minorHAnsi" w:cstheme="minorHAnsi"/>
                <w:spacing w:val="-8"/>
                <w:sz w:val="16"/>
                <w:lang w:val="it-IT"/>
              </w:rPr>
              <w:t xml:space="preserve"> </w:t>
            </w:r>
            <w:r w:rsidRPr="00206F83">
              <w:rPr>
                <w:rFonts w:asciiTheme="minorHAnsi" w:hAnsiTheme="minorHAnsi" w:cstheme="minorHAnsi"/>
                <w:spacing w:val="-2"/>
                <w:sz w:val="16"/>
                <w:lang w:val="it-IT"/>
              </w:rPr>
              <w:t>scolastico</w:t>
            </w:r>
          </w:p>
        </w:tc>
        <w:tc>
          <w:tcPr>
            <w:tcW w:w="4083" w:type="dxa"/>
            <w:tcBorders>
              <w:top w:val="single" w:sz="2" w:space="0" w:color="D9D9D9"/>
              <w:left w:val="single" w:sz="2" w:space="0" w:color="001F5F"/>
              <w:bottom w:val="single" w:sz="2" w:space="0" w:color="D9D9D9"/>
            </w:tcBorders>
          </w:tcPr>
          <w:p w14:paraId="6DF9415B" w14:textId="77777777" w:rsidR="00DB1FF2" w:rsidRPr="00206F83" w:rsidRDefault="00DB1FF2" w:rsidP="007D6C41">
            <w:pPr>
              <w:pStyle w:val="TableParagraph"/>
              <w:spacing w:before="133"/>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3CAF66D2" w14:textId="77777777" w:rsidTr="007D6C41">
        <w:trPr>
          <w:trHeight w:val="453"/>
        </w:trPr>
        <w:tc>
          <w:tcPr>
            <w:tcW w:w="478" w:type="dxa"/>
            <w:vMerge/>
            <w:tcBorders>
              <w:top w:val="nil"/>
              <w:bottom w:val="single" w:sz="2" w:space="0" w:color="001F5F"/>
              <w:right w:val="single" w:sz="2" w:space="0" w:color="001F5F"/>
            </w:tcBorders>
          </w:tcPr>
          <w:p w14:paraId="42B2F297"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66115F5F" w14:textId="77777777" w:rsidR="00DB1FF2" w:rsidRPr="00206F83" w:rsidRDefault="00DB1FF2" w:rsidP="007D6C41">
            <w:pPr>
              <w:rPr>
                <w:rFonts w:cstheme="minorHAnsi"/>
                <w:sz w:val="2"/>
                <w:szCs w:val="2"/>
              </w:rPr>
            </w:pPr>
          </w:p>
        </w:tc>
        <w:tc>
          <w:tcPr>
            <w:tcW w:w="709" w:type="dxa"/>
            <w:tcBorders>
              <w:top w:val="single" w:sz="2" w:space="0" w:color="D9D9D9"/>
              <w:left w:val="single" w:sz="2" w:space="0" w:color="001F5F"/>
              <w:bottom w:val="single" w:sz="2" w:space="0" w:color="D9D9D9"/>
              <w:right w:val="single" w:sz="2" w:space="0" w:color="001F5F"/>
            </w:tcBorders>
          </w:tcPr>
          <w:p w14:paraId="4384BB85"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V.6.7</w:t>
            </w:r>
          </w:p>
        </w:tc>
        <w:tc>
          <w:tcPr>
            <w:tcW w:w="7088" w:type="dxa"/>
            <w:tcBorders>
              <w:top w:val="single" w:sz="2" w:space="0" w:color="D9D9D9"/>
              <w:left w:val="single" w:sz="2" w:space="0" w:color="001F5F"/>
              <w:bottom w:val="single" w:sz="2" w:space="0" w:color="D9D9D9"/>
              <w:right w:val="single" w:sz="2" w:space="0" w:color="001F5F"/>
            </w:tcBorders>
          </w:tcPr>
          <w:p w14:paraId="561AA865"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riguardante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diritto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allo</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studio</w:t>
            </w:r>
          </w:p>
        </w:tc>
        <w:tc>
          <w:tcPr>
            <w:tcW w:w="4083" w:type="dxa"/>
            <w:tcBorders>
              <w:top w:val="single" w:sz="2" w:space="0" w:color="D9D9D9"/>
              <w:left w:val="single" w:sz="2" w:space="0" w:color="001F5F"/>
              <w:bottom w:val="single" w:sz="2" w:space="0" w:color="D9D9D9"/>
            </w:tcBorders>
          </w:tcPr>
          <w:p w14:paraId="57BB04AE"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4CCDE68" w14:textId="77777777" w:rsidTr="007D6C41">
        <w:trPr>
          <w:trHeight w:val="453"/>
        </w:trPr>
        <w:tc>
          <w:tcPr>
            <w:tcW w:w="478" w:type="dxa"/>
            <w:vMerge/>
            <w:tcBorders>
              <w:top w:val="nil"/>
              <w:bottom w:val="single" w:sz="2" w:space="0" w:color="001F5F"/>
              <w:right w:val="single" w:sz="2" w:space="0" w:color="001F5F"/>
            </w:tcBorders>
          </w:tcPr>
          <w:p w14:paraId="30085770"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4B0F32A9" w14:textId="77777777" w:rsidR="00DB1FF2" w:rsidRPr="00206F83" w:rsidRDefault="00DB1FF2" w:rsidP="007D6C41">
            <w:pPr>
              <w:rPr>
                <w:rFonts w:cstheme="minorHAnsi"/>
                <w:sz w:val="2"/>
                <w:szCs w:val="2"/>
              </w:rPr>
            </w:pPr>
          </w:p>
        </w:tc>
        <w:tc>
          <w:tcPr>
            <w:tcW w:w="709" w:type="dxa"/>
            <w:tcBorders>
              <w:top w:val="single" w:sz="2" w:space="0" w:color="D9D9D9"/>
              <w:left w:val="single" w:sz="2" w:space="0" w:color="001F5F"/>
              <w:bottom w:val="single" w:sz="2" w:space="0" w:color="001F5F"/>
              <w:right w:val="single" w:sz="2" w:space="0" w:color="001F5F"/>
            </w:tcBorders>
          </w:tcPr>
          <w:p w14:paraId="21176878"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V.6.8</w:t>
            </w:r>
          </w:p>
        </w:tc>
        <w:tc>
          <w:tcPr>
            <w:tcW w:w="7088" w:type="dxa"/>
            <w:tcBorders>
              <w:top w:val="single" w:sz="2" w:space="0" w:color="D9D9D9"/>
              <w:left w:val="single" w:sz="2" w:space="0" w:color="001F5F"/>
              <w:bottom w:val="single" w:sz="2" w:space="0" w:color="001F5F"/>
              <w:right w:val="single" w:sz="2" w:space="0" w:color="001F5F"/>
            </w:tcBorders>
          </w:tcPr>
          <w:p w14:paraId="1A0F8CBA"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Certificazioni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richieste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fini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fruizione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assegni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studio</w:t>
            </w:r>
          </w:p>
        </w:tc>
        <w:tc>
          <w:tcPr>
            <w:tcW w:w="4083" w:type="dxa"/>
            <w:tcBorders>
              <w:top w:val="single" w:sz="2" w:space="0" w:color="D9D9D9"/>
              <w:left w:val="single" w:sz="2" w:space="0" w:color="001F5F"/>
              <w:bottom w:val="single" w:sz="2" w:space="0" w:color="001F5F"/>
            </w:tcBorders>
          </w:tcPr>
          <w:p w14:paraId="619679D6"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403E48F9" w14:textId="77777777" w:rsidTr="007D6C41">
        <w:trPr>
          <w:trHeight w:val="709"/>
        </w:trPr>
        <w:tc>
          <w:tcPr>
            <w:tcW w:w="478" w:type="dxa"/>
            <w:vMerge w:val="restart"/>
            <w:tcBorders>
              <w:top w:val="single" w:sz="2" w:space="0" w:color="001F5F"/>
              <w:right w:val="single" w:sz="2" w:space="0" w:color="001F5F"/>
            </w:tcBorders>
          </w:tcPr>
          <w:p w14:paraId="227D298E" w14:textId="77777777" w:rsidR="00DB1FF2" w:rsidRPr="00206F83" w:rsidRDefault="00DB1FF2" w:rsidP="007D6C41">
            <w:pPr>
              <w:pStyle w:val="TableParagraph"/>
              <w:spacing w:before="0"/>
              <w:rPr>
                <w:rFonts w:asciiTheme="minorHAnsi" w:hAnsiTheme="minorHAnsi" w:cstheme="minorHAnsi"/>
                <w:b/>
                <w:sz w:val="16"/>
              </w:rPr>
            </w:pPr>
          </w:p>
          <w:p w14:paraId="36AFE409" w14:textId="77777777" w:rsidR="00DB1FF2" w:rsidRPr="00206F83" w:rsidRDefault="00DB1FF2" w:rsidP="007D6C41">
            <w:pPr>
              <w:pStyle w:val="TableParagraph"/>
              <w:spacing w:before="173"/>
              <w:rPr>
                <w:rFonts w:asciiTheme="minorHAnsi" w:hAnsiTheme="minorHAnsi" w:cstheme="minorHAnsi"/>
                <w:b/>
                <w:sz w:val="16"/>
              </w:rPr>
            </w:pPr>
          </w:p>
          <w:p w14:paraId="14CBF0A2" w14:textId="77777777" w:rsidR="00DB1FF2" w:rsidRPr="00206F83" w:rsidRDefault="00DB1FF2" w:rsidP="007D6C41">
            <w:pPr>
              <w:pStyle w:val="TableParagraph"/>
              <w:spacing w:before="0"/>
              <w:ind w:left="119"/>
              <w:rPr>
                <w:rFonts w:asciiTheme="minorHAnsi" w:hAnsiTheme="minorHAnsi" w:cstheme="minorHAnsi"/>
                <w:sz w:val="16"/>
              </w:rPr>
            </w:pPr>
            <w:r w:rsidRPr="00206F83">
              <w:rPr>
                <w:rFonts w:asciiTheme="minorHAnsi" w:hAnsiTheme="minorHAnsi" w:cstheme="minorHAnsi"/>
                <w:spacing w:val="-5"/>
                <w:sz w:val="16"/>
              </w:rPr>
              <w:t>V.7</w:t>
            </w:r>
          </w:p>
        </w:tc>
        <w:tc>
          <w:tcPr>
            <w:tcW w:w="2216" w:type="dxa"/>
            <w:vMerge w:val="restart"/>
            <w:tcBorders>
              <w:top w:val="single" w:sz="2" w:space="0" w:color="001F5F"/>
              <w:left w:val="single" w:sz="2" w:space="0" w:color="001F5F"/>
              <w:right w:val="single" w:sz="2" w:space="0" w:color="001F5F"/>
            </w:tcBorders>
          </w:tcPr>
          <w:p w14:paraId="6EDB35A4" w14:textId="77777777" w:rsidR="00DB1FF2" w:rsidRPr="00206F83" w:rsidRDefault="00DB1FF2" w:rsidP="007D6C41">
            <w:pPr>
              <w:pStyle w:val="TableParagraph"/>
              <w:spacing w:before="0"/>
              <w:rPr>
                <w:rFonts w:asciiTheme="minorHAnsi" w:hAnsiTheme="minorHAnsi" w:cstheme="minorHAnsi"/>
                <w:b/>
                <w:sz w:val="16"/>
                <w:lang w:val="it-IT"/>
              </w:rPr>
            </w:pPr>
          </w:p>
          <w:p w14:paraId="6AA5B6A8" w14:textId="77777777" w:rsidR="00DB1FF2" w:rsidRPr="00206F83" w:rsidRDefault="00DB1FF2" w:rsidP="007D6C41">
            <w:pPr>
              <w:pStyle w:val="TableParagraph"/>
              <w:spacing w:before="81"/>
              <w:rPr>
                <w:rFonts w:asciiTheme="minorHAnsi" w:hAnsiTheme="minorHAnsi" w:cstheme="minorHAnsi"/>
                <w:b/>
                <w:sz w:val="16"/>
                <w:lang w:val="it-IT"/>
              </w:rPr>
            </w:pPr>
          </w:p>
          <w:p w14:paraId="725D4264" w14:textId="77777777" w:rsidR="00DB1FF2" w:rsidRPr="00206F83" w:rsidRDefault="00DB1FF2" w:rsidP="007D6C41">
            <w:pPr>
              <w:pStyle w:val="TableParagraph"/>
              <w:spacing w:before="1"/>
              <w:ind w:left="834" w:hanging="478"/>
              <w:rPr>
                <w:rFonts w:asciiTheme="minorHAnsi" w:hAnsiTheme="minorHAnsi" w:cstheme="minorHAnsi"/>
                <w:b/>
                <w:sz w:val="16"/>
                <w:lang w:val="it-IT"/>
              </w:rPr>
            </w:pPr>
            <w:r w:rsidRPr="00206F83">
              <w:rPr>
                <w:rFonts w:asciiTheme="minorHAnsi" w:hAnsiTheme="minorHAnsi" w:cstheme="minorHAnsi"/>
                <w:b/>
                <w:sz w:val="16"/>
                <w:lang w:val="it-IT"/>
              </w:rPr>
              <w:t>Tutela</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della</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salute</w:t>
            </w:r>
            <w:r w:rsidRPr="00206F83">
              <w:rPr>
                <w:rFonts w:asciiTheme="minorHAnsi" w:hAnsiTheme="minorHAnsi" w:cstheme="minorHAnsi"/>
                <w:b/>
                <w:spacing w:val="-10"/>
                <w:sz w:val="16"/>
                <w:lang w:val="it-IT"/>
              </w:rPr>
              <w:t xml:space="preserve"> </w:t>
            </w:r>
            <w:r w:rsidRPr="00206F83">
              <w:rPr>
                <w:rFonts w:asciiTheme="minorHAnsi" w:hAnsiTheme="minorHAnsi" w:cstheme="minorHAnsi"/>
                <w:b/>
                <w:sz w:val="16"/>
                <w:lang w:val="it-IT"/>
              </w:rPr>
              <w:t xml:space="preserve">e </w:t>
            </w:r>
            <w:r w:rsidRPr="00206F83">
              <w:rPr>
                <w:rFonts w:asciiTheme="minorHAnsi" w:hAnsiTheme="minorHAnsi" w:cstheme="minorHAnsi"/>
                <w:b/>
                <w:spacing w:val="-2"/>
                <w:sz w:val="16"/>
                <w:lang w:val="it-IT"/>
              </w:rPr>
              <w:t>farmaci</w:t>
            </w:r>
          </w:p>
        </w:tc>
        <w:tc>
          <w:tcPr>
            <w:tcW w:w="709" w:type="dxa"/>
            <w:tcBorders>
              <w:top w:val="single" w:sz="2" w:space="0" w:color="001F5F"/>
              <w:left w:val="single" w:sz="2" w:space="0" w:color="001F5F"/>
              <w:bottom w:val="single" w:sz="2" w:space="0" w:color="D9D9D9"/>
              <w:right w:val="single" w:sz="2" w:space="0" w:color="001F5F"/>
            </w:tcBorders>
          </w:tcPr>
          <w:p w14:paraId="7EC8DDBA" w14:textId="77777777" w:rsidR="00DB1FF2" w:rsidRPr="00206F83" w:rsidRDefault="00DB1FF2" w:rsidP="007D6C41">
            <w:pPr>
              <w:pStyle w:val="TableParagraph"/>
              <w:spacing w:before="85"/>
              <w:rPr>
                <w:rFonts w:asciiTheme="minorHAnsi" w:hAnsiTheme="minorHAnsi" w:cstheme="minorHAnsi"/>
                <w:b/>
                <w:sz w:val="16"/>
                <w:lang w:val="it-IT"/>
              </w:rPr>
            </w:pPr>
          </w:p>
          <w:p w14:paraId="7AEF1BE2" w14:textId="77777777" w:rsidR="00DB1FF2" w:rsidRPr="00206F83" w:rsidRDefault="00DB1FF2" w:rsidP="007D6C41">
            <w:pPr>
              <w:pStyle w:val="TableParagraph"/>
              <w:spacing w:before="0"/>
              <w:ind w:left="33" w:right="3"/>
              <w:jc w:val="center"/>
              <w:rPr>
                <w:rFonts w:asciiTheme="minorHAnsi" w:hAnsiTheme="minorHAnsi" w:cstheme="minorHAnsi"/>
                <w:sz w:val="16"/>
              </w:rPr>
            </w:pPr>
            <w:r w:rsidRPr="00206F83">
              <w:rPr>
                <w:rFonts w:asciiTheme="minorHAnsi" w:hAnsiTheme="minorHAnsi" w:cstheme="minorHAnsi"/>
                <w:spacing w:val="-2"/>
                <w:sz w:val="16"/>
              </w:rPr>
              <w:t>V.7.1</w:t>
            </w:r>
          </w:p>
        </w:tc>
        <w:tc>
          <w:tcPr>
            <w:tcW w:w="7088" w:type="dxa"/>
            <w:tcBorders>
              <w:top w:val="single" w:sz="2" w:space="0" w:color="001F5F"/>
              <w:left w:val="single" w:sz="2" w:space="0" w:color="001F5F"/>
              <w:bottom w:val="single" w:sz="2" w:space="0" w:color="D9D9D9"/>
              <w:right w:val="single" w:sz="2" w:space="0" w:color="001F5F"/>
            </w:tcBorders>
          </w:tcPr>
          <w:p w14:paraId="420D9BEC" w14:textId="77777777" w:rsidR="00DB1FF2" w:rsidRPr="00206F83" w:rsidRDefault="00DB1FF2" w:rsidP="007D6C41">
            <w:pPr>
              <w:pStyle w:val="TableParagraph"/>
              <w:spacing w:before="85"/>
              <w:rPr>
                <w:rFonts w:asciiTheme="minorHAnsi" w:hAnsiTheme="minorHAnsi" w:cstheme="minorHAnsi"/>
                <w:b/>
                <w:sz w:val="16"/>
              </w:rPr>
            </w:pPr>
          </w:p>
          <w:p w14:paraId="1F237917" w14:textId="77777777" w:rsidR="00DB1FF2" w:rsidRPr="00206F83" w:rsidRDefault="00DB1FF2" w:rsidP="007D6C41">
            <w:pPr>
              <w:pStyle w:val="TableParagraph"/>
              <w:spacing w:before="0"/>
              <w:ind w:left="81"/>
              <w:rPr>
                <w:rFonts w:asciiTheme="minorHAnsi" w:hAnsiTheme="minorHAnsi" w:cstheme="minorHAnsi"/>
                <w:sz w:val="16"/>
              </w:rPr>
            </w:pPr>
            <w:r w:rsidRPr="00206F83">
              <w:rPr>
                <w:rFonts w:asciiTheme="minorHAnsi" w:hAnsiTheme="minorHAnsi" w:cstheme="minorHAnsi"/>
                <w:sz w:val="16"/>
              </w:rPr>
              <w:t>Certificati</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vaccinazione</w:t>
            </w:r>
          </w:p>
        </w:tc>
        <w:tc>
          <w:tcPr>
            <w:tcW w:w="4083" w:type="dxa"/>
            <w:tcBorders>
              <w:top w:val="single" w:sz="2" w:space="0" w:color="001F5F"/>
              <w:left w:val="single" w:sz="2" w:space="0" w:color="001F5F"/>
              <w:bottom w:val="single" w:sz="2" w:space="0" w:color="D9D9D9"/>
            </w:tcBorders>
          </w:tcPr>
          <w:p w14:paraId="2EE91E5B" w14:textId="77777777" w:rsidR="00DB1FF2" w:rsidRPr="00206F83" w:rsidRDefault="00DB1FF2" w:rsidP="007D6C41">
            <w:pPr>
              <w:pStyle w:val="TableParagraph"/>
              <w:spacing w:before="85"/>
              <w:ind w:left="92" w:right="55" w:firstLine="3"/>
              <w:jc w:val="center"/>
              <w:rPr>
                <w:rFonts w:asciiTheme="minorHAnsi" w:hAnsiTheme="minorHAnsi" w:cstheme="minorHAnsi"/>
                <w:sz w:val="16"/>
                <w:lang w:val="it-IT"/>
              </w:rPr>
            </w:pPr>
            <w:r w:rsidRPr="00206F83">
              <w:rPr>
                <w:rFonts w:asciiTheme="minorHAnsi" w:hAnsiTheme="minorHAnsi" w:cstheme="minorHAnsi"/>
                <w:sz w:val="16"/>
                <w:lang w:val="it-IT"/>
              </w:rPr>
              <w:t>Scartabili dopo 6 anni dalla cessazione dell’appartenenza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all’Istituto</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dall’iscrizione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agli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esami, con l’eccezione dei documenti degli allievi stranieri</w:t>
            </w:r>
          </w:p>
        </w:tc>
      </w:tr>
      <w:tr w:rsidR="00DB1FF2" w:rsidRPr="00206F83" w14:paraId="71B7DB43" w14:textId="77777777" w:rsidTr="007D6C41">
        <w:trPr>
          <w:trHeight w:val="526"/>
        </w:trPr>
        <w:tc>
          <w:tcPr>
            <w:tcW w:w="478" w:type="dxa"/>
            <w:vMerge/>
            <w:tcBorders>
              <w:top w:val="nil"/>
              <w:right w:val="single" w:sz="2" w:space="0" w:color="001F5F"/>
            </w:tcBorders>
          </w:tcPr>
          <w:p w14:paraId="30824FF9" w14:textId="77777777" w:rsidR="00DB1FF2" w:rsidRPr="00206F83" w:rsidRDefault="00DB1FF2" w:rsidP="007D6C41">
            <w:pPr>
              <w:rPr>
                <w:rFonts w:cstheme="minorHAnsi"/>
                <w:sz w:val="2"/>
                <w:szCs w:val="2"/>
                <w:lang w:val="it-IT"/>
              </w:rPr>
            </w:pPr>
          </w:p>
        </w:tc>
        <w:tc>
          <w:tcPr>
            <w:tcW w:w="2216" w:type="dxa"/>
            <w:vMerge/>
            <w:tcBorders>
              <w:top w:val="nil"/>
              <w:left w:val="single" w:sz="2" w:space="0" w:color="001F5F"/>
              <w:right w:val="single" w:sz="2" w:space="0" w:color="001F5F"/>
            </w:tcBorders>
          </w:tcPr>
          <w:p w14:paraId="1242E34B" w14:textId="77777777" w:rsidR="00DB1FF2" w:rsidRPr="00206F83" w:rsidRDefault="00DB1FF2" w:rsidP="007D6C41">
            <w:pPr>
              <w:rPr>
                <w:rFonts w:cstheme="minorHAnsi"/>
                <w:sz w:val="2"/>
                <w:szCs w:val="2"/>
                <w:lang w:val="it-IT"/>
              </w:rPr>
            </w:pPr>
          </w:p>
        </w:tc>
        <w:tc>
          <w:tcPr>
            <w:tcW w:w="709" w:type="dxa"/>
            <w:tcBorders>
              <w:top w:val="single" w:sz="2" w:space="0" w:color="D9D9D9"/>
              <w:left w:val="single" w:sz="2" w:space="0" w:color="001F5F"/>
              <w:right w:val="single" w:sz="2" w:space="0" w:color="001F5F"/>
            </w:tcBorders>
          </w:tcPr>
          <w:p w14:paraId="2B1673F0" w14:textId="77777777" w:rsidR="00DB1FF2" w:rsidRPr="00206F83" w:rsidRDefault="00DB1FF2" w:rsidP="007D6C41">
            <w:pPr>
              <w:pStyle w:val="TableParagraph"/>
              <w:spacing w:before="163"/>
              <w:ind w:left="33" w:right="3"/>
              <w:jc w:val="center"/>
              <w:rPr>
                <w:rFonts w:asciiTheme="minorHAnsi" w:hAnsiTheme="minorHAnsi" w:cstheme="minorHAnsi"/>
                <w:sz w:val="16"/>
              </w:rPr>
            </w:pPr>
            <w:r w:rsidRPr="00206F83">
              <w:rPr>
                <w:rFonts w:asciiTheme="minorHAnsi" w:hAnsiTheme="minorHAnsi" w:cstheme="minorHAnsi"/>
                <w:spacing w:val="-2"/>
                <w:sz w:val="16"/>
              </w:rPr>
              <w:t>V.7.2</w:t>
            </w:r>
          </w:p>
        </w:tc>
        <w:tc>
          <w:tcPr>
            <w:tcW w:w="7088" w:type="dxa"/>
            <w:tcBorders>
              <w:top w:val="single" w:sz="2" w:space="0" w:color="D9D9D9"/>
              <w:left w:val="single" w:sz="2" w:space="0" w:color="001F5F"/>
              <w:right w:val="single" w:sz="2" w:space="0" w:color="001F5F"/>
            </w:tcBorders>
          </w:tcPr>
          <w:p w14:paraId="176A80CD" w14:textId="77777777" w:rsidR="00DB1FF2" w:rsidRPr="00206F83" w:rsidRDefault="00DB1FF2" w:rsidP="007D6C41">
            <w:pPr>
              <w:pStyle w:val="TableParagraph"/>
              <w:spacing w:before="163"/>
              <w:ind w:left="81"/>
              <w:rPr>
                <w:rFonts w:asciiTheme="minorHAnsi" w:hAnsiTheme="minorHAnsi" w:cstheme="minorHAnsi"/>
                <w:sz w:val="16"/>
                <w:lang w:val="it-IT"/>
              </w:rPr>
            </w:pPr>
            <w:r w:rsidRPr="00206F83">
              <w:rPr>
                <w:rFonts w:asciiTheme="minorHAnsi" w:hAnsiTheme="minorHAnsi" w:cstheme="minorHAnsi"/>
                <w:sz w:val="16"/>
                <w:lang w:val="it-IT"/>
              </w:rPr>
              <w:t>Campagne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vaccinazione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disinfestazione,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atti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loro</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effettuazione</w:t>
            </w:r>
          </w:p>
        </w:tc>
        <w:tc>
          <w:tcPr>
            <w:tcW w:w="4083" w:type="dxa"/>
            <w:tcBorders>
              <w:top w:val="single" w:sz="2" w:space="0" w:color="D9D9D9"/>
              <w:left w:val="single" w:sz="2" w:space="0" w:color="001F5F"/>
            </w:tcBorders>
          </w:tcPr>
          <w:p w14:paraId="6BDBFE4E" w14:textId="77777777" w:rsidR="00DB1FF2" w:rsidRPr="00206F83" w:rsidRDefault="00DB1FF2" w:rsidP="007D6C41">
            <w:pPr>
              <w:pStyle w:val="TableParagraph"/>
              <w:spacing w:before="72"/>
              <w:ind w:left="716" w:hanging="557"/>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la documentazione e i registri riassuntivi</w:t>
            </w:r>
          </w:p>
        </w:tc>
      </w:tr>
    </w:tbl>
    <w:p w14:paraId="35638CF5" w14:textId="77777777" w:rsidR="00DB1FF2" w:rsidRPr="00206F83" w:rsidRDefault="00DB1FF2" w:rsidP="00DB1FF2">
      <w:pPr>
        <w:pStyle w:val="TableParagraph"/>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478"/>
        <w:gridCol w:w="2216"/>
        <w:gridCol w:w="709"/>
        <w:gridCol w:w="7088"/>
        <w:gridCol w:w="4083"/>
      </w:tblGrid>
      <w:tr w:rsidR="00DB1FF2" w:rsidRPr="00206F83" w14:paraId="06D69B25" w14:textId="77777777" w:rsidTr="007D6C41">
        <w:trPr>
          <w:trHeight w:val="455"/>
        </w:trPr>
        <w:tc>
          <w:tcPr>
            <w:tcW w:w="2694" w:type="dxa"/>
            <w:gridSpan w:val="2"/>
            <w:tcBorders>
              <w:bottom w:val="single" w:sz="2" w:space="0" w:color="001F5F"/>
              <w:right w:val="single" w:sz="2" w:space="0" w:color="001F5F"/>
            </w:tcBorders>
            <w:shd w:val="clear" w:color="auto" w:fill="D9E0F1"/>
          </w:tcPr>
          <w:p w14:paraId="472350F8" w14:textId="77777777" w:rsidR="00DB1FF2" w:rsidRPr="00206F83" w:rsidRDefault="00DB1FF2" w:rsidP="007D6C41">
            <w:pPr>
              <w:pStyle w:val="TableParagraph"/>
              <w:spacing w:before="137"/>
              <w:ind w:left="20"/>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80" w:type="dxa"/>
            <w:gridSpan w:val="3"/>
            <w:tcBorders>
              <w:left w:val="single" w:sz="2" w:space="0" w:color="001F5F"/>
              <w:bottom w:val="single" w:sz="2" w:space="0" w:color="001F5F"/>
            </w:tcBorders>
            <w:shd w:val="clear" w:color="auto" w:fill="F1F1F1"/>
          </w:tcPr>
          <w:p w14:paraId="30E61C40" w14:textId="77777777" w:rsidR="00DB1FF2" w:rsidRPr="00206F83" w:rsidRDefault="00DB1FF2" w:rsidP="007D6C41">
            <w:pPr>
              <w:pStyle w:val="TableParagraph"/>
              <w:spacing w:before="137"/>
              <w:ind w:left="41"/>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2A8EDBAE" w14:textId="77777777" w:rsidTr="007D6C41">
        <w:trPr>
          <w:trHeight w:val="453"/>
        </w:trPr>
        <w:tc>
          <w:tcPr>
            <w:tcW w:w="478" w:type="dxa"/>
            <w:tcBorders>
              <w:top w:val="single" w:sz="2" w:space="0" w:color="001F5F"/>
              <w:bottom w:val="single" w:sz="2" w:space="0" w:color="001F5F"/>
              <w:right w:val="single" w:sz="2" w:space="0" w:color="001F5F"/>
            </w:tcBorders>
            <w:shd w:val="clear" w:color="auto" w:fill="1F4E78"/>
          </w:tcPr>
          <w:p w14:paraId="720A9063" w14:textId="77777777" w:rsidR="00DB1FF2" w:rsidRPr="00206F83" w:rsidRDefault="00DB1FF2" w:rsidP="007D6C41">
            <w:pPr>
              <w:pStyle w:val="TableParagraph"/>
              <w:spacing w:before="135"/>
              <w:ind w:left="21" w:right="4"/>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6" w:type="dxa"/>
            <w:tcBorders>
              <w:top w:val="single" w:sz="2" w:space="0" w:color="001F5F"/>
              <w:left w:val="single" w:sz="2" w:space="0" w:color="001F5F"/>
              <w:bottom w:val="single" w:sz="2" w:space="0" w:color="001F5F"/>
              <w:right w:val="single" w:sz="2" w:space="0" w:color="001F5F"/>
            </w:tcBorders>
            <w:shd w:val="clear" w:color="auto" w:fill="1F4E78"/>
          </w:tcPr>
          <w:p w14:paraId="1A521DC7" w14:textId="77777777" w:rsidR="00DB1FF2" w:rsidRPr="00206F83" w:rsidRDefault="00DB1FF2" w:rsidP="007D6C41">
            <w:pPr>
              <w:pStyle w:val="TableParagraph"/>
              <w:spacing w:before="135"/>
              <w:ind w:left="30" w:right="3"/>
              <w:jc w:val="center"/>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9" w:type="dxa"/>
            <w:tcBorders>
              <w:top w:val="single" w:sz="2" w:space="0" w:color="001F5F"/>
              <w:left w:val="single" w:sz="2" w:space="0" w:color="001F5F"/>
              <w:bottom w:val="single" w:sz="2" w:space="0" w:color="001F5F"/>
              <w:right w:val="single" w:sz="2" w:space="0" w:color="001F5F"/>
            </w:tcBorders>
            <w:shd w:val="clear" w:color="auto" w:fill="1F4E78"/>
          </w:tcPr>
          <w:p w14:paraId="5B4D1FDA" w14:textId="77777777" w:rsidR="00DB1FF2" w:rsidRPr="00206F83" w:rsidRDefault="00DB1FF2" w:rsidP="007D6C41">
            <w:pPr>
              <w:pStyle w:val="TableParagraph"/>
              <w:spacing w:before="135"/>
              <w:ind w:left="33" w:right="1"/>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88" w:type="dxa"/>
            <w:tcBorders>
              <w:top w:val="single" w:sz="2" w:space="0" w:color="001F5F"/>
              <w:left w:val="single" w:sz="2" w:space="0" w:color="001F5F"/>
              <w:bottom w:val="single" w:sz="2" w:space="0" w:color="001F5F"/>
              <w:right w:val="single" w:sz="2" w:space="0" w:color="001F5F"/>
            </w:tcBorders>
            <w:shd w:val="clear" w:color="auto" w:fill="1F4E78"/>
          </w:tcPr>
          <w:p w14:paraId="38CBCFC1" w14:textId="77777777" w:rsidR="00DB1FF2" w:rsidRPr="00206F83" w:rsidRDefault="00DB1FF2" w:rsidP="007D6C41">
            <w:pPr>
              <w:pStyle w:val="TableParagraph"/>
              <w:spacing w:before="135"/>
              <w:ind w:left="81"/>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83" w:type="dxa"/>
            <w:tcBorders>
              <w:top w:val="single" w:sz="2" w:space="0" w:color="001F5F"/>
              <w:left w:val="single" w:sz="2" w:space="0" w:color="001F5F"/>
              <w:bottom w:val="single" w:sz="2" w:space="0" w:color="001F5F"/>
            </w:tcBorders>
            <w:shd w:val="clear" w:color="auto" w:fill="1F4E78"/>
          </w:tcPr>
          <w:p w14:paraId="7DEDE59E" w14:textId="77777777" w:rsidR="00DB1FF2" w:rsidRPr="00206F83" w:rsidRDefault="00DB1FF2" w:rsidP="007D6C41">
            <w:pPr>
              <w:pStyle w:val="TableParagraph"/>
              <w:spacing w:before="135"/>
              <w:ind w:left="100" w:right="60"/>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067C9F44" w14:textId="77777777" w:rsidTr="007D6C41">
        <w:trPr>
          <w:trHeight w:val="450"/>
        </w:trPr>
        <w:tc>
          <w:tcPr>
            <w:tcW w:w="478" w:type="dxa"/>
            <w:tcBorders>
              <w:top w:val="single" w:sz="2" w:space="0" w:color="001F5F"/>
              <w:bottom w:val="single" w:sz="2" w:space="0" w:color="001F5F"/>
              <w:right w:val="single" w:sz="2" w:space="0" w:color="001F5F"/>
            </w:tcBorders>
          </w:tcPr>
          <w:p w14:paraId="458E70A9" w14:textId="77777777" w:rsidR="00DB1FF2" w:rsidRPr="00206F83" w:rsidRDefault="00DB1FF2" w:rsidP="007D6C41">
            <w:pPr>
              <w:pStyle w:val="TableParagraph"/>
              <w:spacing w:before="133"/>
              <w:ind w:left="21"/>
              <w:jc w:val="center"/>
              <w:rPr>
                <w:rFonts w:asciiTheme="minorHAnsi" w:hAnsiTheme="minorHAnsi" w:cstheme="minorHAnsi"/>
                <w:sz w:val="16"/>
              </w:rPr>
            </w:pPr>
            <w:r w:rsidRPr="00206F83">
              <w:rPr>
                <w:rFonts w:asciiTheme="minorHAnsi" w:hAnsiTheme="minorHAnsi" w:cstheme="minorHAnsi"/>
                <w:spacing w:val="-5"/>
                <w:sz w:val="16"/>
              </w:rPr>
              <w:t>V.8</w:t>
            </w:r>
          </w:p>
        </w:tc>
        <w:tc>
          <w:tcPr>
            <w:tcW w:w="2216" w:type="dxa"/>
            <w:tcBorders>
              <w:top w:val="single" w:sz="2" w:space="0" w:color="001F5F"/>
              <w:left w:val="single" w:sz="2" w:space="0" w:color="001F5F"/>
              <w:bottom w:val="single" w:sz="2" w:space="0" w:color="001F5F"/>
              <w:right w:val="single" w:sz="2" w:space="0" w:color="001F5F"/>
            </w:tcBorders>
          </w:tcPr>
          <w:p w14:paraId="0484E40E" w14:textId="77777777" w:rsidR="00DB1FF2" w:rsidRPr="00206F83" w:rsidRDefault="00DB1FF2" w:rsidP="007D6C41">
            <w:pPr>
              <w:pStyle w:val="TableParagraph"/>
              <w:spacing w:before="133"/>
              <w:ind w:left="30" w:right="2"/>
              <w:jc w:val="center"/>
              <w:rPr>
                <w:rFonts w:asciiTheme="minorHAnsi" w:hAnsiTheme="minorHAnsi" w:cstheme="minorHAnsi"/>
                <w:b/>
                <w:sz w:val="16"/>
              </w:rPr>
            </w:pPr>
            <w:r w:rsidRPr="00206F83">
              <w:rPr>
                <w:rFonts w:asciiTheme="minorHAnsi" w:hAnsiTheme="minorHAnsi" w:cstheme="minorHAnsi"/>
                <w:b/>
                <w:spacing w:val="-2"/>
                <w:sz w:val="16"/>
              </w:rPr>
              <w:t>Esoneri</w:t>
            </w:r>
          </w:p>
        </w:tc>
        <w:tc>
          <w:tcPr>
            <w:tcW w:w="709" w:type="dxa"/>
            <w:tcBorders>
              <w:top w:val="single" w:sz="2" w:space="0" w:color="001F5F"/>
              <w:left w:val="single" w:sz="2" w:space="0" w:color="001F5F"/>
              <w:bottom w:val="single" w:sz="2" w:space="0" w:color="001F5F"/>
              <w:right w:val="single" w:sz="2" w:space="0" w:color="001F5F"/>
            </w:tcBorders>
          </w:tcPr>
          <w:p w14:paraId="792DACB2" w14:textId="77777777" w:rsidR="00DB1FF2" w:rsidRPr="00206F83" w:rsidRDefault="00DB1FF2" w:rsidP="007D6C41">
            <w:pPr>
              <w:pStyle w:val="TableParagraph"/>
              <w:spacing w:before="133"/>
              <w:ind w:left="33" w:right="3"/>
              <w:jc w:val="center"/>
              <w:rPr>
                <w:rFonts w:asciiTheme="minorHAnsi" w:hAnsiTheme="minorHAnsi" w:cstheme="minorHAnsi"/>
                <w:sz w:val="16"/>
              </w:rPr>
            </w:pPr>
            <w:r w:rsidRPr="00206F83">
              <w:rPr>
                <w:rFonts w:asciiTheme="minorHAnsi" w:hAnsiTheme="minorHAnsi" w:cstheme="minorHAnsi"/>
                <w:spacing w:val="-2"/>
                <w:sz w:val="16"/>
              </w:rPr>
              <w:t>V.8.1</w:t>
            </w:r>
          </w:p>
        </w:tc>
        <w:tc>
          <w:tcPr>
            <w:tcW w:w="7088" w:type="dxa"/>
            <w:tcBorders>
              <w:top w:val="single" w:sz="2" w:space="0" w:color="001F5F"/>
              <w:left w:val="single" w:sz="2" w:space="0" w:color="001F5F"/>
              <w:bottom w:val="single" w:sz="2" w:space="0" w:color="001F5F"/>
              <w:right w:val="single" w:sz="2" w:space="0" w:color="001F5F"/>
            </w:tcBorders>
          </w:tcPr>
          <w:p w14:paraId="68473108" w14:textId="77777777" w:rsidR="00DB1FF2" w:rsidRPr="00206F83" w:rsidRDefault="00DB1FF2" w:rsidP="007D6C41">
            <w:pPr>
              <w:pStyle w:val="TableParagraph"/>
              <w:spacing w:before="133"/>
              <w:ind w:left="81"/>
              <w:rPr>
                <w:rFonts w:asciiTheme="minorHAnsi" w:hAnsiTheme="minorHAnsi" w:cstheme="minorHAnsi"/>
                <w:sz w:val="16"/>
              </w:rPr>
            </w:pPr>
            <w:r w:rsidRPr="00206F83">
              <w:rPr>
                <w:rFonts w:asciiTheme="minorHAnsi" w:hAnsiTheme="minorHAnsi" w:cstheme="minorHAnsi"/>
                <w:sz w:val="16"/>
              </w:rPr>
              <w:t>Documentazione</w:t>
            </w:r>
            <w:r w:rsidRPr="00206F83">
              <w:rPr>
                <w:rFonts w:asciiTheme="minorHAnsi" w:hAnsiTheme="minorHAnsi" w:cstheme="minorHAnsi"/>
                <w:spacing w:val="-5"/>
                <w:sz w:val="16"/>
              </w:rPr>
              <w:t xml:space="preserve"> </w:t>
            </w:r>
            <w:r w:rsidRPr="00206F83">
              <w:rPr>
                <w:rFonts w:asciiTheme="minorHAnsi" w:hAnsiTheme="minorHAnsi" w:cstheme="minorHAnsi"/>
                <w:sz w:val="16"/>
              </w:rPr>
              <w:t>relativa</w:t>
            </w:r>
            <w:r w:rsidRPr="00206F83">
              <w:rPr>
                <w:rFonts w:asciiTheme="minorHAnsi" w:hAnsiTheme="minorHAnsi" w:cstheme="minorHAnsi"/>
                <w:spacing w:val="-7"/>
                <w:sz w:val="16"/>
              </w:rPr>
              <w:t xml:space="preserve"> </w:t>
            </w:r>
            <w:r w:rsidRPr="00206F83">
              <w:rPr>
                <w:rFonts w:asciiTheme="minorHAnsi" w:hAnsiTheme="minorHAnsi" w:cstheme="minorHAnsi"/>
                <w:sz w:val="16"/>
              </w:rPr>
              <w:t>ad</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esoneri</w:t>
            </w:r>
          </w:p>
        </w:tc>
        <w:tc>
          <w:tcPr>
            <w:tcW w:w="4083" w:type="dxa"/>
            <w:tcBorders>
              <w:top w:val="single" w:sz="2" w:space="0" w:color="001F5F"/>
              <w:left w:val="single" w:sz="2" w:space="0" w:color="001F5F"/>
              <w:bottom w:val="single" w:sz="2" w:space="0" w:color="001F5F"/>
            </w:tcBorders>
          </w:tcPr>
          <w:p w14:paraId="0E30F03A" w14:textId="77777777" w:rsidR="00DB1FF2" w:rsidRPr="00206F83" w:rsidRDefault="00DB1FF2" w:rsidP="007D6C41">
            <w:pPr>
              <w:pStyle w:val="TableParagraph"/>
              <w:spacing w:before="133"/>
              <w:ind w:left="100" w:right="63"/>
              <w:jc w:val="center"/>
              <w:rPr>
                <w:rFonts w:asciiTheme="minorHAnsi" w:hAnsiTheme="minorHAnsi" w:cstheme="minorHAnsi"/>
                <w:sz w:val="16"/>
              </w:rPr>
            </w:pPr>
            <w:r w:rsidRPr="00206F83">
              <w:rPr>
                <w:rFonts w:asciiTheme="minorHAnsi" w:hAnsiTheme="minorHAnsi" w:cstheme="minorHAnsi"/>
                <w:sz w:val="16"/>
              </w:rPr>
              <w:t>ILLIMITATI</w:t>
            </w:r>
            <w:r w:rsidRPr="00206F83">
              <w:rPr>
                <w:rFonts w:asciiTheme="minorHAnsi" w:hAnsiTheme="minorHAnsi" w:cstheme="minorHAnsi"/>
                <w:spacing w:val="-6"/>
                <w:sz w:val="16"/>
              </w:rPr>
              <w:t xml:space="preserve"> </w:t>
            </w:r>
            <w:r w:rsidRPr="00206F83">
              <w:rPr>
                <w:rFonts w:asciiTheme="minorHAnsi" w:hAnsiTheme="minorHAnsi" w:cstheme="minorHAnsi"/>
                <w:sz w:val="16"/>
              </w:rPr>
              <w:t>nel</w:t>
            </w:r>
            <w:r w:rsidRPr="00206F83">
              <w:rPr>
                <w:rFonts w:asciiTheme="minorHAnsi" w:hAnsiTheme="minorHAnsi" w:cstheme="minorHAnsi"/>
                <w:spacing w:val="-6"/>
                <w:sz w:val="16"/>
              </w:rPr>
              <w:t xml:space="preserve"> </w:t>
            </w:r>
            <w:r w:rsidRPr="00206F83">
              <w:rPr>
                <w:rFonts w:asciiTheme="minorHAnsi" w:hAnsiTheme="minorHAnsi" w:cstheme="minorHAnsi"/>
                <w:sz w:val="16"/>
              </w:rPr>
              <w:t>fascicolo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personale</w:t>
            </w:r>
          </w:p>
        </w:tc>
      </w:tr>
      <w:tr w:rsidR="00DB1FF2" w:rsidRPr="00206F83" w14:paraId="544AAD8F" w14:textId="77777777" w:rsidTr="007D6C41">
        <w:trPr>
          <w:trHeight w:val="453"/>
        </w:trPr>
        <w:tc>
          <w:tcPr>
            <w:tcW w:w="478" w:type="dxa"/>
            <w:vMerge w:val="restart"/>
            <w:tcBorders>
              <w:top w:val="single" w:sz="2" w:space="0" w:color="001F5F"/>
              <w:bottom w:val="single" w:sz="2" w:space="0" w:color="001F5F"/>
              <w:right w:val="single" w:sz="2" w:space="0" w:color="001F5F"/>
            </w:tcBorders>
          </w:tcPr>
          <w:p w14:paraId="75F69E09" w14:textId="77777777" w:rsidR="00DB1FF2" w:rsidRPr="00206F83" w:rsidRDefault="00DB1FF2" w:rsidP="007D6C41">
            <w:pPr>
              <w:pStyle w:val="TableParagraph"/>
              <w:spacing w:before="181"/>
              <w:rPr>
                <w:rFonts w:asciiTheme="minorHAnsi" w:hAnsiTheme="minorHAnsi" w:cstheme="minorHAnsi"/>
                <w:b/>
                <w:sz w:val="16"/>
              </w:rPr>
            </w:pPr>
          </w:p>
          <w:p w14:paraId="1119B12A" w14:textId="77777777" w:rsidR="00DB1FF2" w:rsidRPr="00206F83" w:rsidRDefault="00DB1FF2" w:rsidP="007D6C41">
            <w:pPr>
              <w:pStyle w:val="TableParagraph"/>
              <w:spacing w:before="1"/>
              <w:ind w:left="119"/>
              <w:rPr>
                <w:rFonts w:asciiTheme="minorHAnsi" w:hAnsiTheme="minorHAnsi" w:cstheme="minorHAnsi"/>
                <w:sz w:val="16"/>
              </w:rPr>
            </w:pPr>
            <w:r w:rsidRPr="00206F83">
              <w:rPr>
                <w:rFonts w:asciiTheme="minorHAnsi" w:hAnsiTheme="minorHAnsi" w:cstheme="minorHAnsi"/>
                <w:spacing w:val="-5"/>
                <w:sz w:val="16"/>
              </w:rPr>
              <w:t>V.9</w:t>
            </w:r>
          </w:p>
        </w:tc>
        <w:tc>
          <w:tcPr>
            <w:tcW w:w="2216" w:type="dxa"/>
            <w:vMerge w:val="restart"/>
            <w:tcBorders>
              <w:top w:val="single" w:sz="2" w:space="0" w:color="001F5F"/>
              <w:left w:val="single" w:sz="2" w:space="0" w:color="001F5F"/>
              <w:bottom w:val="single" w:sz="2" w:space="0" w:color="001F5F"/>
              <w:right w:val="single" w:sz="2" w:space="0" w:color="001F5F"/>
            </w:tcBorders>
          </w:tcPr>
          <w:p w14:paraId="21AE4F55" w14:textId="77777777" w:rsidR="00DB1FF2" w:rsidRPr="00206F83" w:rsidRDefault="00DB1FF2" w:rsidP="007D6C41">
            <w:pPr>
              <w:pStyle w:val="TableParagraph"/>
              <w:spacing w:before="88"/>
              <w:rPr>
                <w:rFonts w:asciiTheme="minorHAnsi" w:hAnsiTheme="minorHAnsi" w:cstheme="minorHAnsi"/>
                <w:b/>
                <w:sz w:val="16"/>
              </w:rPr>
            </w:pPr>
          </w:p>
          <w:p w14:paraId="372636C3" w14:textId="77777777" w:rsidR="00DB1FF2" w:rsidRPr="00206F83" w:rsidRDefault="00DB1FF2" w:rsidP="007D6C41">
            <w:pPr>
              <w:pStyle w:val="TableParagraph"/>
              <w:spacing w:before="0"/>
              <w:ind w:left="513" w:hanging="125"/>
              <w:rPr>
                <w:rFonts w:asciiTheme="minorHAnsi" w:hAnsiTheme="minorHAnsi" w:cstheme="minorHAnsi"/>
                <w:b/>
                <w:sz w:val="16"/>
              </w:rPr>
            </w:pPr>
            <w:r w:rsidRPr="00206F83">
              <w:rPr>
                <w:rFonts w:asciiTheme="minorHAnsi" w:hAnsiTheme="minorHAnsi" w:cstheme="minorHAnsi"/>
                <w:b/>
                <w:sz w:val="16"/>
              </w:rPr>
              <w:t>Prescuola</w:t>
            </w:r>
            <w:r w:rsidRPr="00206F83">
              <w:rPr>
                <w:rFonts w:asciiTheme="minorHAnsi" w:hAnsiTheme="minorHAnsi" w:cstheme="minorHAnsi"/>
                <w:b/>
                <w:spacing w:val="-12"/>
                <w:sz w:val="16"/>
              </w:rPr>
              <w:t xml:space="preserve"> </w:t>
            </w:r>
            <w:r w:rsidRPr="00206F83">
              <w:rPr>
                <w:rFonts w:asciiTheme="minorHAnsi" w:hAnsiTheme="minorHAnsi" w:cstheme="minorHAnsi"/>
                <w:b/>
                <w:sz w:val="16"/>
              </w:rPr>
              <w:t>e</w:t>
            </w:r>
            <w:r w:rsidRPr="00206F83">
              <w:rPr>
                <w:rFonts w:asciiTheme="minorHAnsi" w:hAnsiTheme="minorHAnsi" w:cstheme="minorHAnsi"/>
                <w:b/>
                <w:spacing w:val="-11"/>
                <w:sz w:val="16"/>
              </w:rPr>
              <w:t xml:space="preserve"> </w:t>
            </w:r>
            <w:r w:rsidRPr="00206F83">
              <w:rPr>
                <w:rFonts w:asciiTheme="minorHAnsi" w:hAnsiTheme="minorHAnsi" w:cstheme="minorHAnsi"/>
                <w:b/>
                <w:sz w:val="16"/>
              </w:rPr>
              <w:t xml:space="preserve">attività </w:t>
            </w:r>
            <w:r w:rsidRPr="00206F83">
              <w:rPr>
                <w:rFonts w:asciiTheme="minorHAnsi" w:hAnsiTheme="minorHAnsi" w:cstheme="minorHAnsi"/>
                <w:b/>
                <w:spacing w:val="-2"/>
                <w:sz w:val="16"/>
              </w:rPr>
              <w:t>parascolastiche</w:t>
            </w:r>
          </w:p>
        </w:tc>
        <w:tc>
          <w:tcPr>
            <w:tcW w:w="709" w:type="dxa"/>
            <w:tcBorders>
              <w:top w:val="single" w:sz="2" w:space="0" w:color="001F5F"/>
              <w:left w:val="single" w:sz="2" w:space="0" w:color="001F5F"/>
              <w:bottom w:val="single" w:sz="2" w:space="0" w:color="D9D9D9"/>
              <w:right w:val="single" w:sz="2" w:space="0" w:color="001F5F"/>
            </w:tcBorders>
          </w:tcPr>
          <w:p w14:paraId="500FAA3C"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V.9.1</w:t>
            </w:r>
          </w:p>
        </w:tc>
        <w:tc>
          <w:tcPr>
            <w:tcW w:w="7088" w:type="dxa"/>
            <w:tcBorders>
              <w:top w:val="single" w:sz="2" w:space="0" w:color="001F5F"/>
              <w:left w:val="single" w:sz="2" w:space="0" w:color="001F5F"/>
              <w:bottom w:val="single" w:sz="2" w:space="0" w:color="D9D9D9"/>
              <w:right w:val="single" w:sz="2" w:space="0" w:color="001F5F"/>
            </w:tcBorders>
          </w:tcPr>
          <w:p w14:paraId="0402A002"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Cooperative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atti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costitutivi,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istruttori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deliberativi,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corrispondenza</w:t>
            </w:r>
          </w:p>
        </w:tc>
        <w:tc>
          <w:tcPr>
            <w:tcW w:w="4083" w:type="dxa"/>
            <w:tcBorders>
              <w:top w:val="single" w:sz="2" w:space="0" w:color="001F5F"/>
              <w:left w:val="single" w:sz="2" w:space="0" w:color="001F5F"/>
              <w:bottom w:val="single" w:sz="2" w:space="0" w:color="D9D9D9"/>
            </w:tcBorders>
          </w:tcPr>
          <w:p w14:paraId="73C128E4"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118A2A4" w14:textId="77777777" w:rsidTr="007D6C41">
        <w:trPr>
          <w:trHeight w:val="453"/>
        </w:trPr>
        <w:tc>
          <w:tcPr>
            <w:tcW w:w="478" w:type="dxa"/>
            <w:vMerge/>
            <w:tcBorders>
              <w:top w:val="nil"/>
              <w:bottom w:val="single" w:sz="2" w:space="0" w:color="001F5F"/>
              <w:right w:val="single" w:sz="2" w:space="0" w:color="001F5F"/>
            </w:tcBorders>
          </w:tcPr>
          <w:p w14:paraId="4FF13505" w14:textId="77777777" w:rsidR="00DB1FF2" w:rsidRPr="00206F83" w:rsidRDefault="00DB1FF2" w:rsidP="007D6C41">
            <w:pPr>
              <w:rPr>
                <w:rFonts w:cstheme="minorHAnsi"/>
                <w:sz w:val="2"/>
                <w:szCs w:val="2"/>
              </w:rPr>
            </w:pPr>
          </w:p>
        </w:tc>
        <w:tc>
          <w:tcPr>
            <w:tcW w:w="2216" w:type="dxa"/>
            <w:vMerge/>
            <w:tcBorders>
              <w:top w:val="nil"/>
              <w:left w:val="single" w:sz="2" w:space="0" w:color="001F5F"/>
              <w:bottom w:val="single" w:sz="2" w:space="0" w:color="001F5F"/>
              <w:right w:val="single" w:sz="2" w:space="0" w:color="001F5F"/>
            </w:tcBorders>
          </w:tcPr>
          <w:p w14:paraId="738BD422" w14:textId="77777777" w:rsidR="00DB1FF2" w:rsidRPr="00206F83" w:rsidRDefault="00DB1FF2" w:rsidP="007D6C41">
            <w:pPr>
              <w:rPr>
                <w:rFonts w:cstheme="minorHAnsi"/>
                <w:sz w:val="2"/>
                <w:szCs w:val="2"/>
              </w:rPr>
            </w:pPr>
          </w:p>
        </w:tc>
        <w:tc>
          <w:tcPr>
            <w:tcW w:w="709" w:type="dxa"/>
            <w:tcBorders>
              <w:top w:val="single" w:sz="2" w:space="0" w:color="D9D9D9"/>
              <w:left w:val="single" w:sz="2" w:space="0" w:color="001F5F"/>
              <w:bottom w:val="single" w:sz="2" w:space="0" w:color="001F5F"/>
              <w:right w:val="single" w:sz="2" w:space="0" w:color="001F5F"/>
            </w:tcBorders>
          </w:tcPr>
          <w:p w14:paraId="56561BF4" w14:textId="77777777" w:rsidR="00DB1FF2" w:rsidRPr="00206F83" w:rsidRDefault="00DB1FF2" w:rsidP="007D6C41">
            <w:pPr>
              <w:pStyle w:val="TableParagraph"/>
              <w:spacing w:before="135"/>
              <w:ind w:left="33" w:right="3"/>
              <w:jc w:val="center"/>
              <w:rPr>
                <w:rFonts w:asciiTheme="minorHAnsi" w:hAnsiTheme="minorHAnsi" w:cstheme="minorHAnsi"/>
                <w:sz w:val="16"/>
              </w:rPr>
            </w:pPr>
            <w:r w:rsidRPr="00206F83">
              <w:rPr>
                <w:rFonts w:asciiTheme="minorHAnsi" w:hAnsiTheme="minorHAnsi" w:cstheme="minorHAnsi"/>
                <w:spacing w:val="-2"/>
                <w:sz w:val="16"/>
              </w:rPr>
              <w:t>V.9.2</w:t>
            </w:r>
          </w:p>
        </w:tc>
        <w:tc>
          <w:tcPr>
            <w:tcW w:w="7088" w:type="dxa"/>
            <w:tcBorders>
              <w:top w:val="single" w:sz="2" w:space="0" w:color="D9D9D9"/>
              <w:left w:val="single" w:sz="2" w:space="0" w:color="001F5F"/>
              <w:bottom w:val="single" w:sz="2" w:space="0" w:color="001F5F"/>
              <w:right w:val="single" w:sz="2" w:space="0" w:color="001F5F"/>
            </w:tcBorders>
          </w:tcPr>
          <w:p w14:paraId="407B465E" w14:textId="77777777" w:rsidR="00DB1FF2" w:rsidRPr="00206F83" w:rsidRDefault="00DB1FF2" w:rsidP="007D6C41">
            <w:pPr>
              <w:pStyle w:val="TableParagraph"/>
              <w:spacing w:before="135"/>
              <w:ind w:left="81"/>
              <w:rPr>
                <w:rFonts w:asciiTheme="minorHAnsi" w:hAnsiTheme="minorHAnsi" w:cstheme="minorHAnsi"/>
                <w:sz w:val="16"/>
                <w:lang w:val="it-IT"/>
              </w:rPr>
            </w:pPr>
            <w:r w:rsidRPr="00206F83">
              <w:rPr>
                <w:rFonts w:asciiTheme="minorHAnsi" w:hAnsiTheme="minorHAnsi" w:cstheme="minorHAnsi"/>
                <w:sz w:val="16"/>
                <w:lang w:val="it-IT"/>
              </w:rPr>
              <w:t>Convenzioni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attività</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formative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parascolastiche</w:t>
            </w:r>
          </w:p>
        </w:tc>
        <w:tc>
          <w:tcPr>
            <w:tcW w:w="4083" w:type="dxa"/>
            <w:tcBorders>
              <w:top w:val="single" w:sz="2" w:space="0" w:color="D9D9D9"/>
              <w:left w:val="single" w:sz="2" w:space="0" w:color="001F5F"/>
              <w:bottom w:val="single" w:sz="2" w:space="0" w:color="001F5F"/>
            </w:tcBorders>
          </w:tcPr>
          <w:p w14:paraId="54475F1C" w14:textId="77777777" w:rsidR="00DB1FF2" w:rsidRPr="00206F83" w:rsidRDefault="00DB1FF2" w:rsidP="007D6C41">
            <w:pPr>
              <w:pStyle w:val="TableParagraph"/>
              <w:spacing w:before="135"/>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3339F7E1" w14:textId="77777777" w:rsidTr="007D6C41">
        <w:trPr>
          <w:trHeight w:val="531"/>
        </w:trPr>
        <w:tc>
          <w:tcPr>
            <w:tcW w:w="478" w:type="dxa"/>
            <w:tcBorders>
              <w:top w:val="single" w:sz="2" w:space="0" w:color="001F5F"/>
              <w:bottom w:val="single" w:sz="18" w:space="0" w:color="001F5F"/>
              <w:right w:val="single" w:sz="2" w:space="0" w:color="001F5F"/>
            </w:tcBorders>
          </w:tcPr>
          <w:p w14:paraId="392455E1" w14:textId="77777777" w:rsidR="00DB1FF2" w:rsidRPr="00206F83" w:rsidRDefault="00DB1FF2" w:rsidP="007D6C41">
            <w:pPr>
              <w:pStyle w:val="TableParagraph"/>
              <w:spacing w:before="178"/>
              <w:ind w:left="21" w:right="3"/>
              <w:jc w:val="center"/>
              <w:rPr>
                <w:rFonts w:asciiTheme="minorHAnsi" w:hAnsiTheme="minorHAnsi" w:cstheme="minorHAnsi"/>
                <w:sz w:val="16"/>
              </w:rPr>
            </w:pPr>
            <w:r w:rsidRPr="00206F83">
              <w:rPr>
                <w:rFonts w:asciiTheme="minorHAnsi" w:hAnsiTheme="minorHAnsi" w:cstheme="minorHAnsi"/>
                <w:spacing w:val="-4"/>
                <w:sz w:val="16"/>
              </w:rPr>
              <w:t>V.10</w:t>
            </w:r>
          </w:p>
        </w:tc>
        <w:tc>
          <w:tcPr>
            <w:tcW w:w="2216" w:type="dxa"/>
            <w:tcBorders>
              <w:top w:val="single" w:sz="2" w:space="0" w:color="001F5F"/>
              <w:left w:val="single" w:sz="2" w:space="0" w:color="001F5F"/>
              <w:right w:val="single" w:sz="2" w:space="0" w:color="001F5F"/>
            </w:tcBorders>
          </w:tcPr>
          <w:p w14:paraId="41FF6C95" w14:textId="77777777" w:rsidR="00DB1FF2" w:rsidRPr="00206F83" w:rsidRDefault="00DB1FF2" w:rsidP="007D6C41">
            <w:pPr>
              <w:pStyle w:val="TableParagraph"/>
              <w:spacing w:before="85"/>
              <w:ind w:left="949" w:hanging="812"/>
              <w:rPr>
                <w:rFonts w:asciiTheme="minorHAnsi" w:hAnsiTheme="minorHAnsi" w:cstheme="minorHAnsi"/>
                <w:b/>
                <w:sz w:val="16"/>
                <w:lang w:val="it-IT"/>
              </w:rPr>
            </w:pPr>
            <w:r w:rsidRPr="00206F83">
              <w:rPr>
                <w:rFonts w:asciiTheme="minorHAnsi" w:hAnsiTheme="minorHAnsi" w:cstheme="minorHAnsi"/>
                <w:b/>
                <w:sz w:val="16"/>
                <w:lang w:val="it-IT"/>
              </w:rPr>
              <w:t>Disagio</w:t>
            </w:r>
            <w:r w:rsidRPr="00206F83">
              <w:rPr>
                <w:rFonts w:asciiTheme="minorHAnsi" w:hAnsiTheme="minorHAnsi" w:cstheme="minorHAnsi"/>
                <w:b/>
                <w:spacing w:val="-10"/>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8"/>
                <w:sz w:val="16"/>
                <w:lang w:val="it-IT"/>
              </w:rPr>
              <w:t xml:space="preserve"> </w:t>
            </w:r>
            <w:r w:rsidRPr="00206F83">
              <w:rPr>
                <w:rFonts w:asciiTheme="minorHAnsi" w:hAnsiTheme="minorHAnsi" w:cstheme="minorHAnsi"/>
                <w:b/>
                <w:sz w:val="16"/>
                <w:lang w:val="it-IT"/>
              </w:rPr>
              <w:t>diverse</w:t>
            </w:r>
            <w:r w:rsidRPr="00206F83">
              <w:rPr>
                <w:rFonts w:asciiTheme="minorHAnsi" w:hAnsiTheme="minorHAnsi" w:cstheme="minorHAnsi"/>
                <w:b/>
                <w:spacing w:val="-8"/>
                <w:sz w:val="16"/>
                <w:lang w:val="it-IT"/>
              </w:rPr>
              <w:t xml:space="preserve"> </w:t>
            </w:r>
            <w:r w:rsidRPr="00206F83">
              <w:rPr>
                <w:rFonts w:asciiTheme="minorHAnsi" w:hAnsiTheme="minorHAnsi" w:cstheme="minorHAnsi"/>
                <w:b/>
                <w:sz w:val="16"/>
                <w:lang w:val="it-IT"/>
              </w:rPr>
              <w:t>abilità</w:t>
            </w:r>
            <w:r w:rsidRPr="00206F83">
              <w:rPr>
                <w:rFonts w:asciiTheme="minorHAnsi" w:hAnsiTheme="minorHAnsi" w:cstheme="minorHAnsi"/>
                <w:b/>
                <w:spacing w:val="-8"/>
                <w:sz w:val="16"/>
                <w:lang w:val="it-IT"/>
              </w:rPr>
              <w:t xml:space="preserve"> </w:t>
            </w:r>
            <w:r w:rsidRPr="00206F83">
              <w:rPr>
                <w:rFonts w:asciiTheme="minorHAnsi" w:hAnsiTheme="minorHAnsi" w:cstheme="minorHAnsi"/>
                <w:b/>
                <w:sz w:val="16"/>
                <w:lang w:val="it-IT"/>
              </w:rPr>
              <w:t xml:space="preserve">– </w:t>
            </w:r>
            <w:r w:rsidRPr="00206F83">
              <w:rPr>
                <w:rFonts w:asciiTheme="minorHAnsi" w:hAnsiTheme="minorHAnsi" w:cstheme="minorHAnsi"/>
                <w:b/>
                <w:spacing w:val="-4"/>
                <w:sz w:val="16"/>
                <w:lang w:val="it-IT"/>
              </w:rPr>
              <w:t>DSA</w:t>
            </w:r>
          </w:p>
        </w:tc>
        <w:tc>
          <w:tcPr>
            <w:tcW w:w="709" w:type="dxa"/>
            <w:tcBorders>
              <w:top w:val="single" w:sz="2" w:space="0" w:color="001F5F"/>
              <w:left w:val="single" w:sz="2" w:space="0" w:color="001F5F"/>
              <w:right w:val="single" w:sz="2" w:space="0" w:color="001F5F"/>
            </w:tcBorders>
          </w:tcPr>
          <w:p w14:paraId="7EF573C8" w14:textId="77777777" w:rsidR="00DB1FF2" w:rsidRPr="00206F83" w:rsidRDefault="00DB1FF2" w:rsidP="007D6C41">
            <w:pPr>
              <w:pStyle w:val="TableParagraph"/>
              <w:spacing w:before="178"/>
              <w:ind w:left="33"/>
              <w:jc w:val="center"/>
              <w:rPr>
                <w:rFonts w:asciiTheme="minorHAnsi" w:hAnsiTheme="minorHAnsi" w:cstheme="minorHAnsi"/>
                <w:sz w:val="16"/>
              </w:rPr>
            </w:pPr>
            <w:r w:rsidRPr="00206F83">
              <w:rPr>
                <w:rFonts w:asciiTheme="minorHAnsi" w:hAnsiTheme="minorHAnsi" w:cstheme="minorHAnsi"/>
                <w:spacing w:val="-2"/>
                <w:sz w:val="16"/>
              </w:rPr>
              <w:t>V.10.1</w:t>
            </w:r>
          </w:p>
        </w:tc>
        <w:tc>
          <w:tcPr>
            <w:tcW w:w="7088" w:type="dxa"/>
            <w:tcBorders>
              <w:top w:val="single" w:sz="2" w:space="0" w:color="001F5F"/>
              <w:left w:val="single" w:sz="2" w:space="0" w:color="001F5F"/>
              <w:right w:val="single" w:sz="2" w:space="0" w:color="001F5F"/>
            </w:tcBorders>
          </w:tcPr>
          <w:p w14:paraId="2967AFD3" w14:textId="77777777" w:rsidR="00DB1FF2" w:rsidRPr="00206F83" w:rsidRDefault="00DB1FF2" w:rsidP="007D6C41">
            <w:pPr>
              <w:pStyle w:val="TableParagraph"/>
              <w:spacing w:before="178"/>
              <w:ind w:left="81"/>
              <w:rPr>
                <w:rFonts w:asciiTheme="minorHAnsi" w:hAnsiTheme="minorHAnsi" w:cstheme="minorHAnsi"/>
                <w:sz w:val="16"/>
                <w:lang w:val="it-IT"/>
              </w:rPr>
            </w:pPr>
            <w:r w:rsidRPr="00206F83">
              <w:rPr>
                <w:rFonts w:asciiTheme="minorHAnsi" w:hAnsiTheme="minorHAnsi" w:cstheme="minorHAnsi"/>
                <w:sz w:val="16"/>
                <w:lang w:val="it-IT"/>
              </w:rPr>
              <w:t>Schede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individuali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(schedario)</w:t>
            </w:r>
          </w:p>
        </w:tc>
        <w:tc>
          <w:tcPr>
            <w:tcW w:w="4083" w:type="dxa"/>
            <w:tcBorders>
              <w:top w:val="single" w:sz="2" w:space="0" w:color="001F5F"/>
              <w:left w:val="single" w:sz="2" w:space="0" w:color="001F5F"/>
            </w:tcBorders>
          </w:tcPr>
          <w:p w14:paraId="09D10859" w14:textId="77777777" w:rsidR="00DB1FF2" w:rsidRPr="00206F83" w:rsidRDefault="00DB1FF2" w:rsidP="007D6C41">
            <w:pPr>
              <w:pStyle w:val="TableParagraph"/>
              <w:spacing w:before="178"/>
              <w:ind w:left="100" w:right="62"/>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51E73965" w14:textId="77777777" w:rsidR="00DB1FF2" w:rsidRPr="00206F83" w:rsidRDefault="00DB1FF2" w:rsidP="00DB1FF2">
      <w:pPr>
        <w:pStyle w:val="Corpotesto"/>
        <w:rPr>
          <w:rFonts w:asciiTheme="minorHAnsi" w:hAnsiTheme="minorHAnsi" w:cstheme="minorHAnsi"/>
          <w:b/>
          <w:sz w:val="22"/>
        </w:rPr>
      </w:pPr>
    </w:p>
    <w:p w14:paraId="2E91BC8C" w14:textId="77777777" w:rsidR="00DB1FF2" w:rsidRPr="00206F83" w:rsidRDefault="00DB1FF2" w:rsidP="00DB1FF2">
      <w:pPr>
        <w:pStyle w:val="Corpotesto"/>
        <w:spacing w:before="57"/>
        <w:rPr>
          <w:rFonts w:asciiTheme="minorHAnsi" w:hAnsiTheme="minorHAnsi" w:cstheme="minorHAnsi"/>
          <w:b/>
          <w:sz w:val="22"/>
        </w:rPr>
      </w:pPr>
    </w:p>
    <w:p w14:paraId="27FB0D12" w14:textId="77777777" w:rsidR="00DB1FF2" w:rsidRPr="00206F83" w:rsidRDefault="00DB1FF2" w:rsidP="00DB1FF2">
      <w:pPr>
        <w:ind w:left="707"/>
        <w:rPr>
          <w:rFonts w:asciiTheme="minorHAnsi" w:hAnsiTheme="minorHAnsi" w:cstheme="minorHAnsi"/>
          <w:b/>
        </w:rPr>
      </w:pPr>
      <w:r w:rsidRPr="00206F83">
        <w:rPr>
          <w:rFonts w:asciiTheme="minorHAnsi" w:hAnsiTheme="minorHAnsi" w:cstheme="minorHAnsi"/>
          <w:b/>
        </w:rPr>
        <w:t>I</w:t>
      </w:r>
      <w:r w:rsidRPr="00206F83">
        <w:rPr>
          <w:rFonts w:asciiTheme="minorHAnsi" w:hAnsiTheme="minorHAnsi" w:cstheme="minorHAnsi"/>
          <w:b/>
          <w:spacing w:val="-1"/>
        </w:rPr>
        <w:t xml:space="preserve"> </w:t>
      </w:r>
      <w:r w:rsidRPr="00206F83">
        <w:rPr>
          <w:rFonts w:asciiTheme="minorHAnsi" w:hAnsiTheme="minorHAnsi" w:cstheme="minorHAnsi"/>
          <w:b/>
        </w:rPr>
        <w:t>LIVELLO:</w:t>
      </w:r>
      <w:r w:rsidRPr="00206F83">
        <w:rPr>
          <w:rFonts w:asciiTheme="minorHAnsi" w:hAnsiTheme="minorHAnsi" w:cstheme="minorHAnsi"/>
          <w:b/>
          <w:spacing w:val="-4"/>
        </w:rPr>
        <w:t xml:space="preserve"> </w:t>
      </w:r>
      <w:r w:rsidRPr="00206F83">
        <w:rPr>
          <w:rFonts w:asciiTheme="minorHAnsi" w:hAnsiTheme="minorHAnsi" w:cstheme="minorHAnsi"/>
          <w:b/>
        </w:rPr>
        <w:t>Finanza</w:t>
      </w:r>
      <w:r w:rsidRPr="00206F83">
        <w:rPr>
          <w:rFonts w:asciiTheme="minorHAnsi" w:hAnsiTheme="minorHAnsi" w:cstheme="minorHAnsi"/>
          <w:b/>
          <w:spacing w:val="-3"/>
        </w:rPr>
        <w:t xml:space="preserve"> </w:t>
      </w:r>
      <w:r w:rsidRPr="00206F83">
        <w:rPr>
          <w:rFonts w:asciiTheme="minorHAnsi" w:hAnsiTheme="minorHAnsi" w:cstheme="minorHAnsi"/>
          <w:b/>
        </w:rPr>
        <w:t>e</w:t>
      </w:r>
      <w:r w:rsidRPr="00206F83">
        <w:rPr>
          <w:rFonts w:asciiTheme="minorHAnsi" w:hAnsiTheme="minorHAnsi" w:cstheme="minorHAnsi"/>
          <w:b/>
          <w:spacing w:val="-4"/>
        </w:rPr>
        <w:t xml:space="preserve"> </w:t>
      </w:r>
      <w:r w:rsidRPr="00206F83">
        <w:rPr>
          <w:rFonts w:asciiTheme="minorHAnsi" w:hAnsiTheme="minorHAnsi" w:cstheme="minorHAnsi"/>
          <w:b/>
          <w:spacing w:val="-2"/>
        </w:rPr>
        <w:t>patrimonio</w:t>
      </w:r>
    </w:p>
    <w:p w14:paraId="65312695" w14:textId="77777777" w:rsidR="00DB1FF2" w:rsidRPr="00206F83" w:rsidRDefault="00DB1FF2" w:rsidP="00DB1FF2">
      <w:pPr>
        <w:pStyle w:val="Corpotesto"/>
        <w:spacing w:before="9"/>
        <w:rPr>
          <w:rFonts w:asciiTheme="minorHAnsi" w:hAnsiTheme="minorHAnsi" w:cstheme="minorHAnsi"/>
          <w:b/>
          <w:sz w:val="15"/>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516"/>
        <w:gridCol w:w="2213"/>
        <w:gridCol w:w="737"/>
        <w:gridCol w:w="7071"/>
        <w:gridCol w:w="4018"/>
      </w:tblGrid>
      <w:tr w:rsidR="00DB1FF2" w:rsidRPr="00206F83" w14:paraId="3DC59B28" w14:textId="77777777" w:rsidTr="007D6C41">
        <w:trPr>
          <w:trHeight w:val="452"/>
        </w:trPr>
        <w:tc>
          <w:tcPr>
            <w:tcW w:w="2729" w:type="dxa"/>
            <w:gridSpan w:val="2"/>
            <w:tcBorders>
              <w:bottom w:val="single" w:sz="2" w:space="0" w:color="001F5F"/>
              <w:right w:val="single" w:sz="2" w:space="0" w:color="001F5F"/>
            </w:tcBorders>
            <w:shd w:val="clear" w:color="auto" w:fill="D9E0F1"/>
          </w:tcPr>
          <w:p w14:paraId="29A20111" w14:textId="77777777" w:rsidR="00DB1FF2" w:rsidRPr="00206F83" w:rsidRDefault="00DB1FF2" w:rsidP="007D6C41">
            <w:pPr>
              <w:pStyle w:val="TableParagraph"/>
              <w:spacing w:before="135"/>
              <w:ind w:left="23"/>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26" w:type="dxa"/>
            <w:gridSpan w:val="3"/>
            <w:tcBorders>
              <w:left w:val="single" w:sz="2" w:space="0" w:color="001F5F"/>
              <w:bottom w:val="single" w:sz="2" w:space="0" w:color="001F5F"/>
            </w:tcBorders>
            <w:shd w:val="clear" w:color="auto" w:fill="F1F1F1"/>
          </w:tcPr>
          <w:p w14:paraId="470FA1F9" w14:textId="77777777" w:rsidR="00DB1FF2" w:rsidRPr="00206F83" w:rsidRDefault="00DB1FF2" w:rsidP="007D6C41">
            <w:pPr>
              <w:pStyle w:val="TableParagraph"/>
              <w:spacing w:before="135"/>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636885A5" w14:textId="77777777" w:rsidTr="007D6C41">
        <w:trPr>
          <w:trHeight w:val="453"/>
        </w:trPr>
        <w:tc>
          <w:tcPr>
            <w:tcW w:w="516" w:type="dxa"/>
            <w:tcBorders>
              <w:top w:val="single" w:sz="2" w:space="0" w:color="001F5F"/>
              <w:bottom w:val="single" w:sz="2" w:space="0" w:color="001F5F"/>
              <w:right w:val="single" w:sz="2" w:space="0" w:color="001F5F"/>
            </w:tcBorders>
            <w:shd w:val="clear" w:color="auto" w:fill="1F4E78"/>
          </w:tcPr>
          <w:p w14:paraId="60DE353B" w14:textId="77777777" w:rsidR="00DB1FF2" w:rsidRPr="00206F83" w:rsidRDefault="00DB1FF2" w:rsidP="007D6C41">
            <w:pPr>
              <w:pStyle w:val="TableParagraph"/>
              <w:spacing w:before="135"/>
              <w:ind w:left="177"/>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3" w:type="dxa"/>
            <w:tcBorders>
              <w:top w:val="single" w:sz="2" w:space="0" w:color="001F5F"/>
              <w:left w:val="single" w:sz="2" w:space="0" w:color="001F5F"/>
              <w:bottom w:val="single" w:sz="2" w:space="0" w:color="001F5F"/>
              <w:right w:val="single" w:sz="2" w:space="0" w:color="001F5F"/>
            </w:tcBorders>
            <w:shd w:val="clear" w:color="auto" w:fill="1F4E78"/>
          </w:tcPr>
          <w:p w14:paraId="47AD0142" w14:textId="77777777" w:rsidR="00DB1FF2" w:rsidRPr="00206F83" w:rsidRDefault="00DB1FF2" w:rsidP="007D6C41">
            <w:pPr>
              <w:pStyle w:val="TableParagraph"/>
              <w:spacing w:before="135"/>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37" w:type="dxa"/>
            <w:tcBorders>
              <w:top w:val="single" w:sz="2" w:space="0" w:color="001F5F"/>
              <w:left w:val="single" w:sz="2" w:space="0" w:color="001F5F"/>
              <w:bottom w:val="single" w:sz="2" w:space="0" w:color="001F5F"/>
              <w:right w:val="single" w:sz="2" w:space="0" w:color="001F5F"/>
            </w:tcBorders>
            <w:shd w:val="clear" w:color="auto" w:fill="1F4E78"/>
          </w:tcPr>
          <w:p w14:paraId="53161F3C" w14:textId="77777777" w:rsidR="00DB1FF2" w:rsidRPr="00206F83" w:rsidRDefault="00DB1FF2" w:rsidP="007D6C41">
            <w:pPr>
              <w:pStyle w:val="TableParagraph"/>
              <w:spacing w:before="135"/>
              <w:ind w:left="37" w:right="3"/>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71" w:type="dxa"/>
            <w:tcBorders>
              <w:top w:val="single" w:sz="2" w:space="0" w:color="001F5F"/>
              <w:left w:val="single" w:sz="2" w:space="0" w:color="001F5F"/>
              <w:bottom w:val="single" w:sz="2" w:space="0" w:color="001F5F"/>
              <w:right w:val="single" w:sz="2" w:space="0" w:color="001F5F"/>
            </w:tcBorders>
            <w:shd w:val="clear" w:color="auto" w:fill="1F4E78"/>
          </w:tcPr>
          <w:p w14:paraId="12B92DF8"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18" w:type="dxa"/>
            <w:tcBorders>
              <w:top w:val="single" w:sz="2" w:space="0" w:color="001F5F"/>
              <w:left w:val="single" w:sz="2" w:space="0" w:color="001F5F"/>
              <w:bottom w:val="single" w:sz="2" w:space="0" w:color="001F5F"/>
            </w:tcBorders>
            <w:shd w:val="clear" w:color="auto" w:fill="1F4E78"/>
          </w:tcPr>
          <w:p w14:paraId="65254F85" w14:textId="77777777" w:rsidR="00DB1FF2" w:rsidRPr="00206F83" w:rsidRDefault="00DB1FF2" w:rsidP="007D6C41">
            <w:pPr>
              <w:pStyle w:val="TableParagraph"/>
              <w:spacing w:before="135"/>
              <w:ind w:left="44" w:right="3"/>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0899D60D" w14:textId="77777777" w:rsidTr="007D6C41">
        <w:trPr>
          <w:trHeight w:val="453"/>
        </w:trPr>
        <w:tc>
          <w:tcPr>
            <w:tcW w:w="516" w:type="dxa"/>
            <w:vMerge w:val="restart"/>
            <w:tcBorders>
              <w:top w:val="single" w:sz="2" w:space="0" w:color="001F5F"/>
              <w:bottom w:val="single" w:sz="2" w:space="0" w:color="001F5F"/>
              <w:right w:val="single" w:sz="2" w:space="0" w:color="001F5F"/>
            </w:tcBorders>
          </w:tcPr>
          <w:p w14:paraId="3BDBED19" w14:textId="77777777" w:rsidR="00DB1FF2" w:rsidRPr="00206F83" w:rsidRDefault="00DB1FF2" w:rsidP="007D6C41">
            <w:pPr>
              <w:pStyle w:val="TableParagraph"/>
              <w:spacing w:before="0"/>
              <w:rPr>
                <w:rFonts w:asciiTheme="minorHAnsi" w:hAnsiTheme="minorHAnsi" w:cstheme="minorHAnsi"/>
                <w:b/>
                <w:sz w:val="16"/>
              </w:rPr>
            </w:pPr>
          </w:p>
          <w:p w14:paraId="7F23AFF8" w14:textId="77777777" w:rsidR="00DB1FF2" w:rsidRPr="00206F83" w:rsidRDefault="00DB1FF2" w:rsidP="007D6C41">
            <w:pPr>
              <w:pStyle w:val="TableParagraph"/>
              <w:spacing w:before="0"/>
              <w:rPr>
                <w:rFonts w:asciiTheme="minorHAnsi" w:hAnsiTheme="minorHAnsi" w:cstheme="minorHAnsi"/>
                <w:b/>
                <w:sz w:val="16"/>
              </w:rPr>
            </w:pPr>
          </w:p>
          <w:p w14:paraId="1722BFC6" w14:textId="77777777" w:rsidR="00DB1FF2" w:rsidRPr="00206F83" w:rsidRDefault="00DB1FF2" w:rsidP="007D6C41">
            <w:pPr>
              <w:pStyle w:val="TableParagraph"/>
              <w:spacing w:before="0"/>
              <w:rPr>
                <w:rFonts w:asciiTheme="minorHAnsi" w:hAnsiTheme="minorHAnsi" w:cstheme="minorHAnsi"/>
                <w:b/>
                <w:sz w:val="16"/>
              </w:rPr>
            </w:pPr>
          </w:p>
          <w:p w14:paraId="2B23BA04" w14:textId="77777777" w:rsidR="00DB1FF2" w:rsidRPr="00206F83" w:rsidRDefault="00DB1FF2" w:rsidP="007D6C41">
            <w:pPr>
              <w:pStyle w:val="TableParagraph"/>
              <w:spacing w:before="37"/>
              <w:rPr>
                <w:rFonts w:asciiTheme="minorHAnsi" w:hAnsiTheme="minorHAnsi" w:cstheme="minorHAnsi"/>
                <w:b/>
                <w:sz w:val="16"/>
              </w:rPr>
            </w:pPr>
          </w:p>
          <w:p w14:paraId="14A3EFF1" w14:textId="77777777" w:rsidR="00DB1FF2" w:rsidRPr="00206F83" w:rsidRDefault="00DB1FF2" w:rsidP="007D6C41">
            <w:pPr>
              <w:pStyle w:val="TableParagraph"/>
              <w:spacing w:before="1"/>
              <w:ind w:left="114"/>
              <w:rPr>
                <w:rFonts w:asciiTheme="minorHAnsi" w:hAnsiTheme="minorHAnsi" w:cstheme="minorHAnsi"/>
                <w:sz w:val="16"/>
              </w:rPr>
            </w:pPr>
            <w:r w:rsidRPr="00206F83">
              <w:rPr>
                <w:rFonts w:asciiTheme="minorHAnsi" w:hAnsiTheme="minorHAnsi" w:cstheme="minorHAnsi"/>
                <w:spacing w:val="-4"/>
                <w:sz w:val="16"/>
              </w:rPr>
              <w:t>VI.1</w:t>
            </w:r>
          </w:p>
        </w:tc>
        <w:tc>
          <w:tcPr>
            <w:tcW w:w="2213" w:type="dxa"/>
            <w:vMerge w:val="restart"/>
            <w:tcBorders>
              <w:top w:val="single" w:sz="2" w:space="0" w:color="001F5F"/>
              <w:left w:val="single" w:sz="2" w:space="0" w:color="001F5F"/>
              <w:bottom w:val="single" w:sz="2" w:space="0" w:color="001F5F"/>
              <w:right w:val="single" w:sz="2" w:space="0" w:color="001F5F"/>
            </w:tcBorders>
          </w:tcPr>
          <w:p w14:paraId="7038A4C6" w14:textId="77777777" w:rsidR="00DB1FF2" w:rsidRPr="00206F83" w:rsidRDefault="00DB1FF2" w:rsidP="007D6C41">
            <w:pPr>
              <w:pStyle w:val="TableParagraph"/>
              <w:spacing w:before="0"/>
              <w:rPr>
                <w:rFonts w:asciiTheme="minorHAnsi" w:hAnsiTheme="minorHAnsi" w:cstheme="minorHAnsi"/>
                <w:b/>
                <w:sz w:val="16"/>
                <w:lang w:val="it-IT"/>
              </w:rPr>
            </w:pPr>
          </w:p>
          <w:p w14:paraId="481630EC" w14:textId="77777777" w:rsidR="00DB1FF2" w:rsidRPr="00206F83" w:rsidRDefault="00DB1FF2" w:rsidP="007D6C41">
            <w:pPr>
              <w:pStyle w:val="TableParagraph"/>
              <w:spacing w:before="0"/>
              <w:rPr>
                <w:rFonts w:asciiTheme="minorHAnsi" w:hAnsiTheme="minorHAnsi" w:cstheme="minorHAnsi"/>
                <w:b/>
                <w:sz w:val="16"/>
                <w:lang w:val="it-IT"/>
              </w:rPr>
            </w:pPr>
          </w:p>
          <w:p w14:paraId="165FA448" w14:textId="77777777" w:rsidR="00DB1FF2" w:rsidRPr="00206F83" w:rsidRDefault="00DB1FF2" w:rsidP="007D6C41">
            <w:pPr>
              <w:pStyle w:val="TableParagraph"/>
              <w:spacing w:before="130"/>
              <w:rPr>
                <w:rFonts w:asciiTheme="minorHAnsi" w:hAnsiTheme="minorHAnsi" w:cstheme="minorHAnsi"/>
                <w:b/>
                <w:sz w:val="16"/>
                <w:lang w:val="it-IT"/>
              </w:rPr>
            </w:pPr>
          </w:p>
          <w:p w14:paraId="6E2E09C3" w14:textId="77777777" w:rsidR="00DB1FF2" w:rsidRPr="00206F83" w:rsidRDefault="00DB1FF2" w:rsidP="007D6C41">
            <w:pPr>
              <w:pStyle w:val="TableParagraph"/>
              <w:spacing w:before="0"/>
              <w:ind w:left="794" w:hanging="692"/>
              <w:rPr>
                <w:rFonts w:asciiTheme="minorHAnsi" w:hAnsiTheme="minorHAnsi" w:cstheme="minorHAnsi"/>
                <w:b/>
                <w:sz w:val="16"/>
                <w:lang w:val="it-IT"/>
              </w:rPr>
            </w:pPr>
            <w:r w:rsidRPr="00206F83">
              <w:rPr>
                <w:rFonts w:asciiTheme="minorHAnsi" w:hAnsiTheme="minorHAnsi" w:cstheme="minorHAnsi"/>
                <w:b/>
                <w:sz w:val="16"/>
                <w:lang w:val="it-IT"/>
              </w:rPr>
              <w:t>Entrate</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finanziamenti</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 xml:space="preserve">del </w:t>
            </w:r>
            <w:r w:rsidRPr="00206F83">
              <w:rPr>
                <w:rFonts w:asciiTheme="minorHAnsi" w:hAnsiTheme="minorHAnsi" w:cstheme="minorHAnsi"/>
                <w:b/>
                <w:spacing w:val="-2"/>
                <w:sz w:val="16"/>
                <w:lang w:val="it-IT"/>
              </w:rPr>
              <w:t>progetto</w:t>
            </w:r>
          </w:p>
        </w:tc>
        <w:tc>
          <w:tcPr>
            <w:tcW w:w="737" w:type="dxa"/>
            <w:tcBorders>
              <w:top w:val="single" w:sz="2" w:space="0" w:color="001F5F"/>
              <w:left w:val="single" w:sz="2" w:space="0" w:color="001F5F"/>
              <w:bottom w:val="single" w:sz="2" w:space="0" w:color="D9D9D9"/>
              <w:right w:val="single" w:sz="2" w:space="0" w:color="001F5F"/>
            </w:tcBorders>
          </w:tcPr>
          <w:p w14:paraId="77397319" w14:textId="77777777" w:rsidR="00DB1FF2" w:rsidRPr="00206F83" w:rsidRDefault="00DB1FF2" w:rsidP="007D6C41">
            <w:pPr>
              <w:pStyle w:val="TableParagraph"/>
              <w:spacing w:before="135"/>
              <w:ind w:left="37" w:right="2"/>
              <w:jc w:val="center"/>
              <w:rPr>
                <w:rFonts w:asciiTheme="minorHAnsi" w:hAnsiTheme="minorHAnsi" w:cstheme="minorHAnsi"/>
                <w:sz w:val="16"/>
              </w:rPr>
            </w:pPr>
            <w:r w:rsidRPr="00206F83">
              <w:rPr>
                <w:rFonts w:asciiTheme="minorHAnsi" w:hAnsiTheme="minorHAnsi" w:cstheme="minorHAnsi"/>
                <w:spacing w:val="-2"/>
                <w:sz w:val="16"/>
              </w:rPr>
              <w:t>VI.1.1</w:t>
            </w:r>
          </w:p>
        </w:tc>
        <w:tc>
          <w:tcPr>
            <w:tcW w:w="7071" w:type="dxa"/>
            <w:tcBorders>
              <w:top w:val="single" w:sz="2" w:space="0" w:color="001F5F"/>
              <w:left w:val="single" w:sz="2" w:space="0" w:color="001F5F"/>
              <w:bottom w:val="single" w:sz="2" w:space="0" w:color="D9D9D9"/>
              <w:right w:val="single" w:sz="2" w:space="0" w:color="001F5F"/>
            </w:tcBorders>
          </w:tcPr>
          <w:p w14:paraId="7201909F"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Partitario</w:t>
            </w:r>
            <w:r w:rsidRPr="00206F83">
              <w:rPr>
                <w:rFonts w:asciiTheme="minorHAnsi" w:hAnsiTheme="minorHAnsi" w:cstheme="minorHAnsi"/>
                <w:spacing w:val="-7"/>
                <w:sz w:val="16"/>
              </w:rPr>
              <w:t xml:space="preserve"> </w:t>
            </w:r>
            <w:r w:rsidRPr="00206F83">
              <w:rPr>
                <w:rFonts w:asciiTheme="minorHAnsi" w:hAnsiTheme="minorHAnsi" w:cstheme="minorHAnsi"/>
                <w:sz w:val="16"/>
              </w:rPr>
              <w:t>delle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Entrate</w:t>
            </w:r>
          </w:p>
        </w:tc>
        <w:tc>
          <w:tcPr>
            <w:tcW w:w="4018" w:type="dxa"/>
            <w:tcBorders>
              <w:top w:val="single" w:sz="2" w:space="0" w:color="001F5F"/>
              <w:left w:val="single" w:sz="2" w:space="0" w:color="001F5F"/>
              <w:bottom w:val="single" w:sz="2" w:space="0" w:color="D9D9D9"/>
            </w:tcBorders>
          </w:tcPr>
          <w:p w14:paraId="41161E6B"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4FF4294" w14:textId="77777777" w:rsidTr="007D6C41">
        <w:trPr>
          <w:trHeight w:val="1274"/>
        </w:trPr>
        <w:tc>
          <w:tcPr>
            <w:tcW w:w="516" w:type="dxa"/>
            <w:vMerge/>
            <w:tcBorders>
              <w:top w:val="nil"/>
              <w:bottom w:val="single" w:sz="2" w:space="0" w:color="001F5F"/>
              <w:right w:val="single" w:sz="2" w:space="0" w:color="001F5F"/>
            </w:tcBorders>
          </w:tcPr>
          <w:p w14:paraId="10B568C6"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1A812250"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001F5F"/>
              <w:right w:val="single" w:sz="2" w:space="0" w:color="001F5F"/>
            </w:tcBorders>
          </w:tcPr>
          <w:p w14:paraId="670E1B3F" w14:textId="77777777" w:rsidR="00DB1FF2" w:rsidRPr="00206F83" w:rsidRDefault="00DB1FF2" w:rsidP="007D6C41">
            <w:pPr>
              <w:pStyle w:val="TableParagraph"/>
              <w:spacing w:before="0"/>
              <w:rPr>
                <w:rFonts w:asciiTheme="minorHAnsi" w:hAnsiTheme="minorHAnsi" w:cstheme="minorHAnsi"/>
                <w:b/>
                <w:sz w:val="16"/>
              </w:rPr>
            </w:pPr>
          </w:p>
          <w:p w14:paraId="233824F8" w14:textId="77777777" w:rsidR="00DB1FF2" w:rsidRPr="00206F83" w:rsidRDefault="00DB1FF2" w:rsidP="007D6C41">
            <w:pPr>
              <w:pStyle w:val="TableParagraph"/>
              <w:spacing w:before="177"/>
              <w:rPr>
                <w:rFonts w:asciiTheme="minorHAnsi" w:hAnsiTheme="minorHAnsi" w:cstheme="minorHAnsi"/>
                <w:b/>
                <w:sz w:val="16"/>
              </w:rPr>
            </w:pPr>
          </w:p>
          <w:p w14:paraId="3BEEF2D8" w14:textId="77777777" w:rsidR="00DB1FF2" w:rsidRPr="00206F83" w:rsidRDefault="00DB1FF2" w:rsidP="007D6C41">
            <w:pPr>
              <w:pStyle w:val="TableParagraph"/>
              <w:spacing w:before="1"/>
              <w:ind w:left="37" w:right="3"/>
              <w:jc w:val="center"/>
              <w:rPr>
                <w:rFonts w:asciiTheme="minorHAnsi" w:hAnsiTheme="minorHAnsi" w:cstheme="minorHAnsi"/>
                <w:sz w:val="16"/>
              </w:rPr>
            </w:pPr>
            <w:r w:rsidRPr="00206F83">
              <w:rPr>
                <w:rFonts w:asciiTheme="minorHAnsi" w:hAnsiTheme="minorHAnsi" w:cstheme="minorHAnsi"/>
                <w:spacing w:val="-2"/>
                <w:sz w:val="16"/>
              </w:rPr>
              <w:t>VI.1.2</w:t>
            </w:r>
          </w:p>
        </w:tc>
        <w:tc>
          <w:tcPr>
            <w:tcW w:w="7071" w:type="dxa"/>
            <w:tcBorders>
              <w:top w:val="single" w:sz="2" w:space="0" w:color="D9D9D9"/>
              <w:left w:val="single" w:sz="2" w:space="0" w:color="001F5F"/>
              <w:bottom w:val="single" w:sz="2" w:space="0" w:color="001F5F"/>
              <w:right w:val="single" w:sz="2" w:space="0" w:color="001F5F"/>
            </w:tcBorders>
          </w:tcPr>
          <w:p w14:paraId="58E71D83" w14:textId="77777777" w:rsidR="00DB1FF2" w:rsidRPr="00206F83" w:rsidRDefault="00DB1FF2" w:rsidP="007D6C41">
            <w:pPr>
              <w:pStyle w:val="TableParagraph"/>
              <w:spacing w:before="0"/>
              <w:rPr>
                <w:rFonts w:asciiTheme="minorHAnsi" w:hAnsiTheme="minorHAnsi" w:cstheme="minorHAnsi"/>
                <w:b/>
                <w:sz w:val="16"/>
                <w:lang w:val="it-IT"/>
              </w:rPr>
            </w:pPr>
          </w:p>
          <w:p w14:paraId="35640AA6" w14:textId="77777777" w:rsidR="00DB1FF2" w:rsidRPr="00206F83" w:rsidRDefault="00DB1FF2" w:rsidP="007D6C41">
            <w:pPr>
              <w:pStyle w:val="TableParagraph"/>
              <w:spacing w:before="177"/>
              <w:rPr>
                <w:rFonts w:asciiTheme="minorHAnsi" w:hAnsiTheme="minorHAnsi" w:cstheme="minorHAnsi"/>
                <w:b/>
                <w:sz w:val="16"/>
                <w:lang w:val="it-IT"/>
              </w:rPr>
            </w:pPr>
          </w:p>
          <w:p w14:paraId="59F956E6" w14:textId="77777777" w:rsidR="00DB1FF2" w:rsidRPr="00206F83" w:rsidRDefault="00DB1FF2" w:rsidP="007D6C41">
            <w:pPr>
              <w:pStyle w:val="TableParagraph"/>
              <w:spacing w:before="1"/>
              <w:ind w:left="83"/>
              <w:rPr>
                <w:rFonts w:asciiTheme="minorHAnsi" w:hAnsiTheme="minorHAnsi" w:cstheme="minorHAnsi"/>
                <w:sz w:val="16"/>
                <w:lang w:val="it-IT"/>
              </w:rPr>
            </w:pPr>
            <w:r w:rsidRPr="00206F83">
              <w:rPr>
                <w:rFonts w:asciiTheme="minorHAnsi" w:hAnsiTheme="minorHAnsi" w:cstheme="minorHAnsi"/>
                <w:sz w:val="16"/>
                <w:lang w:val="it-IT"/>
              </w:rPr>
              <w:t>Reversali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giustificativa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(fatture,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corrispondenza</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varia)</w:t>
            </w:r>
          </w:p>
        </w:tc>
        <w:tc>
          <w:tcPr>
            <w:tcW w:w="4018" w:type="dxa"/>
            <w:tcBorders>
              <w:top w:val="single" w:sz="2" w:space="0" w:color="D9D9D9"/>
              <w:left w:val="single" w:sz="2" w:space="0" w:color="001F5F"/>
              <w:bottom w:val="single" w:sz="2" w:space="0" w:color="001F5F"/>
            </w:tcBorders>
          </w:tcPr>
          <w:p w14:paraId="4D87922A" w14:textId="77777777" w:rsidR="00DB1FF2" w:rsidRPr="00206F83" w:rsidRDefault="00DB1FF2" w:rsidP="007D6C41">
            <w:pPr>
              <w:pStyle w:val="TableParagraph"/>
              <w:spacing w:before="85"/>
              <w:ind w:left="85" w:right="43" w:firstLine="1"/>
              <w:jc w:val="center"/>
              <w:rPr>
                <w:rFonts w:asciiTheme="minorHAnsi" w:hAnsiTheme="minorHAnsi" w:cstheme="minorHAnsi"/>
                <w:sz w:val="16"/>
                <w:lang w:val="it-IT"/>
              </w:rPr>
            </w:pPr>
            <w:r w:rsidRPr="00206F83">
              <w:rPr>
                <w:rFonts w:asciiTheme="minorHAnsi" w:hAnsiTheme="minorHAnsi" w:cstheme="minorHAnsi"/>
                <w:sz w:val="16"/>
                <w:lang w:val="it-IT"/>
              </w:rPr>
              <w:t>Scartabili dopo 10 anni (previa verifica della conservazione dei rispettivi giornali di cassa e</w:t>
            </w:r>
            <w:r w:rsidRPr="00206F83">
              <w:rPr>
                <w:rFonts w:asciiTheme="minorHAnsi" w:hAnsiTheme="minorHAnsi" w:cstheme="minorHAnsi"/>
                <w:spacing w:val="40"/>
                <w:sz w:val="16"/>
                <w:lang w:val="it-IT"/>
              </w:rPr>
              <w:t xml:space="preserve"> </w:t>
            </w:r>
            <w:r w:rsidRPr="00206F83">
              <w:rPr>
                <w:rFonts w:asciiTheme="minorHAnsi" w:hAnsiTheme="minorHAnsi" w:cstheme="minorHAnsi"/>
                <w:sz w:val="16"/>
                <w:lang w:val="it-IT"/>
              </w:rPr>
              <w:t>partitari)</w:t>
            </w:r>
            <w:r w:rsidRPr="00206F83">
              <w:rPr>
                <w:rFonts w:asciiTheme="minorHAnsi" w:hAnsiTheme="minorHAnsi" w:cstheme="minorHAnsi"/>
                <w:spacing w:val="-11"/>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progetti,</w:t>
            </w:r>
            <w:r w:rsidRPr="00206F83">
              <w:rPr>
                <w:rFonts w:asciiTheme="minorHAnsi" w:hAnsiTheme="minorHAnsi" w:cstheme="minorHAnsi"/>
                <w:spacing w:val="-10"/>
                <w:sz w:val="16"/>
                <w:lang w:val="it-IT"/>
              </w:rPr>
              <w:t xml:space="preserve"> </w:t>
            </w:r>
            <w:r w:rsidRPr="00206F83">
              <w:rPr>
                <w:rFonts w:asciiTheme="minorHAnsi" w:hAnsiTheme="minorHAnsi" w:cstheme="minorHAnsi"/>
                <w:sz w:val="16"/>
                <w:lang w:val="it-IT"/>
              </w:rPr>
              <w:t>collaudi, perizie degli impianti e delle manutenzioni</w:t>
            </w:r>
            <w:r w:rsidRPr="00206F83">
              <w:rPr>
                <w:rFonts w:asciiTheme="minorHAnsi" w:hAnsiTheme="minorHAnsi" w:cstheme="minorHAnsi"/>
                <w:spacing w:val="40"/>
                <w:sz w:val="16"/>
                <w:lang w:val="it-IT"/>
              </w:rPr>
              <w:t xml:space="preserve"> </w:t>
            </w:r>
            <w:r w:rsidRPr="00206F83">
              <w:rPr>
                <w:rFonts w:asciiTheme="minorHAnsi" w:hAnsiTheme="minorHAnsi" w:cstheme="minorHAnsi"/>
                <w:sz w:val="16"/>
                <w:lang w:val="it-IT"/>
              </w:rPr>
              <w:t>straordinarie delle attrezzature durevoli (macchinari tecnici, arredi di particolare interesse, ecc.)</w:t>
            </w:r>
          </w:p>
        </w:tc>
      </w:tr>
      <w:tr w:rsidR="00DB1FF2" w:rsidRPr="00206F83" w14:paraId="11ADB92B" w14:textId="77777777" w:rsidTr="007D6C41">
        <w:trPr>
          <w:trHeight w:val="438"/>
        </w:trPr>
        <w:tc>
          <w:tcPr>
            <w:tcW w:w="516" w:type="dxa"/>
            <w:vMerge w:val="restart"/>
            <w:tcBorders>
              <w:top w:val="single" w:sz="2" w:space="0" w:color="001F5F"/>
              <w:right w:val="single" w:sz="2" w:space="0" w:color="001F5F"/>
            </w:tcBorders>
          </w:tcPr>
          <w:p w14:paraId="2FAA0221" w14:textId="77777777" w:rsidR="00DB1FF2" w:rsidRPr="00206F83" w:rsidRDefault="00DB1FF2" w:rsidP="007D6C41">
            <w:pPr>
              <w:pStyle w:val="TableParagraph"/>
              <w:spacing w:before="0"/>
              <w:rPr>
                <w:rFonts w:asciiTheme="minorHAnsi" w:hAnsiTheme="minorHAnsi" w:cstheme="minorHAnsi"/>
                <w:b/>
                <w:sz w:val="16"/>
                <w:lang w:val="it-IT"/>
              </w:rPr>
            </w:pPr>
          </w:p>
          <w:p w14:paraId="28208814" w14:textId="77777777" w:rsidR="00DB1FF2" w:rsidRPr="00206F83" w:rsidRDefault="00DB1FF2" w:rsidP="007D6C41">
            <w:pPr>
              <w:pStyle w:val="TableParagraph"/>
              <w:spacing w:before="0"/>
              <w:rPr>
                <w:rFonts w:asciiTheme="minorHAnsi" w:hAnsiTheme="minorHAnsi" w:cstheme="minorHAnsi"/>
                <w:b/>
                <w:sz w:val="16"/>
                <w:lang w:val="it-IT"/>
              </w:rPr>
            </w:pPr>
          </w:p>
          <w:p w14:paraId="031123D0" w14:textId="77777777" w:rsidR="00DB1FF2" w:rsidRPr="00206F83" w:rsidRDefault="00DB1FF2" w:rsidP="007D6C41">
            <w:pPr>
              <w:pStyle w:val="TableParagraph"/>
              <w:spacing w:before="0"/>
              <w:rPr>
                <w:rFonts w:asciiTheme="minorHAnsi" w:hAnsiTheme="minorHAnsi" w:cstheme="minorHAnsi"/>
                <w:b/>
                <w:sz w:val="16"/>
                <w:lang w:val="it-IT"/>
              </w:rPr>
            </w:pPr>
          </w:p>
          <w:p w14:paraId="43978D0C" w14:textId="77777777" w:rsidR="00DB1FF2" w:rsidRPr="00206F83" w:rsidRDefault="00DB1FF2" w:rsidP="007D6C41">
            <w:pPr>
              <w:pStyle w:val="TableParagraph"/>
              <w:spacing w:before="0"/>
              <w:rPr>
                <w:rFonts w:asciiTheme="minorHAnsi" w:hAnsiTheme="minorHAnsi" w:cstheme="minorHAnsi"/>
                <w:b/>
                <w:sz w:val="16"/>
                <w:lang w:val="it-IT"/>
              </w:rPr>
            </w:pPr>
          </w:p>
          <w:p w14:paraId="280ADED4" w14:textId="77777777" w:rsidR="00DB1FF2" w:rsidRPr="00206F83" w:rsidRDefault="00DB1FF2" w:rsidP="007D6C41">
            <w:pPr>
              <w:pStyle w:val="TableParagraph"/>
              <w:spacing w:before="0"/>
              <w:rPr>
                <w:rFonts w:asciiTheme="minorHAnsi" w:hAnsiTheme="minorHAnsi" w:cstheme="minorHAnsi"/>
                <w:b/>
                <w:sz w:val="16"/>
                <w:lang w:val="it-IT"/>
              </w:rPr>
            </w:pPr>
          </w:p>
          <w:p w14:paraId="441330D9" w14:textId="77777777" w:rsidR="00DB1FF2" w:rsidRPr="00206F83" w:rsidRDefault="00DB1FF2" w:rsidP="007D6C41">
            <w:pPr>
              <w:pStyle w:val="TableParagraph"/>
              <w:spacing w:before="128"/>
              <w:rPr>
                <w:rFonts w:asciiTheme="minorHAnsi" w:hAnsiTheme="minorHAnsi" w:cstheme="minorHAnsi"/>
                <w:b/>
                <w:sz w:val="16"/>
                <w:lang w:val="it-IT"/>
              </w:rPr>
            </w:pPr>
          </w:p>
          <w:p w14:paraId="2F45D9C3" w14:textId="77777777" w:rsidR="00DB1FF2" w:rsidRPr="00206F83" w:rsidRDefault="00DB1FF2" w:rsidP="007D6C41">
            <w:pPr>
              <w:pStyle w:val="TableParagraph"/>
              <w:spacing w:before="0"/>
              <w:ind w:left="114"/>
              <w:rPr>
                <w:rFonts w:asciiTheme="minorHAnsi" w:hAnsiTheme="minorHAnsi" w:cstheme="minorHAnsi"/>
                <w:sz w:val="16"/>
              </w:rPr>
            </w:pPr>
            <w:r w:rsidRPr="00206F83">
              <w:rPr>
                <w:rFonts w:asciiTheme="minorHAnsi" w:hAnsiTheme="minorHAnsi" w:cstheme="minorHAnsi"/>
                <w:spacing w:val="-4"/>
                <w:sz w:val="16"/>
              </w:rPr>
              <w:t>VI.2</w:t>
            </w:r>
          </w:p>
        </w:tc>
        <w:tc>
          <w:tcPr>
            <w:tcW w:w="2213" w:type="dxa"/>
            <w:vMerge w:val="restart"/>
            <w:tcBorders>
              <w:top w:val="single" w:sz="2" w:space="0" w:color="001F5F"/>
              <w:left w:val="single" w:sz="2" w:space="0" w:color="001F5F"/>
              <w:right w:val="single" w:sz="2" w:space="0" w:color="001F5F"/>
            </w:tcBorders>
          </w:tcPr>
          <w:p w14:paraId="25BFDB05" w14:textId="77777777" w:rsidR="00DB1FF2" w:rsidRPr="00206F83" w:rsidRDefault="00DB1FF2" w:rsidP="007D6C41">
            <w:pPr>
              <w:pStyle w:val="TableParagraph"/>
              <w:spacing w:before="0"/>
              <w:rPr>
                <w:rFonts w:asciiTheme="minorHAnsi" w:hAnsiTheme="minorHAnsi" w:cstheme="minorHAnsi"/>
                <w:b/>
                <w:sz w:val="16"/>
                <w:lang w:val="it-IT"/>
              </w:rPr>
            </w:pPr>
          </w:p>
          <w:p w14:paraId="4C4205BD" w14:textId="77777777" w:rsidR="00DB1FF2" w:rsidRPr="00206F83" w:rsidRDefault="00DB1FF2" w:rsidP="007D6C41">
            <w:pPr>
              <w:pStyle w:val="TableParagraph"/>
              <w:spacing w:before="0"/>
              <w:rPr>
                <w:rFonts w:asciiTheme="minorHAnsi" w:hAnsiTheme="minorHAnsi" w:cstheme="minorHAnsi"/>
                <w:b/>
                <w:sz w:val="16"/>
                <w:lang w:val="it-IT"/>
              </w:rPr>
            </w:pPr>
          </w:p>
          <w:p w14:paraId="1BE302F9" w14:textId="77777777" w:rsidR="00DB1FF2" w:rsidRPr="00206F83" w:rsidRDefault="00DB1FF2" w:rsidP="007D6C41">
            <w:pPr>
              <w:pStyle w:val="TableParagraph"/>
              <w:spacing w:before="0"/>
              <w:rPr>
                <w:rFonts w:asciiTheme="minorHAnsi" w:hAnsiTheme="minorHAnsi" w:cstheme="minorHAnsi"/>
                <w:b/>
                <w:sz w:val="16"/>
                <w:lang w:val="it-IT"/>
              </w:rPr>
            </w:pPr>
          </w:p>
          <w:p w14:paraId="6EF5BFBA" w14:textId="77777777" w:rsidR="00DB1FF2" w:rsidRPr="00206F83" w:rsidRDefault="00DB1FF2" w:rsidP="007D6C41">
            <w:pPr>
              <w:pStyle w:val="TableParagraph"/>
              <w:spacing w:before="0"/>
              <w:rPr>
                <w:rFonts w:asciiTheme="minorHAnsi" w:hAnsiTheme="minorHAnsi" w:cstheme="minorHAnsi"/>
                <w:b/>
                <w:sz w:val="16"/>
                <w:lang w:val="it-IT"/>
              </w:rPr>
            </w:pPr>
          </w:p>
          <w:p w14:paraId="64C94864" w14:textId="77777777" w:rsidR="00DB1FF2" w:rsidRPr="00206F83" w:rsidRDefault="00DB1FF2" w:rsidP="007D6C41">
            <w:pPr>
              <w:pStyle w:val="TableParagraph"/>
              <w:spacing w:before="0"/>
              <w:rPr>
                <w:rFonts w:asciiTheme="minorHAnsi" w:hAnsiTheme="minorHAnsi" w:cstheme="minorHAnsi"/>
                <w:b/>
                <w:sz w:val="16"/>
                <w:lang w:val="it-IT"/>
              </w:rPr>
            </w:pPr>
          </w:p>
          <w:p w14:paraId="18EB0DE8" w14:textId="77777777" w:rsidR="00DB1FF2" w:rsidRPr="00206F83" w:rsidRDefault="00DB1FF2" w:rsidP="007D6C41">
            <w:pPr>
              <w:pStyle w:val="TableParagraph"/>
              <w:spacing w:before="128"/>
              <w:rPr>
                <w:rFonts w:asciiTheme="minorHAnsi" w:hAnsiTheme="minorHAnsi" w:cstheme="minorHAnsi"/>
                <w:b/>
                <w:sz w:val="16"/>
                <w:lang w:val="it-IT"/>
              </w:rPr>
            </w:pPr>
          </w:p>
          <w:p w14:paraId="0C812E23" w14:textId="77777777" w:rsidR="00DB1FF2" w:rsidRPr="00206F83" w:rsidRDefault="00DB1FF2" w:rsidP="007D6C41">
            <w:pPr>
              <w:pStyle w:val="TableParagraph"/>
              <w:spacing w:before="0"/>
              <w:ind w:left="259"/>
              <w:rPr>
                <w:rFonts w:asciiTheme="minorHAnsi" w:hAnsiTheme="minorHAnsi" w:cstheme="minorHAnsi"/>
                <w:b/>
                <w:sz w:val="16"/>
                <w:lang w:val="it-IT"/>
              </w:rPr>
            </w:pPr>
            <w:r w:rsidRPr="00206F83">
              <w:rPr>
                <w:rFonts w:asciiTheme="minorHAnsi" w:hAnsiTheme="minorHAnsi" w:cstheme="minorHAnsi"/>
                <w:b/>
                <w:sz w:val="16"/>
                <w:lang w:val="it-IT"/>
              </w:rPr>
              <w:t>Uscite</w:t>
            </w:r>
            <w:r w:rsidRPr="00206F83">
              <w:rPr>
                <w:rFonts w:asciiTheme="minorHAnsi" w:hAnsiTheme="minorHAnsi" w:cstheme="minorHAnsi"/>
                <w:b/>
                <w:spacing w:val="-3"/>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2"/>
                <w:sz w:val="16"/>
                <w:lang w:val="it-IT"/>
              </w:rPr>
              <w:t xml:space="preserve"> </w:t>
            </w:r>
            <w:r w:rsidRPr="00206F83">
              <w:rPr>
                <w:rFonts w:asciiTheme="minorHAnsi" w:hAnsiTheme="minorHAnsi" w:cstheme="minorHAnsi"/>
                <w:b/>
                <w:sz w:val="16"/>
                <w:lang w:val="it-IT"/>
              </w:rPr>
              <w:t>piani</w:t>
            </w:r>
            <w:r w:rsidRPr="00206F83">
              <w:rPr>
                <w:rFonts w:asciiTheme="minorHAnsi" w:hAnsiTheme="minorHAnsi" w:cstheme="minorHAnsi"/>
                <w:b/>
                <w:spacing w:val="-3"/>
                <w:sz w:val="16"/>
                <w:lang w:val="it-IT"/>
              </w:rPr>
              <w:t xml:space="preserve"> </w:t>
            </w:r>
            <w:r w:rsidRPr="00206F83">
              <w:rPr>
                <w:rFonts w:asciiTheme="minorHAnsi" w:hAnsiTheme="minorHAnsi" w:cstheme="minorHAnsi"/>
                <w:b/>
                <w:sz w:val="16"/>
                <w:lang w:val="it-IT"/>
              </w:rPr>
              <w:t>di</w:t>
            </w:r>
            <w:r w:rsidRPr="00206F83">
              <w:rPr>
                <w:rFonts w:asciiTheme="minorHAnsi" w:hAnsiTheme="minorHAnsi" w:cstheme="minorHAnsi"/>
                <w:b/>
                <w:spacing w:val="-2"/>
                <w:sz w:val="16"/>
                <w:lang w:val="it-IT"/>
              </w:rPr>
              <w:t xml:space="preserve"> </w:t>
            </w:r>
            <w:r w:rsidRPr="00206F83">
              <w:rPr>
                <w:rFonts w:asciiTheme="minorHAnsi" w:hAnsiTheme="minorHAnsi" w:cstheme="minorHAnsi"/>
                <w:b/>
                <w:spacing w:val="-4"/>
                <w:sz w:val="16"/>
                <w:lang w:val="it-IT"/>
              </w:rPr>
              <w:t>spesa</w:t>
            </w:r>
          </w:p>
        </w:tc>
        <w:tc>
          <w:tcPr>
            <w:tcW w:w="737" w:type="dxa"/>
            <w:tcBorders>
              <w:top w:val="single" w:sz="2" w:space="0" w:color="001F5F"/>
              <w:left w:val="single" w:sz="2" w:space="0" w:color="001F5F"/>
              <w:bottom w:val="single" w:sz="2" w:space="0" w:color="D9D9D9"/>
              <w:right w:val="single" w:sz="2" w:space="0" w:color="001F5F"/>
            </w:tcBorders>
          </w:tcPr>
          <w:p w14:paraId="52D3B8AD" w14:textId="77777777" w:rsidR="00DB1FF2" w:rsidRPr="00206F83" w:rsidRDefault="00DB1FF2" w:rsidP="007D6C41">
            <w:pPr>
              <w:pStyle w:val="TableParagraph"/>
              <w:spacing w:before="133"/>
              <w:ind w:left="37" w:right="3"/>
              <w:jc w:val="center"/>
              <w:rPr>
                <w:rFonts w:asciiTheme="minorHAnsi" w:hAnsiTheme="minorHAnsi" w:cstheme="minorHAnsi"/>
                <w:sz w:val="16"/>
              </w:rPr>
            </w:pPr>
            <w:r w:rsidRPr="00206F83">
              <w:rPr>
                <w:rFonts w:asciiTheme="minorHAnsi" w:hAnsiTheme="minorHAnsi" w:cstheme="minorHAnsi"/>
                <w:spacing w:val="-2"/>
                <w:sz w:val="16"/>
              </w:rPr>
              <w:t>VI.2.1</w:t>
            </w:r>
          </w:p>
        </w:tc>
        <w:tc>
          <w:tcPr>
            <w:tcW w:w="7071" w:type="dxa"/>
            <w:tcBorders>
              <w:top w:val="single" w:sz="2" w:space="0" w:color="001F5F"/>
              <w:left w:val="single" w:sz="2" w:space="0" w:color="001F5F"/>
              <w:bottom w:val="single" w:sz="2" w:space="0" w:color="D9D9D9"/>
              <w:right w:val="single" w:sz="2" w:space="0" w:color="001F5F"/>
            </w:tcBorders>
          </w:tcPr>
          <w:p w14:paraId="1F609506" w14:textId="77777777" w:rsidR="00DB1FF2" w:rsidRPr="00206F83" w:rsidRDefault="00DB1FF2" w:rsidP="007D6C41">
            <w:pPr>
              <w:pStyle w:val="TableParagraph"/>
              <w:spacing w:before="133"/>
              <w:ind w:left="83"/>
              <w:rPr>
                <w:rFonts w:asciiTheme="minorHAnsi" w:hAnsiTheme="minorHAnsi" w:cstheme="minorHAnsi"/>
                <w:sz w:val="16"/>
              </w:rPr>
            </w:pPr>
            <w:r w:rsidRPr="00206F83">
              <w:rPr>
                <w:rFonts w:asciiTheme="minorHAnsi" w:hAnsiTheme="minorHAnsi" w:cstheme="minorHAnsi"/>
                <w:sz w:val="16"/>
              </w:rPr>
              <w:t>Partitario</w:t>
            </w:r>
            <w:r w:rsidRPr="00206F83">
              <w:rPr>
                <w:rFonts w:asciiTheme="minorHAnsi" w:hAnsiTheme="minorHAnsi" w:cstheme="minorHAnsi"/>
                <w:spacing w:val="-5"/>
                <w:sz w:val="16"/>
              </w:rPr>
              <w:t xml:space="preserve"> </w:t>
            </w:r>
            <w:r w:rsidRPr="00206F83">
              <w:rPr>
                <w:rFonts w:asciiTheme="minorHAnsi" w:hAnsiTheme="minorHAnsi" w:cstheme="minorHAnsi"/>
                <w:sz w:val="16"/>
              </w:rPr>
              <w:t>delle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Uscite</w:t>
            </w:r>
          </w:p>
        </w:tc>
        <w:tc>
          <w:tcPr>
            <w:tcW w:w="4018" w:type="dxa"/>
            <w:tcBorders>
              <w:top w:val="single" w:sz="2" w:space="0" w:color="001F5F"/>
              <w:left w:val="single" w:sz="2" w:space="0" w:color="001F5F"/>
              <w:bottom w:val="single" w:sz="2" w:space="0" w:color="D9D9D9"/>
            </w:tcBorders>
          </w:tcPr>
          <w:p w14:paraId="5741C84B" w14:textId="77777777" w:rsidR="00DB1FF2" w:rsidRPr="00206F83" w:rsidRDefault="00DB1FF2" w:rsidP="007D6C41">
            <w:pPr>
              <w:pStyle w:val="TableParagraph"/>
              <w:spacing w:before="133"/>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2FB186F" w14:textId="77777777" w:rsidTr="007D6C41">
        <w:trPr>
          <w:trHeight w:val="1249"/>
        </w:trPr>
        <w:tc>
          <w:tcPr>
            <w:tcW w:w="516" w:type="dxa"/>
            <w:vMerge/>
            <w:tcBorders>
              <w:top w:val="nil"/>
              <w:right w:val="single" w:sz="2" w:space="0" w:color="001F5F"/>
            </w:tcBorders>
          </w:tcPr>
          <w:p w14:paraId="50A56AE1" w14:textId="77777777" w:rsidR="00DB1FF2" w:rsidRPr="00206F83" w:rsidRDefault="00DB1FF2" w:rsidP="007D6C41">
            <w:pPr>
              <w:rPr>
                <w:rFonts w:cstheme="minorHAnsi"/>
                <w:sz w:val="2"/>
                <w:szCs w:val="2"/>
              </w:rPr>
            </w:pPr>
          </w:p>
        </w:tc>
        <w:tc>
          <w:tcPr>
            <w:tcW w:w="2213" w:type="dxa"/>
            <w:vMerge/>
            <w:tcBorders>
              <w:top w:val="nil"/>
              <w:left w:val="single" w:sz="2" w:space="0" w:color="001F5F"/>
              <w:right w:val="single" w:sz="2" w:space="0" w:color="001F5F"/>
            </w:tcBorders>
          </w:tcPr>
          <w:p w14:paraId="750225C8"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6E706702" w14:textId="77777777" w:rsidR="00DB1FF2" w:rsidRPr="00206F83" w:rsidRDefault="00DB1FF2" w:rsidP="007D6C41">
            <w:pPr>
              <w:pStyle w:val="TableParagraph"/>
              <w:spacing w:before="0"/>
              <w:rPr>
                <w:rFonts w:asciiTheme="minorHAnsi" w:hAnsiTheme="minorHAnsi" w:cstheme="minorHAnsi"/>
                <w:b/>
                <w:sz w:val="16"/>
              </w:rPr>
            </w:pPr>
          </w:p>
          <w:p w14:paraId="692CB395" w14:textId="77777777" w:rsidR="00DB1FF2" w:rsidRPr="00206F83" w:rsidRDefault="00DB1FF2" w:rsidP="007D6C41">
            <w:pPr>
              <w:pStyle w:val="TableParagraph"/>
              <w:spacing w:before="165"/>
              <w:rPr>
                <w:rFonts w:asciiTheme="minorHAnsi" w:hAnsiTheme="minorHAnsi" w:cstheme="minorHAnsi"/>
                <w:b/>
                <w:sz w:val="16"/>
              </w:rPr>
            </w:pPr>
          </w:p>
          <w:p w14:paraId="72F23EB5" w14:textId="77777777" w:rsidR="00DB1FF2" w:rsidRPr="00206F83" w:rsidRDefault="00DB1FF2" w:rsidP="007D6C41">
            <w:pPr>
              <w:pStyle w:val="TableParagraph"/>
              <w:spacing w:before="0"/>
              <w:ind w:left="37" w:right="3"/>
              <w:jc w:val="center"/>
              <w:rPr>
                <w:rFonts w:asciiTheme="minorHAnsi" w:hAnsiTheme="minorHAnsi" w:cstheme="minorHAnsi"/>
                <w:sz w:val="16"/>
              </w:rPr>
            </w:pPr>
            <w:r w:rsidRPr="00206F83">
              <w:rPr>
                <w:rFonts w:asciiTheme="minorHAnsi" w:hAnsiTheme="minorHAnsi" w:cstheme="minorHAnsi"/>
                <w:spacing w:val="-2"/>
                <w:sz w:val="16"/>
              </w:rPr>
              <w:t>VI.2.2</w:t>
            </w:r>
          </w:p>
        </w:tc>
        <w:tc>
          <w:tcPr>
            <w:tcW w:w="7071" w:type="dxa"/>
            <w:tcBorders>
              <w:top w:val="single" w:sz="2" w:space="0" w:color="D9D9D9"/>
              <w:left w:val="single" w:sz="2" w:space="0" w:color="001F5F"/>
              <w:bottom w:val="single" w:sz="2" w:space="0" w:color="D9D9D9"/>
              <w:right w:val="single" w:sz="2" w:space="0" w:color="001F5F"/>
            </w:tcBorders>
          </w:tcPr>
          <w:p w14:paraId="525C8EF4" w14:textId="77777777" w:rsidR="00DB1FF2" w:rsidRPr="00206F83" w:rsidRDefault="00DB1FF2" w:rsidP="007D6C41">
            <w:pPr>
              <w:pStyle w:val="TableParagraph"/>
              <w:spacing w:before="0"/>
              <w:rPr>
                <w:rFonts w:asciiTheme="minorHAnsi" w:hAnsiTheme="minorHAnsi" w:cstheme="minorHAnsi"/>
                <w:b/>
                <w:sz w:val="16"/>
                <w:lang w:val="it-IT"/>
              </w:rPr>
            </w:pPr>
          </w:p>
          <w:p w14:paraId="43E50161" w14:textId="77777777" w:rsidR="00DB1FF2" w:rsidRPr="00206F83" w:rsidRDefault="00DB1FF2" w:rsidP="007D6C41">
            <w:pPr>
              <w:pStyle w:val="TableParagraph"/>
              <w:spacing w:before="74"/>
              <w:rPr>
                <w:rFonts w:asciiTheme="minorHAnsi" w:hAnsiTheme="minorHAnsi" w:cstheme="minorHAnsi"/>
                <w:b/>
                <w:sz w:val="16"/>
                <w:lang w:val="it-IT"/>
              </w:rPr>
            </w:pPr>
          </w:p>
          <w:p w14:paraId="4372BECE" w14:textId="77777777" w:rsidR="00DB1FF2" w:rsidRPr="00206F83" w:rsidRDefault="00DB1FF2" w:rsidP="007D6C41">
            <w:pPr>
              <w:pStyle w:val="TableParagraph"/>
              <w:spacing w:before="0"/>
              <w:ind w:left="83"/>
              <w:rPr>
                <w:rFonts w:asciiTheme="minorHAnsi" w:hAnsiTheme="minorHAnsi" w:cstheme="minorHAnsi"/>
                <w:sz w:val="16"/>
                <w:lang w:val="it-IT"/>
              </w:rPr>
            </w:pPr>
            <w:r w:rsidRPr="00206F83">
              <w:rPr>
                <w:rFonts w:asciiTheme="minorHAnsi" w:hAnsiTheme="minorHAnsi" w:cstheme="minorHAnsi"/>
                <w:sz w:val="16"/>
                <w:lang w:val="it-IT"/>
              </w:rPr>
              <w:t>Mandati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pagamento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giustificativa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(ordinativi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acquisto,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buoni d’ordine, fatture, corrispondenza varia)</w:t>
            </w:r>
          </w:p>
        </w:tc>
        <w:tc>
          <w:tcPr>
            <w:tcW w:w="4018" w:type="dxa"/>
            <w:tcBorders>
              <w:top w:val="single" w:sz="2" w:space="0" w:color="D9D9D9"/>
              <w:left w:val="single" w:sz="2" w:space="0" w:color="001F5F"/>
              <w:bottom w:val="single" w:sz="2" w:space="0" w:color="D9D9D9"/>
            </w:tcBorders>
          </w:tcPr>
          <w:p w14:paraId="240EB323" w14:textId="77777777" w:rsidR="00DB1FF2" w:rsidRPr="00206F83" w:rsidRDefault="00DB1FF2" w:rsidP="007D6C41">
            <w:pPr>
              <w:pStyle w:val="TableParagraph"/>
              <w:spacing w:before="75"/>
              <w:ind w:left="85" w:right="43" w:firstLine="1"/>
              <w:jc w:val="center"/>
              <w:rPr>
                <w:rFonts w:asciiTheme="minorHAnsi" w:hAnsiTheme="minorHAnsi" w:cstheme="minorHAnsi"/>
                <w:sz w:val="16"/>
                <w:lang w:val="it-IT"/>
              </w:rPr>
            </w:pPr>
            <w:r w:rsidRPr="00206F83">
              <w:rPr>
                <w:rFonts w:asciiTheme="minorHAnsi" w:hAnsiTheme="minorHAnsi" w:cstheme="minorHAnsi"/>
                <w:sz w:val="16"/>
                <w:lang w:val="it-IT"/>
              </w:rPr>
              <w:t>Scartabili dopo 10 anni (previa verifica della conservazione dei rispettivi giornali di cassa e</w:t>
            </w:r>
            <w:r w:rsidRPr="00206F83">
              <w:rPr>
                <w:rFonts w:asciiTheme="minorHAnsi" w:hAnsiTheme="minorHAnsi" w:cstheme="minorHAnsi"/>
                <w:spacing w:val="40"/>
                <w:sz w:val="16"/>
                <w:lang w:val="it-IT"/>
              </w:rPr>
              <w:t xml:space="preserve"> </w:t>
            </w:r>
            <w:r w:rsidRPr="00206F83">
              <w:rPr>
                <w:rFonts w:asciiTheme="minorHAnsi" w:hAnsiTheme="minorHAnsi" w:cstheme="minorHAnsi"/>
                <w:sz w:val="16"/>
                <w:lang w:val="it-IT"/>
              </w:rPr>
              <w:t>partitari)</w:t>
            </w:r>
            <w:r w:rsidRPr="00206F83">
              <w:rPr>
                <w:rFonts w:asciiTheme="minorHAnsi" w:hAnsiTheme="minorHAnsi" w:cstheme="minorHAnsi"/>
                <w:spacing w:val="-11"/>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progetti,</w:t>
            </w:r>
            <w:r w:rsidRPr="00206F83">
              <w:rPr>
                <w:rFonts w:asciiTheme="minorHAnsi" w:hAnsiTheme="minorHAnsi" w:cstheme="minorHAnsi"/>
                <w:spacing w:val="-10"/>
                <w:sz w:val="16"/>
                <w:lang w:val="it-IT"/>
              </w:rPr>
              <w:t xml:space="preserve"> </w:t>
            </w:r>
            <w:r w:rsidRPr="00206F83">
              <w:rPr>
                <w:rFonts w:asciiTheme="minorHAnsi" w:hAnsiTheme="minorHAnsi" w:cstheme="minorHAnsi"/>
                <w:sz w:val="16"/>
                <w:lang w:val="it-IT"/>
              </w:rPr>
              <w:t>collaudi, perizie degli impianti e delle manutenzioni</w:t>
            </w:r>
            <w:r w:rsidRPr="00206F83">
              <w:rPr>
                <w:rFonts w:asciiTheme="minorHAnsi" w:hAnsiTheme="minorHAnsi" w:cstheme="minorHAnsi"/>
                <w:spacing w:val="40"/>
                <w:sz w:val="16"/>
                <w:lang w:val="it-IT"/>
              </w:rPr>
              <w:t xml:space="preserve"> </w:t>
            </w:r>
            <w:r w:rsidRPr="00206F83">
              <w:rPr>
                <w:rFonts w:asciiTheme="minorHAnsi" w:hAnsiTheme="minorHAnsi" w:cstheme="minorHAnsi"/>
                <w:sz w:val="16"/>
                <w:lang w:val="it-IT"/>
              </w:rPr>
              <w:t>straordinarie delle attrezzature durevoli (macchinari tecnici, arredi di particolare interesse, ecc.)</w:t>
            </w:r>
          </w:p>
        </w:tc>
      </w:tr>
      <w:tr w:rsidR="00DB1FF2" w:rsidRPr="00206F83" w14:paraId="400F2E71" w14:textId="77777777" w:rsidTr="007D6C41">
        <w:trPr>
          <w:trHeight w:val="428"/>
        </w:trPr>
        <w:tc>
          <w:tcPr>
            <w:tcW w:w="516" w:type="dxa"/>
            <w:vMerge/>
            <w:tcBorders>
              <w:top w:val="nil"/>
              <w:right w:val="single" w:sz="2" w:space="0" w:color="001F5F"/>
            </w:tcBorders>
          </w:tcPr>
          <w:p w14:paraId="55E5488B"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right w:val="single" w:sz="2" w:space="0" w:color="001F5F"/>
            </w:tcBorders>
          </w:tcPr>
          <w:p w14:paraId="581CDDC0"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bottom w:val="single" w:sz="2" w:space="0" w:color="D9D9D9"/>
              <w:right w:val="single" w:sz="2" w:space="0" w:color="001F5F"/>
            </w:tcBorders>
          </w:tcPr>
          <w:p w14:paraId="6674061C" w14:textId="77777777" w:rsidR="00DB1FF2" w:rsidRPr="00206F83" w:rsidRDefault="00DB1FF2" w:rsidP="007D6C41">
            <w:pPr>
              <w:pStyle w:val="TableParagraph"/>
              <w:spacing w:before="123"/>
              <w:ind w:left="37" w:right="3"/>
              <w:jc w:val="center"/>
              <w:rPr>
                <w:rFonts w:asciiTheme="minorHAnsi" w:hAnsiTheme="minorHAnsi" w:cstheme="minorHAnsi"/>
                <w:sz w:val="16"/>
              </w:rPr>
            </w:pPr>
            <w:r w:rsidRPr="00206F83">
              <w:rPr>
                <w:rFonts w:asciiTheme="minorHAnsi" w:hAnsiTheme="minorHAnsi" w:cstheme="minorHAnsi"/>
                <w:spacing w:val="-2"/>
                <w:sz w:val="16"/>
              </w:rPr>
              <w:t>VI.2.3</w:t>
            </w:r>
          </w:p>
        </w:tc>
        <w:tc>
          <w:tcPr>
            <w:tcW w:w="7071" w:type="dxa"/>
            <w:tcBorders>
              <w:top w:val="single" w:sz="2" w:space="0" w:color="D9D9D9"/>
              <w:left w:val="single" w:sz="2" w:space="0" w:color="001F5F"/>
              <w:bottom w:val="single" w:sz="2" w:space="0" w:color="D9D9D9"/>
              <w:right w:val="single" w:sz="2" w:space="0" w:color="001F5F"/>
            </w:tcBorders>
          </w:tcPr>
          <w:p w14:paraId="0C1B4794" w14:textId="77777777" w:rsidR="00DB1FF2" w:rsidRPr="00206F83" w:rsidRDefault="00DB1FF2" w:rsidP="007D6C41">
            <w:pPr>
              <w:pStyle w:val="TableParagraph"/>
              <w:spacing w:before="123"/>
              <w:ind w:left="83"/>
              <w:rPr>
                <w:rFonts w:asciiTheme="minorHAnsi" w:hAnsiTheme="minorHAnsi" w:cstheme="minorHAnsi"/>
                <w:sz w:val="16"/>
                <w:lang w:val="it-IT"/>
              </w:rPr>
            </w:pPr>
            <w:r w:rsidRPr="00206F83">
              <w:rPr>
                <w:rFonts w:asciiTheme="minorHAnsi" w:hAnsiTheme="minorHAnsi" w:cstheme="minorHAnsi"/>
                <w:sz w:val="16"/>
                <w:lang w:val="it-IT"/>
              </w:rPr>
              <w:t>Registro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spese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aperture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credito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rendiconto</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trimestrale</w:t>
            </w:r>
          </w:p>
        </w:tc>
        <w:tc>
          <w:tcPr>
            <w:tcW w:w="4018" w:type="dxa"/>
            <w:tcBorders>
              <w:top w:val="single" w:sz="2" w:space="0" w:color="D9D9D9"/>
              <w:left w:val="single" w:sz="2" w:space="0" w:color="001F5F"/>
              <w:bottom w:val="single" w:sz="2" w:space="0" w:color="D9D9D9"/>
            </w:tcBorders>
          </w:tcPr>
          <w:p w14:paraId="0D959F5B" w14:textId="77777777" w:rsidR="00DB1FF2" w:rsidRPr="00206F83" w:rsidRDefault="00DB1FF2" w:rsidP="007D6C41">
            <w:pPr>
              <w:pStyle w:val="TableParagraph"/>
              <w:spacing w:before="123"/>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5D641B8" w14:textId="77777777" w:rsidTr="007D6C41">
        <w:trPr>
          <w:trHeight w:val="442"/>
        </w:trPr>
        <w:tc>
          <w:tcPr>
            <w:tcW w:w="516" w:type="dxa"/>
            <w:vMerge/>
            <w:tcBorders>
              <w:top w:val="nil"/>
              <w:right w:val="single" w:sz="2" w:space="0" w:color="001F5F"/>
            </w:tcBorders>
          </w:tcPr>
          <w:p w14:paraId="21756A5D" w14:textId="77777777" w:rsidR="00DB1FF2" w:rsidRPr="00206F83" w:rsidRDefault="00DB1FF2" w:rsidP="007D6C41">
            <w:pPr>
              <w:rPr>
                <w:rFonts w:cstheme="minorHAnsi"/>
                <w:sz w:val="2"/>
                <w:szCs w:val="2"/>
              </w:rPr>
            </w:pPr>
          </w:p>
        </w:tc>
        <w:tc>
          <w:tcPr>
            <w:tcW w:w="2213" w:type="dxa"/>
            <w:vMerge/>
            <w:tcBorders>
              <w:top w:val="nil"/>
              <w:left w:val="single" w:sz="2" w:space="0" w:color="001F5F"/>
              <w:right w:val="single" w:sz="2" w:space="0" w:color="001F5F"/>
            </w:tcBorders>
          </w:tcPr>
          <w:p w14:paraId="307E25F0"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right w:val="single" w:sz="2" w:space="0" w:color="001F5F"/>
            </w:tcBorders>
          </w:tcPr>
          <w:p w14:paraId="72822BD8" w14:textId="77777777" w:rsidR="00DB1FF2" w:rsidRPr="00206F83" w:rsidRDefault="00DB1FF2" w:rsidP="007D6C41">
            <w:pPr>
              <w:pStyle w:val="TableParagraph"/>
              <w:spacing w:before="123"/>
              <w:ind w:left="37" w:right="3"/>
              <w:jc w:val="center"/>
              <w:rPr>
                <w:rFonts w:asciiTheme="minorHAnsi" w:hAnsiTheme="minorHAnsi" w:cstheme="minorHAnsi"/>
                <w:sz w:val="16"/>
              </w:rPr>
            </w:pPr>
            <w:r w:rsidRPr="00206F83">
              <w:rPr>
                <w:rFonts w:asciiTheme="minorHAnsi" w:hAnsiTheme="minorHAnsi" w:cstheme="minorHAnsi"/>
                <w:spacing w:val="-2"/>
                <w:sz w:val="16"/>
              </w:rPr>
              <w:t>VI.2.4</w:t>
            </w:r>
          </w:p>
        </w:tc>
        <w:tc>
          <w:tcPr>
            <w:tcW w:w="7071" w:type="dxa"/>
            <w:tcBorders>
              <w:top w:val="single" w:sz="2" w:space="0" w:color="D9D9D9"/>
              <w:left w:val="single" w:sz="2" w:space="0" w:color="001F5F"/>
              <w:right w:val="single" w:sz="2" w:space="0" w:color="001F5F"/>
            </w:tcBorders>
          </w:tcPr>
          <w:p w14:paraId="06D8FE80" w14:textId="77777777" w:rsidR="00DB1FF2" w:rsidRPr="00206F83" w:rsidRDefault="00DB1FF2" w:rsidP="007D6C41">
            <w:pPr>
              <w:pStyle w:val="TableParagraph"/>
              <w:spacing w:before="123"/>
              <w:ind w:left="83"/>
              <w:rPr>
                <w:rFonts w:asciiTheme="minorHAnsi" w:hAnsiTheme="minorHAnsi" w:cstheme="minorHAnsi"/>
                <w:sz w:val="16"/>
              </w:rPr>
            </w:pPr>
            <w:r w:rsidRPr="00206F83">
              <w:rPr>
                <w:rFonts w:asciiTheme="minorHAnsi" w:hAnsiTheme="minorHAnsi" w:cstheme="minorHAnsi"/>
                <w:sz w:val="16"/>
              </w:rPr>
              <w:t>Liquidazioni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consulenze</w:t>
            </w:r>
          </w:p>
        </w:tc>
        <w:tc>
          <w:tcPr>
            <w:tcW w:w="4018" w:type="dxa"/>
            <w:tcBorders>
              <w:top w:val="single" w:sz="2" w:space="0" w:color="D9D9D9"/>
              <w:left w:val="single" w:sz="2" w:space="0" w:color="001F5F"/>
            </w:tcBorders>
          </w:tcPr>
          <w:p w14:paraId="4DA81FBC" w14:textId="77777777" w:rsidR="00DB1FF2" w:rsidRPr="00206F83" w:rsidRDefault="00DB1FF2" w:rsidP="007D6C41">
            <w:pPr>
              <w:pStyle w:val="TableParagraph"/>
              <w:spacing w:before="123"/>
              <w:ind w:left="44" w:right="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bl>
    <w:p w14:paraId="47A40231" w14:textId="77777777" w:rsidR="00DB1FF2" w:rsidRPr="00206F83" w:rsidRDefault="00DB1FF2" w:rsidP="00DB1FF2">
      <w:pPr>
        <w:pStyle w:val="TableParagraph"/>
        <w:jc w:val="center"/>
        <w:rPr>
          <w:rFonts w:asciiTheme="minorHAnsi" w:hAnsiTheme="minorHAnsi" w:cstheme="minorHAnsi"/>
          <w:sz w:val="16"/>
        </w:rPr>
        <w:sectPr w:rsidR="00DB1FF2" w:rsidRPr="00206F83">
          <w:type w:val="continuous"/>
          <w:pgSz w:w="16840" w:h="11910" w:orient="landscape"/>
          <w:pgMar w:top="1100" w:right="992" w:bottom="900" w:left="992" w:header="0" w:footer="712" w:gutter="0"/>
          <w:cols w:space="720"/>
        </w:sectPr>
      </w:pPr>
    </w:p>
    <w:p w14:paraId="79F4DD2D"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516"/>
        <w:gridCol w:w="2213"/>
        <w:gridCol w:w="737"/>
        <w:gridCol w:w="7071"/>
        <w:gridCol w:w="4018"/>
      </w:tblGrid>
      <w:tr w:rsidR="00DB1FF2" w:rsidRPr="00206F83" w14:paraId="7BB45E89" w14:textId="77777777" w:rsidTr="007D6C41">
        <w:trPr>
          <w:trHeight w:val="455"/>
        </w:trPr>
        <w:tc>
          <w:tcPr>
            <w:tcW w:w="2729" w:type="dxa"/>
            <w:gridSpan w:val="2"/>
            <w:tcBorders>
              <w:bottom w:val="single" w:sz="2" w:space="0" w:color="001F5F"/>
              <w:right w:val="single" w:sz="2" w:space="0" w:color="001F5F"/>
            </w:tcBorders>
            <w:shd w:val="clear" w:color="auto" w:fill="D9E0F1"/>
          </w:tcPr>
          <w:p w14:paraId="41D5FD36" w14:textId="77777777" w:rsidR="00DB1FF2" w:rsidRPr="00206F83" w:rsidRDefault="00DB1FF2" w:rsidP="007D6C41">
            <w:pPr>
              <w:pStyle w:val="TableParagraph"/>
              <w:spacing w:before="137"/>
              <w:ind w:left="23"/>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26" w:type="dxa"/>
            <w:gridSpan w:val="3"/>
            <w:tcBorders>
              <w:left w:val="single" w:sz="2" w:space="0" w:color="001F5F"/>
              <w:bottom w:val="single" w:sz="2" w:space="0" w:color="001F5F"/>
            </w:tcBorders>
            <w:shd w:val="clear" w:color="auto" w:fill="F1F1F1"/>
          </w:tcPr>
          <w:p w14:paraId="495FCFD1" w14:textId="77777777" w:rsidR="00DB1FF2" w:rsidRPr="00206F83" w:rsidRDefault="00DB1FF2" w:rsidP="007D6C41">
            <w:pPr>
              <w:pStyle w:val="TableParagraph"/>
              <w:spacing w:before="137"/>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4EA90029" w14:textId="77777777" w:rsidTr="007D6C41">
        <w:trPr>
          <w:trHeight w:val="453"/>
        </w:trPr>
        <w:tc>
          <w:tcPr>
            <w:tcW w:w="516" w:type="dxa"/>
            <w:tcBorders>
              <w:top w:val="single" w:sz="2" w:space="0" w:color="001F5F"/>
              <w:bottom w:val="single" w:sz="2" w:space="0" w:color="001F5F"/>
              <w:right w:val="single" w:sz="2" w:space="0" w:color="001F5F"/>
            </w:tcBorders>
            <w:shd w:val="clear" w:color="auto" w:fill="1F4E78"/>
          </w:tcPr>
          <w:p w14:paraId="519BB743" w14:textId="77777777" w:rsidR="00DB1FF2" w:rsidRPr="00206F83" w:rsidRDefault="00DB1FF2" w:rsidP="007D6C41">
            <w:pPr>
              <w:pStyle w:val="TableParagraph"/>
              <w:spacing w:before="135"/>
              <w:ind w:left="20"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3" w:type="dxa"/>
            <w:tcBorders>
              <w:top w:val="single" w:sz="2" w:space="0" w:color="001F5F"/>
              <w:left w:val="single" w:sz="2" w:space="0" w:color="001F5F"/>
              <w:bottom w:val="single" w:sz="2" w:space="0" w:color="001F5F"/>
              <w:right w:val="single" w:sz="2" w:space="0" w:color="001F5F"/>
            </w:tcBorders>
            <w:shd w:val="clear" w:color="auto" w:fill="1F4E78"/>
          </w:tcPr>
          <w:p w14:paraId="5DD26B2A" w14:textId="77777777" w:rsidR="00DB1FF2" w:rsidRPr="00206F83" w:rsidRDefault="00DB1FF2" w:rsidP="007D6C41">
            <w:pPr>
              <w:pStyle w:val="TableParagraph"/>
              <w:spacing w:before="135"/>
              <w:ind w:left="96" w:right="65"/>
              <w:jc w:val="center"/>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37" w:type="dxa"/>
            <w:tcBorders>
              <w:top w:val="single" w:sz="2" w:space="0" w:color="001F5F"/>
              <w:left w:val="single" w:sz="2" w:space="0" w:color="001F5F"/>
              <w:bottom w:val="single" w:sz="2" w:space="0" w:color="001F5F"/>
              <w:right w:val="single" w:sz="2" w:space="0" w:color="001F5F"/>
            </w:tcBorders>
            <w:shd w:val="clear" w:color="auto" w:fill="1F4E78"/>
          </w:tcPr>
          <w:p w14:paraId="6C6624B0" w14:textId="77777777" w:rsidR="00DB1FF2" w:rsidRPr="00206F83" w:rsidRDefault="00DB1FF2" w:rsidP="007D6C41">
            <w:pPr>
              <w:pStyle w:val="TableParagraph"/>
              <w:spacing w:before="135"/>
              <w:ind w:left="37" w:right="3"/>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71" w:type="dxa"/>
            <w:tcBorders>
              <w:top w:val="single" w:sz="2" w:space="0" w:color="001F5F"/>
              <w:left w:val="single" w:sz="2" w:space="0" w:color="001F5F"/>
              <w:bottom w:val="single" w:sz="2" w:space="0" w:color="001F5F"/>
              <w:right w:val="single" w:sz="2" w:space="0" w:color="001F5F"/>
            </w:tcBorders>
            <w:shd w:val="clear" w:color="auto" w:fill="1F4E78"/>
          </w:tcPr>
          <w:p w14:paraId="259A6C80"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18" w:type="dxa"/>
            <w:tcBorders>
              <w:top w:val="single" w:sz="2" w:space="0" w:color="001F5F"/>
              <w:left w:val="single" w:sz="2" w:space="0" w:color="001F5F"/>
              <w:bottom w:val="single" w:sz="2" w:space="0" w:color="001F5F"/>
            </w:tcBorders>
            <w:shd w:val="clear" w:color="auto" w:fill="1F4E78"/>
          </w:tcPr>
          <w:p w14:paraId="30412804" w14:textId="77777777" w:rsidR="00DB1FF2" w:rsidRPr="00206F83" w:rsidRDefault="00DB1FF2" w:rsidP="007D6C41">
            <w:pPr>
              <w:pStyle w:val="TableParagraph"/>
              <w:spacing w:before="135"/>
              <w:ind w:left="44" w:right="3"/>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38BC4C9C" w14:textId="77777777" w:rsidTr="007D6C41">
        <w:trPr>
          <w:trHeight w:val="450"/>
        </w:trPr>
        <w:tc>
          <w:tcPr>
            <w:tcW w:w="516" w:type="dxa"/>
            <w:tcBorders>
              <w:top w:val="single" w:sz="2" w:space="0" w:color="001F5F"/>
              <w:bottom w:val="single" w:sz="2" w:space="0" w:color="001F5F"/>
              <w:right w:val="single" w:sz="2" w:space="0" w:color="001F5F"/>
            </w:tcBorders>
          </w:tcPr>
          <w:p w14:paraId="44781583" w14:textId="77777777" w:rsidR="00DB1FF2" w:rsidRPr="00206F83" w:rsidRDefault="00DB1FF2" w:rsidP="007D6C41">
            <w:pPr>
              <w:pStyle w:val="TableParagraph"/>
              <w:spacing w:before="133"/>
              <w:ind w:left="20"/>
              <w:jc w:val="center"/>
              <w:rPr>
                <w:rFonts w:asciiTheme="minorHAnsi" w:hAnsiTheme="minorHAnsi" w:cstheme="minorHAnsi"/>
                <w:sz w:val="16"/>
              </w:rPr>
            </w:pPr>
            <w:r w:rsidRPr="00206F83">
              <w:rPr>
                <w:rFonts w:asciiTheme="minorHAnsi" w:hAnsiTheme="minorHAnsi" w:cstheme="minorHAnsi"/>
                <w:spacing w:val="-4"/>
                <w:sz w:val="16"/>
              </w:rPr>
              <w:t>VI.2</w:t>
            </w:r>
          </w:p>
        </w:tc>
        <w:tc>
          <w:tcPr>
            <w:tcW w:w="2213" w:type="dxa"/>
            <w:tcBorders>
              <w:top w:val="single" w:sz="2" w:space="0" w:color="001F5F"/>
              <w:left w:val="single" w:sz="2" w:space="0" w:color="001F5F"/>
              <w:bottom w:val="single" w:sz="2" w:space="0" w:color="001F5F"/>
              <w:right w:val="single" w:sz="2" w:space="0" w:color="001F5F"/>
            </w:tcBorders>
          </w:tcPr>
          <w:p w14:paraId="4DDE1CA7" w14:textId="77777777" w:rsidR="00DB1FF2" w:rsidRPr="00206F83" w:rsidRDefault="00DB1FF2" w:rsidP="007D6C41">
            <w:pPr>
              <w:pStyle w:val="TableParagraph"/>
              <w:spacing w:before="133"/>
              <w:ind w:left="93" w:right="65"/>
              <w:jc w:val="center"/>
              <w:rPr>
                <w:rFonts w:asciiTheme="minorHAnsi" w:hAnsiTheme="minorHAnsi" w:cstheme="minorHAnsi"/>
                <w:b/>
                <w:sz w:val="16"/>
                <w:lang w:val="it-IT"/>
              </w:rPr>
            </w:pPr>
            <w:r w:rsidRPr="00206F83">
              <w:rPr>
                <w:rFonts w:asciiTheme="minorHAnsi" w:hAnsiTheme="minorHAnsi" w:cstheme="minorHAnsi"/>
                <w:b/>
                <w:sz w:val="16"/>
                <w:lang w:val="it-IT"/>
              </w:rPr>
              <w:t>Uscite</w:t>
            </w:r>
            <w:r w:rsidRPr="00206F83">
              <w:rPr>
                <w:rFonts w:asciiTheme="minorHAnsi" w:hAnsiTheme="minorHAnsi" w:cstheme="minorHAnsi"/>
                <w:b/>
                <w:spacing w:val="-3"/>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2"/>
                <w:sz w:val="16"/>
                <w:lang w:val="it-IT"/>
              </w:rPr>
              <w:t xml:space="preserve"> </w:t>
            </w:r>
            <w:r w:rsidRPr="00206F83">
              <w:rPr>
                <w:rFonts w:asciiTheme="minorHAnsi" w:hAnsiTheme="minorHAnsi" w:cstheme="minorHAnsi"/>
                <w:b/>
                <w:sz w:val="16"/>
                <w:lang w:val="it-IT"/>
              </w:rPr>
              <w:t>piani</w:t>
            </w:r>
            <w:r w:rsidRPr="00206F83">
              <w:rPr>
                <w:rFonts w:asciiTheme="minorHAnsi" w:hAnsiTheme="minorHAnsi" w:cstheme="minorHAnsi"/>
                <w:b/>
                <w:spacing w:val="-3"/>
                <w:sz w:val="16"/>
                <w:lang w:val="it-IT"/>
              </w:rPr>
              <w:t xml:space="preserve"> </w:t>
            </w:r>
            <w:r w:rsidRPr="00206F83">
              <w:rPr>
                <w:rFonts w:asciiTheme="minorHAnsi" w:hAnsiTheme="minorHAnsi" w:cstheme="minorHAnsi"/>
                <w:b/>
                <w:sz w:val="16"/>
                <w:lang w:val="it-IT"/>
              </w:rPr>
              <w:t>di</w:t>
            </w:r>
            <w:r w:rsidRPr="00206F83">
              <w:rPr>
                <w:rFonts w:asciiTheme="minorHAnsi" w:hAnsiTheme="minorHAnsi" w:cstheme="minorHAnsi"/>
                <w:b/>
                <w:spacing w:val="-2"/>
                <w:sz w:val="16"/>
                <w:lang w:val="it-IT"/>
              </w:rPr>
              <w:t xml:space="preserve"> </w:t>
            </w:r>
            <w:r w:rsidRPr="00206F83">
              <w:rPr>
                <w:rFonts w:asciiTheme="minorHAnsi" w:hAnsiTheme="minorHAnsi" w:cstheme="minorHAnsi"/>
                <w:b/>
                <w:spacing w:val="-4"/>
                <w:sz w:val="16"/>
                <w:lang w:val="it-IT"/>
              </w:rPr>
              <w:t>spesa</w:t>
            </w:r>
          </w:p>
        </w:tc>
        <w:tc>
          <w:tcPr>
            <w:tcW w:w="737" w:type="dxa"/>
            <w:tcBorders>
              <w:top w:val="single" w:sz="2" w:space="0" w:color="001F5F"/>
              <w:left w:val="single" w:sz="2" w:space="0" w:color="001F5F"/>
              <w:bottom w:val="single" w:sz="2" w:space="0" w:color="001F5F"/>
              <w:right w:val="single" w:sz="2" w:space="0" w:color="001F5F"/>
            </w:tcBorders>
          </w:tcPr>
          <w:p w14:paraId="5CFE193E" w14:textId="77777777" w:rsidR="00DB1FF2" w:rsidRPr="00206F83" w:rsidRDefault="00DB1FF2" w:rsidP="007D6C41">
            <w:pPr>
              <w:pStyle w:val="TableParagraph"/>
              <w:spacing w:before="133"/>
              <w:ind w:left="37" w:right="3"/>
              <w:jc w:val="center"/>
              <w:rPr>
                <w:rFonts w:asciiTheme="minorHAnsi" w:hAnsiTheme="minorHAnsi" w:cstheme="minorHAnsi"/>
                <w:sz w:val="16"/>
              </w:rPr>
            </w:pPr>
            <w:r w:rsidRPr="00206F83">
              <w:rPr>
                <w:rFonts w:asciiTheme="minorHAnsi" w:hAnsiTheme="minorHAnsi" w:cstheme="minorHAnsi"/>
                <w:spacing w:val="-2"/>
                <w:sz w:val="16"/>
              </w:rPr>
              <w:t>VI.2.5</w:t>
            </w:r>
          </w:p>
        </w:tc>
        <w:tc>
          <w:tcPr>
            <w:tcW w:w="7071" w:type="dxa"/>
            <w:tcBorders>
              <w:top w:val="single" w:sz="2" w:space="0" w:color="001F5F"/>
              <w:left w:val="single" w:sz="2" w:space="0" w:color="001F5F"/>
              <w:bottom w:val="single" w:sz="2" w:space="0" w:color="001F5F"/>
              <w:right w:val="single" w:sz="2" w:space="0" w:color="001F5F"/>
            </w:tcBorders>
          </w:tcPr>
          <w:p w14:paraId="1B1B52EA" w14:textId="77777777" w:rsidR="00DB1FF2" w:rsidRPr="00206F83" w:rsidRDefault="00DB1FF2" w:rsidP="007D6C41">
            <w:pPr>
              <w:pStyle w:val="TableParagraph"/>
              <w:spacing w:before="133"/>
              <w:ind w:left="83"/>
              <w:rPr>
                <w:rFonts w:asciiTheme="minorHAnsi" w:hAnsiTheme="minorHAnsi" w:cstheme="minorHAnsi"/>
                <w:sz w:val="16"/>
                <w:lang w:val="it-IT"/>
              </w:rPr>
            </w:pPr>
            <w:r w:rsidRPr="00206F83">
              <w:rPr>
                <w:rFonts w:asciiTheme="minorHAnsi" w:hAnsiTheme="minorHAnsi" w:cstheme="minorHAnsi"/>
                <w:sz w:val="16"/>
                <w:lang w:val="it-IT"/>
              </w:rPr>
              <w:t>Copie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delibere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determine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liquidazione</w:t>
            </w:r>
          </w:p>
        </w:tc>
        <w:tc>
          <w:tcPr>
            <w:tcW w:w="4018" w:type="dxa"/>
            <w:tcBorders>
              <w:top w:val="single" w:sz="2" w:space="0" w:color="001F5F"/>
              <w:left w:val="single" w:sz="2" w:space="0" w:color="001F5F"/>
              <w:bottom w:val="single" w:sz="2" w:space="0" w:color="001F5F"/>
            </w:tcBorders>
          </w:tcPr>
          <w:p w14:paraId="0248AA5C" w14:textId="77777777" w:rsidR="00DB1FF2" w:rsidRPr="00206F83" w:rsidRDefault="00DB1FF2" w:rsidP="007D6C41">
            <w:pPr>
              <w:pStyle w:val="TableParagraph"/>
              <w:spacing w:before="133"/>
              <w:ind w:left="44" w:right="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42036B27" w14:textId="77777777" w:rsidTr="007D6C41">
        <w:trPr>
          <w:trHeight w:val="453"/>
        </w:trPr>
        <w:tc>
          <w:tcPr>
            <w:tcW w:w="516" w:type="dxa"/>
            <w:vMerge w:val="restart"/>
            <w:tcBorders>
              <w:top w:val="single" w:sz="2" w:space="0" w:color="001F5F"/>
              <w:bottom w:val="single" w:sz="2" w:space="0" w:color="001F5F"/>
              <w:right w:val="single" w:sz="2" w:space="0" w:color="001F5F"/>
            </w:tcBorders>
          </w:tcPr>
          <w:p w14:paraId="2AD3D790" w14:textId="77777777" w:rsidR="00DB1FF2" w:rsidRPr="00206F83" w:rsidRDefault="00DB1FF2" w:rsidP="007D6C41">
            <w:pPr>
              <w:pStyle w:val="TableParagraph"/>
              <w:spacing w:before="0"/>
              <w:rPr>
                <w:rFonts w:asciiTheme="minorHAnsi" w:hAnsiTheme="minorHAnsi" w:cstheme="minorHAnsi"/>
                <w:b/>
                <w:sz w:val="16"/>
              </w:rPr>
            </w:pPr>
          </w:p>
          <w:p w14:paraId="1C018675" w14:textId="77777777" w:rsidR="00DB1FF2" w:rsidRPr="00206F83" w:rsidRDefault="00DB1FF2" w:rsidP="007D6C41">
            <w:pPr>
              <w:pStyle w:val="TableParagraph"/>
              <w:spacing w:before="0"/>
              <w:rPr>
                <w:rFonts w:asciiTheme="minorHAnsi" w:hAnsiTheme="minorHAnsi" w:cstheme="minorHAnsi"/>
                <w:b/>
                <w:sz w:val="16"/>
              </w:rPr>
            </w:pPr>
          </w:p>
          <w:p w14:paraId="018FF380" w14:textId="77777777" w:rsidR="00DB1FF2" w:rsidRPr="00206F83" w:rsidRDefault="00DB1FF2" w:rsidP="007D6C41">
            <w:pPr>
              <w:pStyle w:val="TableParagraph"/>
              <w:spacing w:before="0"/>
              <w:rPr>
                <w:rFonts w:asciiTheme="minorHAnsi" w:hAnsiTheme="minorHAnsi" w:cstheme="minorHAnsi"/>
                <w:b/>
                <w:sz w:val="16"/>
              </w:rPr>
            </w:pPr>
          </w:p>
          <w:p w14:paraId="0A7D236F" w14:textId="77777777" w:rsidR="00DB1FF2" w:rsidRPr="00206F83" w:rsidRDefault="00DB1FF2" w:rsidP="007D6C41">
            <w:pPr>
              <w:pStyle w:val="TableParagraph"/>
              <w:spacing w:before="0"/>
              <w:rPr>
                <w:rFonts w:asciiTheme="minorHAnsi" w:hAnsiTheme="minorHAnsi" w:cstheme="minorHAnsi"/>
                <w:b/>
                <w:sz w:val="16"/>
              </w:rPr>
            </w:pPr>
          </w:p>
          <w:p w14:paraId="7DC51A0F" w14:textId="77777777" w:rsidR="00DB1FF2" w:rsidRPr="00206F83" w:rsidRDefault="00DB1FF2" w:rsidP="007D6C41">
            <w:pPr>
              <w:pStyle w:val="TableParagraph"/>
              <w:spacing w:before="0"/>
              <w:rPr>
                <w:rFonts w:asciiTheme="minorHAnsi" w:hAnsiTheme="minorHAnsi" w:cstheme="minorHAnsi"/>
                <w:b/>
                <w:sz w:val="16"/>
              </w:rPr>
            </w:pPr>
          </w:p>
          <w:p w14:paraId="0D85BAC2" w14:textId="77777777" w:rsidR="00DB1FF2" w:rsidRPr="00206F83" w:rsidRDefault="00DB1FF2" w:rsidP="007D6C41">
            <w:pPr>
              <w:pStyle w:val="TableParagraph"/>
              <w:spacing w:before="0"/>
              <w:rPr>
                <w:rFonts w:asciiTheme="minorHAnsi" w:hAnsiTheme="minorHAnsi" w:cstheme="minorHAnsi"/>
                <w:b/>
                <w:sz w:val="16"/>
              </w:rPr>
            </w:pPr>
          </w:p>
          <w:p w14:paraId="5E5A6596" w14:textId="77777777" w:rsidR="00DB1FF2" w:rsidRPr="00206F83" w:rsidRDefault="00DB1FF2" w:rsidP="007D6C41">
            <w:pPr>
              <w:pStyle w:val="TableParagraph"/>
              <w:spacing w:before="0"/>
              <w:rPr>
                <w:rFonts w:asciiTheme="minorHAnsi" w:hAnsiTheme="minorHAnsi" w:cstheme="minorHAnsi"/>
                <w:b/>
                <w:sz w:val="16"/>
              </w:rPr>
            </w:pPr>
          </w:p>
          <w:p w14:paraId="4CF825C6" w14:textId="77777777" w:rsidR="00DB1FF2" w:rsidRPr="00206F83" w:rsidRDefault="00DB1FF2" w:rsidP="007D6C41">
            <w:pPr>
              <w:pStyle w:val="TableParagraph"/>
              <w:spacing w:before="0"/>
              <w:rPr>
                <w:rFonts w:asciiTheme="minorHAnsi" w:hAnsiTheme="minorHAnsi" w:cstheme="minorHAnsi"/>
                <w:b/>
                <w:sz w:val="16"/>
              </w:rPr>
            </w:pPr>
          </w:p>
          <w:p w14:paraId="66CE078D" w14:textId="77777777" w:rsidR="00DB1FF2" w:rsidRPr="00206F83" w:rsidRDefault="00DB1FF2" w:rsidP="007D6C41">
            <w:pPr>
              <w:pStyle w:val="TableParagraph"/>
              <w:spacing w:before="0"/>
              <w:rPr>
                <w:rFonts w:asciiTheme="minorHAnsi" w:hAnsiTheme="minorHAnsi" w:cstheme="minorHAnsi"/>
                <w:b/>
                <w:sz w:val="16"/>
              </w:rPr>
            </w:pPr>
          </w:p>
          <w:p w14:paraId="09049846" w14:textId="77777777" w:rsidR="00DB1FF2" w:rsidRPr="00206F83" w:rsidRDefault="00DB1FF2" w:rsidP="007D6C41">
            <w:pPr>
              <w:pStyle w:val="TableParagraph"/>
              <w:spacing w:before="129"/>
              <w:rPr>
                <w:rFonts w:asciiTheme="minorHAnsi" w:hAnsiTheme="minorHAnsi" w:cstheme="minorHAnsi"/>
                <w:b/>
                <w:sz w:val="16"/>
              </w:rPr>
            </w:pPr>
          </w:p>
          <w:p w14:paraId="10526610" w14:textId="77777777" w:rsidR="00DB1FF2" w:rsidRPr="00206F83" w:rsidRDefault="00DB1FF2" w:rsidP="007D6C41">
            <w:pPr>
              <w:pStyle w:val="TableParagraph"/>
              <w:spacing w:before="0"/>
              <w:ind w:left="114"/>
              <w:rPr>
                <w:rFonts w:asciiTheme="minorHAnsi" w:hAnsiTheme="minorHAnsi" w:cstheme="minorHAnsi"/>
                <w:sz w:val="16"/>
              </w:rPr>
            </w:pPr>
            <w:r w:rsidRPr="00206F83">
              <w:rPr>
                <w:rFonts w:asciiTheme="minorHAnsi" w:hAnsiTheme="minorHAnsi" w:cstheme="minorHAnsi"/>
                <w:spacing w:val="-4"/>
                <w:sz w:val="16"/>
              </w:rPr>
              <w:t>VI.3</w:t>
            </w:r>
          </w:p>
        </w:tc>
        <w:tc>
          <w:tcPr>
            <w:tcW w:w="2213" w:type="dxa"/>
            <w:vMerge w:val="restart"/>
            <w:tcBorders>
              <w:top w:val="single" w:sz="2" w:space="0" w:color="001F5F"/>
              <w:left w:val="single" w:sz="2" w:space="0" w:color="001F5F"/>
              <w:bottom w:val="single" w:sz="2" w:space="0" w:color="001F5F"/>
              <w:right w:val="single" w:sz="2" w:space="0" w:color="001F5F"/>
            </w:tcBorders>
          </w:tcPr>
          <w:p w14:paraId="442222DE" w14:textId="77777777" w:rsidR="00DB1FF2" w:rsidRPr="00206F83" w:rsidRDefault="00DB1FF2" w:rsidP="007D6C41">
            <w:pPr>
              <w:pStyle w:val="TableParagraph"/>
              <w:spacing w:before="0"/>
              <w:rPr>
                <w:rFonts w:asciiTheme="minorHAnsi" w:hAnsiTheme="minorHAnsi" w:cstheme="minorHAnsi"/>
                <w:b/>
                <w:sz w:val="16"/>
                <w:lang w:val="it-IT"/>
              </w:rPr>
            </w:pPr>
          </w:p>
          <w:p w14:paraId="6CA07B2F" w14:textId="77777777" w:rsidR="00DB1FF2" w:rsidRPr="00206F83" w:rsidRDefault="00DB1FF2" w:rsidP="007D6C41">
            <w:pPr>
              <w:pStyle w:val="TableParagraph"/>
              <w:spacing w:before="0"/>
              <w:rPr>
                <w:rFonts w:asciiTheme="minorHAnsi" w:hAnsiTheme="minorHAnsi" w:cstheme="minorHAnsi"/>
                <w:b/>
                <w:sz w:val="16"/>
                <w:lang w:val="it-IT"/>
              </w:rPr>
            </w:pPr>
          </w:p>
          <w:p w14:paraId="63A2A06D" w14:textId="77777777" w:rsidR="00DB1FF2" w:rsidRPr="00206F83" w:rsidRDefault="00DB1FF2" w:rsidP="007D6C41">
            <w:pPr>
              <w:pStyle w:val="TableParagraph"/>
              <w:spacing w:before="0"/>
              <w:rPr>
                <w:rFonts w:asciiTheme="minorHAnsi" w:hAnsiTheme="minorHAnsi" w:cstheme="minorHAnsi"/>
                <w:b/>
                <w:sz w:val="16"/>
                <w:lang w:val="it-IT"/>
              </w:rPr>
            </w:pPr>
          </w:p>
          <w:p w14:paraId="70F15414" w14:textId="77777777" w:rsidR="00DB1FF2" w:rsidRPr="00206F83" w:rsidRDefault="00DB1FF2" w:rsidP="007D6C41">
            <w:pPr>
              <w:pStyle w:val="TableParagraph"/>
              <w:spacing w:before="0"/>
              <w:rPr>
                <w:rFonts w:asciiTheme="minorHAnsi" w:hAnsiTheme="minorHAnsi" w:cstheme="minorHAnsi"/>
                <w:b/>
                <w:sz w:val="16"/>
                <w:lang w:val="it-IT"/>
              </w:rPr>
            </w:pPr>
          </w:p>
          <w:p w14:paraId="75338557" w14:textId="77777777" w:rsidR="00DB1FF2" w:rsidRPr="00206F83" w:rsidRDefault="00DB1FF2" w:rsidP="007D6C41">
            <w:pPr>
              <w:pStyle w:val="TableParagraph"/>
              <w:spacing w:before="0"/>
              <w:rPr>
                <w:rFonts w:asciiTheme="minorHAnsi" w:hAnsiTheme="minorHAnsi" w:cstheme="minorHAnsi"/>
                <w:b/>
                <w:sz w:val="16"/>
                <w:lang w:val="it-IT"/>
              </w:rPr>
            </w:pPr>
          </w:p>
          <w:p w14:paraId="548F4108" w14:textId="77777777" w:rsidR="00DB1FF2" w:rsidRPr="00206F83" w:rsidRDefault="00DB1FF2" w:rsidP="007D6C41">
            <w:pPr>
              <w:pStyle w:val="TableParagraph"/>
              <w:spacing w:before="0"/>
              <w:rPr>
                <w:rFonts w:asciiTheme="minorHAnsi" w:hAnsiTheme="minorHAnsi" w:cstheme="minorHAnsi"/>
                <w:b/>
                <w:sz w:val="16"/>
                <w:lang w:val="it-IT"/>
              </w:rPr>
            </w:pPr>
          </w:p>
          <w:p w14:paraId="16BEB570" w14:textId="77777777" w:rsidR="00DB1FF2" w:rsidRPr="00206F83" w:rsidRDefault="00DB1FF2" w:rsidP="007D6C41">
            <w:pPr>
              <w:pStyle w:val="TableParagraph"/>
              <w:spacing w:before="0"/>
              <w:rPr>
                <w:rFonts w:asciiTheme="minorHAnsi" w:hAnsiTheme="minorHAnsi" w:cstheme="minorHAnsi"/>
                <w:b/>
                <w:sz w:val="16"/>
                <w:lang w:val="it-IT"/>
              </w:rPr>
            </w:pPr>
          </w:p>
          <w:p w14:paraId="2D4341E3" w14:textId="77777777" w:rsidR="00DB1FF2" w:rsidRPr="00206F83" w:rsidRDefault="00DB1FF2" w:rsidP="007D6C41">
            <w:pPr>
              <w:pStyle w:val="TableParagraph"/>
              <w:spacing w:before="0"/>
              <w:rPr>
                <w:rFonts w:asciiTheme="minorHAnsi" w:hAnsiTheme="minorHAnsi" w:cstheme="minorHAnsi"/>
                <w:b/>
                <w:sz w:val="16"/>
                <w:lang w:val="it-IT"/>
              </w:rPr>
            </w:pPr>
          </w:p>
          <w:p w14:paraId="08435DC9" w14:textId="77777777" w:rsidR="00DB1FF2" w:rsidRPr="00206F83" w:rsidRDefault="00DB1FF2" w:rsidP="007D6C41">
            <w:pPr>
              <w:pStyle w:val="TableParagraph"/>
              <w:spacing w:before="128"/>
              <w:rPr>
                <w:rFonts w:asciiTheme="minorHAnsi" w:hAnsiTheme="minorHAnsi" w:cstheme="minorHAnsi"/>
                <w:b/>
                <w:sz w:val="16"/>
                <w:lang w:val="it-IT"/>
              </w:rPr>
            </w:pPr>
          </w:p>
          <w:p w14:paraId="1B71A3F7" w14:textId="77777777" w:rsidR="00DB1FF2" w:rsidRPr="00206F83" w:rsidRDefault="00DB1FF2" w:rsidP="007D6C41">
            <w:pPr>
              <w:pStyle w:val="TableParagraph"/>
              <w:spacing w:before="0"/>
              <w:ind w:left="427" w:hanging="293"/>
              <w:rPr>
                <w:rFonts w:asciiTheme="minorHAnsi" w:hAnsiTheme="minorHAnsi" w:cstheme="minorHAnsi"/>
                <w:b/>
                <w:sz w:val="16"/>
                <w:lang w:val="it-IT"/>
              </w:rPr>
            </w:pPr>
            <w:r w:rsidRPr="00206F83">
              <w:rPr>
                <w:rFonts w:asciiTheme="minorHAnsi" w:hAnsiTheme="minorHAnsi" w:cstheme="minorHAnsi"/>
                <w:b/>
                <w:sz w:val="16"/>
                <w:lang w:val="it-IT"/>
              </w:rPr>
              <w:t>Bilancio,</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tesoreria,</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cassa, istituti di credito e verifiche contabili</w:t>
            </w:r>
          </w:p>
        </w:tc>
        <w:tc>
          <w:tcPr>
            <w:tcW w:w="737" w:type="dxa"/>
            <w:tcBorders>
              <w:top w:val="single" w:sz="2" w:space="0" w:color="001F5F"/>
              <w:left w:val="single" w:sz="2" w:space="0" w:color="001F5F"/>
              <w:bottom w:val="single" w:sz="2" w:space="0" w:color="D9D9D9"/>
              <w:right w:val="single" w:sz="2" w:space="0" w:color="001F5F"/>
            </w:tcBorders>
          </w:tcPr>
          <w:p w14:paraId="71ABFA31" w14:textId="77777777" w:rsidR="00DB1FF2" w:rsidRPr="00206F83" w:rsidRDefault="00DB1FF2" w:rsidP="007D6C41">
            <w:pPr>
              <w:pStyle w:val="TableParagraph"/>
              <w:spacing w:before="135"/>
              <w:ind w:left="37" w:right="2"/>
              <w:jc w:val="center"/>
              <w:rPr>
                <w:rFonts w:asciiTheme="minorHAnsi" w:hAnsiTheme="minorHAnsi" w:cstheme="minorHAnsi"/>
                <w:sz w:val="16"/>
              </w:rPr>
            </w:pPr>
            <w:r w:rsidRPr="00206F83">
              <w:rPr>
                <w:rFonts w:asciiTheme="minorHAnsi" w:hAnsiTheme="minorHAnsi" w:cstheme="minorHAnsi"/>
                <w:spacing w:val="-2"/>
                <w:sz w:val="16"/>
              </w:rPr>
              <w:t>VI.3.1</w:t>
            </w:r>
          </w:p>
        </w:tc>
        <w:tc>
          <w:tcPr>
            <w:tcW w:w="7071" w:type="dxa"/>
            <w:tcBorders>
              <w:top w:val="single" w:sz="2" w:space="0" w:color="001F5F"/>
              <w:left w:val="single" w:sz="2" w:space="0" w:color="001F5F"/>
              <w:bottom w:val="single" w:sz="2" w:space="0" w:color="D9D9D9"/>
              <w:right w:val="single" w:sz="2" w:space="0" w:color="001F5F"/>
            </w:tcBorders>
          </w:tcPr>
          <w:p w14:paraId="6DAA243B"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Bilanci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programmi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annuali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consuntivi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originale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nell’unica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copia</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esistente)</w:t>
            </w:r>
          </w:p>
        </w:tc>
        <w:tc>
          <w:tcPr>
            <w:tcW w:w="4018" w:type="dxa"/>
            <w:tcBorders>
              <w:top w:val="single" w:sz="2" w:space="0" w:color="001F5F"/>
              <w:left w:val="single" w:sz="2" w:space="0" w:color="001F5F"/>
              <w:bottom w:val="single" w:sz="2" w:space="0" w:color="D9D9D9"/>
            </w:tcBorders>
          </w:tcPr>
          <w:p w14:paraId="333CE3FF"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9FCA8C6" w14:textId="77777777" w:rsidTr="007D6C41">
        <w:trPr>
          <w:trHeight w:val="453"/>
        </w:trPr>
        <w:tc>
          <w:tcPr>
            <w:tcW w:w="516" w:type="dxa"/>
            <w:vMerge/>
            <w:tcBorders>
              <w:top w:val="nil"/>
              <w:bottom w:val="single" w:sz="2" w:space="0" w:color="001F5F"/>
              <w:right w:val="single" w:sz="2" w:space="0" w:color="001F5F"/>
            </w:tcBorders>
          </w:tcPr>
          <w:p w14:paraId="183295E1"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67ACA2FD"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64F5C456"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VI.3.2</w:t>
            </w:r>
          </w:p>
        </w:tc>
        <w:tc>
          <w:tcPr>
            <w:tcW w:w="7071" w:type="dxa"/>
            <w:tcBorders>
              <w:top w:val="single" w:sz="2" w:space="0" w:color="D9D9D9"/>
              <w:left w:val="single" w:sz="2" w:space="0" w:color="001F5F"/>
              <w:bottom w:val="single" w:sz="2" w:space="0" w:color="D9D9D9"/>
              <w:right w:val="single" w:sz="2" w:space="0" w:color="001F5F"/>
            </w:tcBorders>
          </w:tcPr>
          <w:p w14:paraId="4379FDD2"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Giornale</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cassa</w:t>
            </w:r>
          </w:p>
        </w:tc>
        <w:tc>
          <w:tcPr>
            <w:tcW w:w="4018" w:type="dxa"/>
            <w:tcBorders>
              <w:top w:val="single" w:sz="2" w:space="0" w:color="D9D9D9"/>
              <w:left w:val="single" w:sz="2" w:space="0" w:color="001F5F"/>
              <w:bottom w:val="single" w:sz="2" w:space="0" w:color="D9D9D9"/>
            </w:tcBorders>
          </w:tcPr>
          <w:p w14:paraId="3A0B2E51"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A22B443" w14:textId="77777777" w:rsidTr="007D6C41">
        <w:trPr>
          <w:trHeight w:val="453"/>
        </w:trPr>
        <w:tc>
          <w:tcPr>
            <w:tcW w:w="516" w:type="dxa"/>
            <w:vMerge/>
            <w:tcBorders>
              <w:top w:val="nil"/>
              <w:bottom w:val="single" w:sz="2" w:space="0" w:color="001F5F"/>
              <w:right w:val="single" w:sz="2" w:space="0" w:color="001F5F"/>
            </w:tcBorders>
          </w:tcPr>
          <w:p w14:paraId="4CE39B7B"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52D09892"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2779FF8B"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VI.3.3</w:t>
            </w:r>
          </w:p>
        </w:tc>
        <w:tc>
          <w:tcPr>
            <w:tcW w:w="7071" w:type="dxa"/>
            <w:tcBorders>
              <w:top w:val="single" w:sz="2" w:space="0" w:color="D9D9D9"/>
              <w:left w:val="single" w:sz="2" w:space="0" w:color="001F5F"/>
              <w:bottom w:val="single" w:sz="2" w:space="0" w:color="D9D9D9"/>
              <w:right w:val="single" w:sz="2" w:space="0" w:color="001F5F"/>
            </w:tcBorders>
          </w:tcPr>
          <w:p w14:paraId="0E4D3D8F"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Convenzione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cassa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Istituto</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Cassiere</w:t>
            </w:r>
          </w:p>
        </w:tc>
        <w:tc>
          <w:tcPr>
            <w:tcW w:w="4018" w:type="dxa"/>
            <w:tcBorders>
              <w:top w:val="single" w:sz="2" w:space="0" w:color="D9D9D9"/>
              <w:left w:val="single" w:sz="2" w:space="0" w:color="001F5F"/>
              <w:bottom w:val="single" w:sz="2" w:space="0" w:color="D9D9D9"/>
            </w:tcBorders>
          </w:tcPr>
          <w:p w14:paraId="443F440E"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3A6480E2" w14:textId="77777777" w:rsidTr="007D6C41">
        <w:trPr>
          <w:trHeight w:val="453"/>
        </w:trPr>
        <w:tc>
          <w:tcPr>
            <w:tcW w:w="516" w:type="dxa"/>
            <w:vMerge/>
            <w:tcBorders>
              <w:top w:val="nil"/>
              <w:bottom w:val="single" w:sz="2" w:space="0" w:color="001F5F"/>
              <w:right w:val="single" w:sz="2" w:space="0" w:color="001F5F"/>
            </w:tcBorders>
          </w:tcPr>
          <w:p w14:paraId="306A4CC0"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790F367E"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57AA6A52"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VI.3.4</w:t>
            </w:r>
          </w:p>
        </w:tc>
        <w:tc>
          <w:tcPr>
            <w:tcW w:w="7071" w:type="dxa"/>
            <w:tcBorders>
              <w:top w:val="single" w:sz="2" w:space="0" w:color="D9D9D9"/>
              <w:left w:val="single" w:sz="2" w:space="0" w:color="001F5F"/>
              <w:bottom w:val="single" w:sz="2" w:space="0" w:color="D9D9D9"/>
              <w:right w:val="single" w:sz="2" w:space="0" w:color="001F5F"/>
            </w:tcBorders>
          </w:tcPr>
          <w:p w14:paraId="3FBDB0DE"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Rapporti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Istituto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Cassiere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(corrispondenza)</w:t>
            </w:r>
          </w:p>
        </w:tc>
        <w:tc>
          <w:tcPr>
            <w:tcW w:w="4018" w:type="dxa"/>
            <w:tcBorders>
              <w:top w:val="single" w:sz="2" w:space="0" w:color="D9D9D9"/>
              <w:left w:val="single" w:sz="2" w:space="0" w:color="001F5F"/>
              <w:bottom w:val="single" w:sz="2" w:space="0" w:color="D9D9D9"/>
            </w:tcBorders>
          </w:tcPr>
          <w:p w14:paraId="6B370FC2"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1926F919" w14:textId="77777777" w:rsidTr="007D6C41">
        <w:trPr>
          <w:trHeight w:val="453"/>
        </w:trPr>
        <w:tc>
          <w:tcPr>
            <w:tcW w:w="516" w:type="dxa"/>
            <w:vMerge/>
            <w:tcBorders>
              <w:top w:val="nil"/>
              <w:bottom w:val="single" w:sz="2" w:space="0" w:color="001F5F"/>
              <w:right w:val="single" w:sz="2" w:space="0" w:color="001F5F"/>
            </w:tcBorders>
          </w:tcPr>
          <w:p w14:paraId="3CB13E3C"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76AD5F5B"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743024E9"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VI.3.5</w:t>
            </w:r>
          </w:p>
        </w:tc>
        <w:tc>
          <w:tcPr>
            <w:tcW w:w="7071" w:type="dxa"/>
            <w:tcBorders>
              <w:top w:val="single" w:sz="2" w:space="0" w:color="D9D9D9"/>
              <w:left w:val="single" w:sz="2" w:space="0" w:color="001F5F"/>
              <w:bottom w:val="single" w:sz="2" w:space="0" w:color="D9D9D9"/>
              <w:right w:val="single" w:sz="2" w:space="0" w:color="001F5F"/>
            </w:tcBorders>
          </w:tcPr>
          <w:p w14:paraId="7604EC69"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Distinte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trasmissione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Tesoriere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reversali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mandati</w:t>
            </w:r>
          </w:p>
        </w:tc>
        <w:tc>
          <w:tcPr>
            <w:tcW w:w="4018" w:type="dxa"/>
            <w:tcBorders>
              <w:top w:val="single" w:sz="2" w:space="0" w:color="D9D9D9"/>
              <w:left w:val="single" w:sz="2" w:space="0" w:color="001F5F"/>
              <w:bottom w:val="single" w:sz="2" w:space="0" w:color="D9D9D9"/>
            </w:tcBorders>
          </w:tcPr>
          <w:p w14:paraId="35EE7C65"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1B86BDB6" w14:textId="77777777" w:rsidTr="007D6C41">
        <w:trPr>
          <w:trHeight w:val="451"/>
        </w:trPr>
        <w:tc>
          <w:tcPr>
            <w:tcW w:w="516" w:type="dxa"/>
            <w:vMerge/>
            <w:tcBorders>
              <w:top w:val="nil"/>
              <w:bottom w:val="single" w:sz="2" w:space="0" w:color="001F5F"/>
              <w:right w:val="single" w:sz="2" w:space="0" w:color="001F5F"/>
            </w:tcBorders>
          </w:tcPr>
          <w:p w14:paraId="072EF5B9"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2F95722E"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134A1C7D" w14:textId="77777777" w:rsidR="00DB1FF2" w:rsidRPr="00206F83" w:rsidRDefault="00DB1FF2" w:rsidP="007D6C41">
            <w:pPr>
              <w:pStyle w:val="TableParagraph"/>
              <w:spacing w:before="133"/>
              <w:ind w:left="37" w:right="3"/>
              <w:jc w:val="center"/>
              <w:rPr>
                <w:rFonts w:asciiTheme="minorHAnsi" w:hAnsiTheme="minorHAnsi" w:cstheme="minorHAnsi"/>
                <w:sz w:val="16"/>
              </w:rPr>
            </w:pPr>
            <w:r w:rsidRPr="00206F83">
              <w:rPr>
                <w:rFonts w:asciiTheme="minorHAnsi" w:hAnsiTheme="minorHAnsi" w:cstheme="minorHAnsi"/>
                <w:spacing w:val="-2"/>
                <w:sz w:val="16"/>
              </w:rPr>
              <w:t>VI.3.6</w:t>
            </w:r>
          </w:p>
        </w:tc>
        <w:tc>
          <w:tcPr>
            <w:tcW w:w="7071" w:type="dxa"/>
            <w:tcBorders>
              <w:top w:val="single" w:sz="2" w:space="0" w:color="D9D9D9"/>
              <w:left w:val="single" w:sz="2" w:space="0" w:color="001F5F"/>
              <w:bottom w:val="single" w:sz="2" w:space="0" w:color="D9D9D9"/>
              <w:right w:val="single" w:sz="2" w:space="0" w:color="001F5F"/>
            </w:tcBorders>
          </w:tcPr>
          <w:p w14:paraId="1D33AFB8" w14:textId="77777777" w:rsidR="00DB1FF2" w:rsidRPr="00206F83" w:rsidRDefault="00DB1FF2" w:rsidP="007D6C41">
            <w:pPr>
              <w:pStyle w:val="TableParagraph"/>
              <w:spacing w:before="133"/>
              <w:ind w:left="83"/>
              <w:rPr>
                <w:rFonts w:asciiTheme="minorHAnsi" w:hAnsiTheme="minorHAnsi" w:cstheme="minorHAnsi"/>
                <w:sz w:val="16"/>
                <w:lang w:val="it-IT"/>
              </w:rPr>
            </w:pPr>
            <w:r w:rsidRPr="00206F83">
              <w:rPr>
                <w:rFonts w:asciiTheme="minorHAnsi" w:hAnsiTheme="minorHAnsi" w:cstheme="minorHAnsi"/>
                <w:sz w:val="16"/>
                <w:lang w:val="it-IT"/>
              </w:rPr>
              <w:t>Estratti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bancari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postali</w:t>
            </w:r>
          </w:p>
        </w:tc>
        <w:tc>
          <w:tcPr>
            <w:tcW w:w="4018" w:type="dxa"/>
            <w:tcBorders>
              <w:top w:val="single" w:sz="2" w:space="0" w:color="D9D9D9"/>
              <w:left w:val="single" w:sz="2" w:space="0" w:color="001F5F"/>
              <w:bottom w:val="single" w:sz="2" w:space="0" w:color="D9D9D9"/>
            </w:tcBorders>
          </w:tcPr>
          <w:p w14:paraId="62E8E42F" w14:textId="77777777" w:rsidR="00DB1FF2" w:rsidRPr="00206F83" w:rsidRDefault="00DB1FF2" w:rsidP="007D6C41">
            <w:pPr>
              <w:pStyle w:val="TableParagraph"/>
              <w:spacing w:before="133"/>
              <w:ind w:left="44" w:right="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246DB95B" w14:textId="77777777" w:rsidTr="007D6C41">
        <w:trPr>
          <w:trHeight w:val="453"/>
        </w:trPr>
        <w:tc>
          <w:tcPr>
            <w:tcW w:w="516" w:type="dxa"/>
            <w:vMerge/>
            <w:tcBorders>
              <w:top w:val="nil"/>
              <w:bottom w:val="single" w:sz="2" w:space="0" w:color="001F5F"/>
              <w:right w:val="single" w:sz="2" w:space="0" w:color="001F5F"/>
            </w:tcBorders>
          </w:tcPr>
          <w:p w14:paraId="1B28B268"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0350F79B"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5437B526"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VI.3.7</w:t>
            </w:r>
          </w:p>
        </w:tc>
        <w:tc>
          <w:tcPr>
            <w:tcW w:w="7071" w:type="dxa"/>
            <w:tcBorders>
              <w:top w:val="single" w:sz="2" w:space="0" w:color="D9D9D9"/>
              <w:left w:val="single" w:sz="2" w:space="0" w:color="001F5F"/>
              <w:bottom w:val="single" w:sz="2" w:space="0" w:color="D9D9D9"/>
              <w:right w:val="single" w:sz="2" w:space="0" w:color="001F5F"/>
            </w:tcBorders>
          </w:tcPr>
          <w:p w14:paraId="782D435A"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Registro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operazioni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conto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corrente</w:t>
            </w:r>
            <w:r w:rsidRPr="00206F83">
              <w:rPr>
                <w:rFonts w:asciiTheme="minorHAnsi" w:hAnsiTheme="minorHAnsi" w:cstheme="minorHAnsi"/>
                <w:spacing w:val="-2"/>
                <w:sz w:val="16"/>
                <w:lang w:val="it-IT"/>
              </w:rPr>
              <w:t xml:space="preserve"> postale</w:t>
            </w:r>
          </w:p>
        </w:tc>
        <w:tc>
          <w:tcPr>
            <w:tcW w:w="4018" w:type="dxa"/>
            <w:tcBorders>
              <w:top w:val="single" w:sz="2" w:space="0" w:color="D9D9D9"/>
              <w:left w:val="single" w:sz="2" w:space="0" w:color="001F5F"/>
              <w:bottom w:val="single" w:sz="2" w:space="0" w:color="D9D9D9"/>
            </w:tcBorders>
          </w:tcPr>
          <w:p w14:paraId="7B7DCEA6" w14:textId="77777777" w:rsidR="00DB1FF2" w:rsidRPr="00206F83" w:rsidRDefault="00DB1FF2" w:rsidP="007D6C41">
            <w:pPr>
              <w:pStyle w:val="TableParagraph"/>
              <w:spacing w:before="135"/>
              <w:ind w:left="44" w:right="2"/>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anni</w:t>
            </w:r>
          </w:p>
        </w:tc>
      </w:tr>
      <w:tr w:rsidR="00DB1FF2" w:rsidRPr="00206F83" w14:paraId="594ABC03" w14:textId="77777777" w:rsidTr="007D6C41">
        <w:trPr>
          <w:trHeight w:val="453"/>
        </w:trPr>
        <w:tc>
          <w:tcPr>
            <w:tcW w:w="516" w:type="dxa"/>
            <w:vMerge/>
            <w:tcBorders>
              <w:top w:val="nil"/>
              <w:bottom w:val="single" w:sz="2" w:space="0" w:color="001F5F"/>
              <w:right w:val="single" w:sz="2" w:space="0" w:color="001F5F"/>
            </w:tcBorders>
          </w:tcPr>
          <w:p w14:paraId="206CA610"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032B6AAA"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33A7ADBC"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VI.3.8</w:t>
            </w:r>
          </w:p>
        </w:tc>
        <w:tc>
          <w:tcPr>
            <w:tcW w:w="7071" w:type="dxa"/>
            <w:tcBorders>
              <w:top w:val="single" w:sz="2" w:space="0" w:color="D9D9D9"/>
              <w:left w:val="single" w:sz="2" w:space="0" w:color="001F5F"/>
              <w:bottom w:val="single" w:sz="2" w:space="0" w:color="D9D9D9"/>
              <w:right w:val="single" w:sz="2" w:space="0" w:color="001F5F"/>
            </w:tcBorders>
          </w:tcPr>
          <w:p w14:paraId="42C0E50F"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Bollettini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corrente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postale,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ricevute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versamento</w:t>
            </w:r>
          </w:p>
        </w:tc>
        <w:tc>
          <w:tcPr>
            <w:tcW w:w="4018" w:type="dxa"/>
            <w:tcBorders>
              <w:top w:val="single" w:sz="2" w:space="0" w:color="D9D9D9"/>
              <w:left w:val="single" w:sz="2" w:space="0" w:color="001F5F"/>
              <w:bottom w:val="single" w:sz="2" w:space="0" w:color="D9D9D9"/>
            </w:tcBorders>
          </w:tcPr>
          <w:p w14:paraId="7D20402B"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34EB97A8" w14:textId="77777777" w:rsidTr="007D6C41">
        <w:trPr>
          <w:trHeight w:val="453"/>
        </w:trPr>
        <w:tc>
          <w:tcPr>
            <w:tcW w:w="516" w:type="dxa"/>
            <w:vMerge/>
            <w:tcBorders>
              <w:top w:val="nil"/>
              <w:bottom w:val="single" w:sz="2" w:space="0" w:color="001F5F"/>
              <w:right w:val="single" w:sz="2" w:space="0" w:color="001F5F"/>
            </w:tcBorders>
          </w:tcPr>
          <w:p w14:paraId="231BABD0"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779B138A"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001F5F"/>
              <w:right w:val="single" w:sz="2" w:space="0" w:color="001F5F"/>
            </w:tcBorders>
          </w:tcPr>
          <w:p w14:paraId="13499231"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VI.3.9</w:t>
            </w:r>
          </w:p>
        </w:tc>
        <w:tc>
          <w:tcPr>
            <w:tcW w:w="7071" w:type="dxa"/>
            <w:tcBorders>
              <w:top w:val="single" w:sz="2" w:space="0" w:color="D9D9D9"/>
              <w:left w:val="single" w:sz="2" w:space="0" w:color="001F5F"/>
              <w:bottom w:val="single" w:sz="2" w:space="0" w:color="001F5F"/>
              <w:right w:val="single" w:sz="2" w:space="0" w:color="001F5F"/>
            </w:tcBorders>
          </w:tcPr>
          <w:p w14:paraId="087A1B6D"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riguardante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l'insediamento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Revisori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4"/>
                <w:sz w:val="16"/>
                <w:lang w:val="it-IT"/>
              </w:rPr>
              <w:t>conti</w:t>
            </w:r>
          </w:p>
        </w:tc>
        <w:tc>
          <w:tcPr>
            <w:tcW w:w="4018" w:type="dxa"/>
            <w:tcBorders>
              <w:top w:val="single" w:sz="2" w:space="0" w:color="D9D9D9"/>
              <w:left w:val="single" w:sz="2" w:space="0" w:color="001F5F"/>
              <w:bottom w:val="single" w:sz="2" w:space="0" w:color="001F5F"/>
            </w:tcBorders>
          </w:tcPr>
          <w:p w14:paraId="4F7ACBDC"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2B290DB" w14:textId="77777777" w:rsidTr="007D6C41">
        <w:trPr>
          <w:trHeight w:val="524"/>
        </w:trPr>
        <w:tc>
          <w:tcPr>
            <w:tcW w:w="516" w:type="dxa"/>
            <w:vMerge w:val="restart"/>
            <w:tcBorders>
              <w:top w:val="single" w:sz="2" w:space="0" w:color="001F5F"/>
              <w:bottom w:val="single" w:sz="12" w:space="0" w:color="1F3763"/>
              <w:right w:val="single" w:sz="2" w:space="0" w:color="001F5F"/>
            </w:tcBorders>
          </w:tcPr>
          <w:p w14:paraId="4D25CE9D" w14:textId="77777777" w:rsidR="00DB1FF2" w:rsidRPr="00206F83" w:rsidRDefault="00DB1FF2" w:rsidP="007D6C41">
            <w:pPr>
              <w:pStyle w:val="TableParagraph"/>
              <w:spacing w:before="0"/>
              <w:rPr>
                <w:rFonts w:asciiTheme="minorHAnsi" w:hAnsiTheme="minorHAnsi" w:cstheme="minorHAnsi"/>
                <w:b/>
                <w:sz w:val="16"/>
              </w:rPr>
            </w:pPr>
          </w:p>
          <w:p w14:paraId="3E743AEC" w14:textId="77777777" w:rsidR="00DB1FF2" w:rsidRPr="00206F83" w:rsidRDefault="00DB1FF2" w:rsidP="007D6C41">
            <w:pPr>
              <w:pStyle w:val="TableParagraph"/>
              <w:spacing w:before="0"/>
              <w:rPr>
                <w:rFonts w:asciiTheme="minorHAnsi" w:hAnsiTheme="minorHAnsi" w:cstheme="minorHAnsi"/>
                <w:b/>
                <w:sz w:val="16"/>
              </w:rPr>
            </w:pPr>
          </w:p>
          <w:p w14:paraId="0C053A11" w14:textId="77777777" w:rsidR="00DB1FF2" w:rsidRPr="00206F83" w:rsidRDefault="00DB1FF2" w:rsidP="007D6C41">
            <w:pPr>
              <w:pStyle w:val="TableParagraph"/>
              <w:spacing w:before="0"/>
              <w:rPr>
                <w:rFonts w:asciiTheme="minorHAnsi" w:hAnsiTheme="minorHAnsi" w:cstheme="minorHAnsi"/>
                <w:b/>
                <w:sz w:val="16"/>
              </w:rPr>
            </w:pPr>
          </w:p>
          <w:p w14:paraId="3F9158D8" w14:textId="77777777" w:rsidR="00DB1FF2" w:rsidRPr="00206F83" w:rsidRDefault="00DB1FF2" w:rsidP="007D6C41">
            <w:pPr>
              <w:pStyle w:val="TableParagraph"/>
              <w:spacing w:before="0"/>
              <w:rPr>
                <w:rFonts w:asciiTheme="minorHAnsi" w:hAnsiTheme="minorHAnsi" w:cstheme="minorHAnsi"/>
                <w:b/>
                <w:sz w:val="16"/>
              </w:rPr>
            </w:pPr>
          </w:p>
          <w:p w14:paraId="460A38ED" w14:textId="77777777" w:rsidR="00DB1FF2" w:rsidRPr="00206F83" w:rsidRDefault="00DB1FF2" w:rsidP="007D6C41">
            <w:pPr>
              <w:pStyle w:val="TableParagraph"/>
              <w:spacing w:before="0"/>
              <w:rPr>
                <w:rFonts w:asciiTheme="minorHAnsi" w:hAnsiTheme="minorHAnsi" w:cstheme="minorHAnsi"/>
                <w:b/>
                <w:sz w:val="16"/>
              </w:rPr>
            </w:pPr>
          </w:p>
          <w:p w14:paraId="1136A980" w14:textId="77777777" w:rsidR="00DB1FF2" w:rsidRPr="00206F83" w:rsidRDefault="00DB1FF2" w:rsidP="007D6C41">
            <w:pPr>
              <w:pStyle w:val="TableParagraph"/>
              <w:spacing w:before="0"/>
              <w:rPr>
                <w:rFonts w:asciiTheme="minorHAnsi" w:hAnsiTheme="minorHAnsi" w:cstheme="minorHAnsi"/>
                <w:b/>
                <w:sz w:val="16"/>
              </w:rPr>
            </w:pPr>
          </w:p>
          <w:p w14:paraId="79115F53" w14:textId="77777777" w:rsidR="00DB1FF2" w:rsidRPr="00206F83" w:rsidRDefault="00DB1FF2" w:rsidP="007D6C41">
            <w:pPr>
              <w:pStyle w:val="TableParagraph"/>
              <w:spacing w:before="0"/>
              <w:rPr>
                <w:rFonts w:asciiTheme="minorHAnsi" w:hAnsiTheme="minorHAnsi" w:cstheme="minorHAnsi"/>
                <w:b/>
                <w:sz w:val="16"/>
              </w:rPr>
            </w:pPr>
          </w:p>
          <w:p w14:paraId="2A82EC76" w14:textId="77777777" w:rsidR="00DB1FF2" w:rsidRPr="00206F83" w:rsidRDefault="00DB1FF2" w:rsidP="007D6C41">
            <w:pPr>
              <w:pStyle w:val="TableParagraph"/>
              <w:spacing w:before="0"/>
              <w:rPr>
                <w:rFonts w:asciiTheme="minorHAnsi" w:hAnsiTheme="minorHAnsi" w:cstheme="minorHAnsi"/>
                <w:b/>
                <w:sz w:val="16"/>
              </w:rPr>
            </w:pPr>
          </w:p>
          <w:p w14:paraId="7BB647B3" w14:textId="77777777" w:rsidR="00DB1FF2" w:rsidRPr="00206F83" w:rsidRDefault="00DB1FF2" w:rsidP="007D6C41">
            <w:pPr>
              <w:pStyle w:val="TableParagraph"/>
              <w:spacing w:before="0"/>
              <w:rPr>
                <w:rFonts w:asciiTheme="minorHAnsi" w:hAnsiTheme="minorHAnsi" w:cstheme="minorHAnsi"/>
                <w:b/>
                <w:sz w:val="16"/>
              </w:rPr>
            </w:pPr>
          </w:p>
          <w:p w14:paraId="1AE9A041" w14:textId="77777777" w:rsidR="00DB1FF2" w:rsidRPr="00206F83" w:rsidRDefault="00DB1FF2" w:rsidP="007D6C41">
            <w:pPr>
              <w:pStyle w:val="TableParagraph"/>
              <w:spacing w:before="73"/>
              <w:rPr>
                <w:rFonts w:asciiTheme="minorHAnsi" w:hAnsiTheme="minorHAnsi" w:cstheme="minorHAnsi"/>
                <w:b/>
                <w:sz w:val="16"/>
              </w:rPr>
            </w:pPr>
          </w:p>
          <w:p w14:paraId="0FB5AB9E" w14:textId="77777777" w:rsidR="00DB1FF2" w:rsidRPr="00206F83" w:rsidRDefault="00DB1FF2" w:rsidP="007D6C41">
            <w:pPr>
              <w:pStyle w:val="TableParagraph"/>
              <w:spacing w:before="1"/>
              <w:ind w:left="114"/>
              <w:rPr>
                <w:rFonts w:asciiTheme="minorHAnsi" w:hAnsiTheme="minorHAnsi" w:cstheme="minorHAnsi"/>
                <w:sz w:val="16"/>
              </w:rPr>
            </w:pPr>
            <w:r w:rsidRPr="00206F83">
              <w:rPr>
                <w:rFonts w:asciiTheme="minorHAnsi" w:hAnsiTheme="minorHAnsi" w:cstheme="minorHAnsi"/>
                <w:spacing w:val="-4"/>
                <w:sz w:val="16"/>
              </w:rPr>
              <w:t>VI.4</w:t>
            </w:r>
          </w:p>
        </w:tc>
        <w:tc>
          <w:tcPr>
            <w:tcW w:w="2213" w:type="dxa"/>
            <w:vMerge w:val="restart"/>
            <w:tcBorders>
              <w:top w:val="single" w:sz="2" w:space="0" w:color="001F5F"/>
              <w:left w:val="single" w:sz="2" w:space="0" w:color="001F5F"/>
              <w:bottom w:val="single" w:sz="12" w:space="0" w:color="1F3763"/>
              <w:right w:val="single" w:sz="2" w:space="0" w:color="001F5F"/>
            </w:tcBorders>
          </w:tcPr>
          <w:p w14:paraId="4785833F" w14:textId="77777777" w:rsidR="00DB1FF2" w:rsidRPr="00206F83" w:rsidRDefault="00DB1FF2" w:rsidP="007D6C41">
            <w:pPr>
              <w:pStyle w:val="TableParagraph"/>
              <w:spacing w:before="0"/>
              <w:rPr>
                <w:rFonts w:asciiTheme="minorHAnsi" w:hAnsiTheme="minorHAnsi" w:cstheme="minorHAnsi"/>
                <w:b/>
                <w:sz w:val="16"/>
                <w:lang w:val="it-IT"/>
              </w:rPr>
            </w:pPr>
          </w:p>
          <w:p w14:paraId="6808E03A" w14:textId="77777777" w:rsidR="00DB1FF2" w:rsidRPr="00206F83" w:rsidRDefault="00DB1FF2" w:rsidP="007D6C41">
            <w:pPr>
              <w:pStyle w:val="TableParagraph"/>
              <w:spacing w:before="0"/>
              <w:rPr>
                <w:rFonts w:asciiTheme="minorHAnsi" w:hAnsiTheme="minorHAnsi" w:cstheme="minorHAnsi"/>
                <w:b/>
                <w:sz w:val="16"/>
                <w:lang w:val="it-IT"/>
              </w:rPr>
            </w:pPr>
          </w:p>
          <w:p w14:paraId="378EF0D4" w14:textId="77777777" w:rsidR="00DB1FF2" w:rsidRPr="00206F83" w:rsidRDefault="00DB1FF2" w:rsidP="007D6C41">
            <w:pPr>
              <w:pStyle w:val="TableParagraph"/>
              <w:spacing w:before="0"/>
              <w:rPr>
                <w:rFonts w:asciiTheme="minorHAnsi" w:hAnsiTheme="minorHAnsi" w:cstheme="minorHAnsi"/>
                <w:b/>
                <w:sz w:val="16"/>
                <w:lang w:val="it-IT"/>
              </w:rPr>
            </w:pPr>
          </w:p>
          <w:p w14:paraId="01B9D41B" w14:textId="77777777" w:rsidR="00DB1FF2" w:rsidRPr="00206F83" w:rsidRDefault="00DB1FF2" w:rsidP="007D6C41">
            <w:pPr>
              <w:pStyle w:val="TableParagraph"/>
              <w:spacing w:before="0"/>
              <w:rPr>
                <w:rFonts w:asciiTheme="minorHAnsi" w:hAnsiTheme="minorHAnsi" w:cstheme="minorHAnsi"/>
                <w:b/>
                <w:sz w:val="16"/>
                <w:lang w:val="it-IT"/>
              </w:rPr>
            </w:pPr>
          </w:p>
          <w:p w14:paraId="510AB02D" w14:textId="77777777" w:rsidR="00DB1FF2" w:rsidRPr="00206F83" w:rsidRDefault="00DB1FF2" w:rsidP="007D6C41">
            <w:pPr>
              <w:pStyle w:val="TableParagraph"/>
              <w:spacing w:before="0"/>
              <w:rPr>
                <w:rFonts w:asciiTheme="minorHAnsi" w:hAnsiTheme="minorHAnsi" w:cstheme="minorHAnsi"/>
                <w:b/>
                <w:sz w:val="16"/>
                <w:lang w:val="it-IT"/>
              </w:rPr>
            </w:pPr>
          </w:p>
          <w:p w14:paraId="22159A2D" w14:textId="77777777" w:rsidR="00DB1FF2" w:rsidRPr="00206F83" w:rsidRDefault="00DB1FF2" w:rsidP="007D6C41">
            <w:pPr>
              <w:pStyle w:val="TableParagraph"/>
              <w:spacing w:before="0"/>
              <w:rPr>
                <w:rFonts w:asciiTheme="minorHAnsi" w:hAnsiTheme="minorHAnsi" w:cstheme="minorHAnsi"/>
                <w:b/>
                <w:sz w:val="16"/>
                <w:lang w:val="it-IT"/>
              </w:rPr>
            </w:pPr>
          </w:p>
          <w:p w14:paraId="31C86313" w14:textId="77777777" w:rsidR="00DB1FF2" w:rsidRPr="00206F83" w:rsidRDefault="00DB1FF2" w:rsidP="007D6C41">
            <w:pPr>
              <w:pStyle w:val="TableParagraph"/>
              <w:spacing w:before="0"/>
              <w:rPr>
                <w:rFonts w:asciiTheme="minorHAnsi" w:hAnsiTheme="minorHAnsi" w:cstheme="minorHAnsi"/>
                <w:b/>
                <w:sz w:val="16"/>
                <w:lang w:val="it-IT"/>
              </w:rPr>
            </w:pPr>
          </w:p>
          <w:p w14:paraId="6F8DA89D" w14:textId="77777777" w:rsidR="00DB1FF2" w:rsidRPr="00206F83" w:rsidRDefault="00DB1FF2" w:rsidP="007D6C41">
            <w:pPr>
              <w:pStyle w:val="TableParagraph"/>
              <w:spacing w:before="0"/>
              <w:rPr>
                <w:rFonts w:asciiTheme="minorHAnsi" w:hAnsiTheme="minorHAnsi" w:cstheme="minorHAnsi"/>
                <w:b/>
                <w:sz w:val="16"/>
                <w:lang w:val="it-IT"/>
              </w:rPr>
            </w:pPr>
          </w:p>
          <w:p w14:paraId="288A91A3" w14:textId="77777777" w:rsidR="00DB1FF2" w:rsidRPr="00206F83" w:rsidRDefault="00DB1FF2" w:rsidP="007D6C41">
            <w:pPr>
              <w:pStyle w:val="TableParagraph"/>
              <w:spacing w:before="75"/>
              <w:rPr>
                <w:rFonts w:asciiTheme="minorHAnsi" w:hAnsiTheme="minorHAnsi" w:cstheme="minorHAnsi"/>
                <w:b/>
                <w:sz w:val="16"/>
                <w:lang w:val="it-IT"/>
              </w:rPr>
            </w:pPr>
          </w:p>
          <w:p w14:paraId="6701E4C4" w14:textId="77777777" w:rsidR="00DB1FF2" w:rsidRPr="00206F83" w:rsidRDefault="00DB1FF2" w:rsidP="007D6C41">
            <w:pPr>
              <w:pStyle w:val="TableParagraph"/>
              <w:spacing w:before="0"/>
              <w:ind w:left="93" w:right="65"/>
              <w:jc w:val="center"/>
              <w:rPr>
                <w:rFonts w:asciiTheme="minorHAnsi" w:hAnsiTheme="minorHAnsi" w:cstheme="minorHAnsi"/>
                <w:b/>
                <w:sz w:val="16"/>
                <w:lang w:val="it-IT"/>
              </w:rPr>
            </w:pPr>
            <w:r w:rsidRPr="00206F83">
              <w:rPr>
                <w:rFonts w:asciiTheme="minorHAnsi" w:hAnsiTheme="minorHAnsi" w:cstheme="minorHAnsi"/>
                <w:b/>
                <w:sz w:val="16"/>
                <w:lang w:val="it-IT"/>
              </w:rPr>
              <w:t>Imposte,</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tasse,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ritenute previdenziali e assistenziali, denunce</w:t>
            </w:r>
          </w:p>
        </w:tc>
        <w:tc>
          <w:tcPr>
            <w:tcW w:w="737" w:type="dxa"/>
            <w:tcBorders>
              <w:top w:val="single" w:sz="2" w:space="0" w:color="001F5F"/>
              <w:left w:val="single" w:sz="2" w:space="0" w:color="001F5F"/>
              <w:bottom w:val="single" w:sz="2" w:space="0" w:color="D9D9D9"/>
              <w:right w:val="single" w:sz="2" w:space="0" w:color="001F5F"/>
            </w:tcBorders>
          </w:tcPr>
          <w:p w14:paraId="4EB22924" w14:textId="77777777" w:rsidR="00DB1FF2" w:rsidRPr="00206F83" w:rsidRDefault="00DB1FF2" w:rsidP="007D6C41">
            <w:pPr>
              <w:pStyle w:val="TableParagraph"/>
              <w:spacing w:before="176"/>
              <w:ind w:left="37" w:right="3"/>
              <w:jc w:val="center"/>
              <w:rPr>
                <w:rFonts w:asciiTheme="minorHAnsi" w:hAnsiTheme="minorHAnsi" w:cstheme="minorHAnsi"/>
                <w:sz w:val="16"/>
              </w:rPr>
            </w:pPr>
            <w:r w:rsidRPr="00206F83">
              <w:rPr>
                <w:rFonts w:asciiTheme="minorHAnsi" w:hAnsiTheme="minorHAnsi" w:cstheme="minorHAnsi"/>
                <w:spacing w:val="-2"/>
                <w:sz w:val="16"/>
              </w:rPr>
              <w:t>VI.4.1</w:t>
            </w:r>
          </w:p>
        </w:tc>
        <w:tc>
          <w:tcPr>
            <w:tcW w:w="7071" w:type="dxa"/>
            <w:tcBorders>
              <w:top w:val="single" w:sz="2" w:space="0" w:color="001F5F"/>
              <w:left w:val="single" w:sz="2" w:space="0" w:color="001F5F"/>
              <w:bottom w:val="single" w:sz="2" w:space="0" w:color="D9D9D9"/>
              <w:right w:val="single" w:sz="2" w:space="0" w:color="001F5F"/>
            </w:tcBorders>
          </w:tcPr>
          <w:p w14:paraId="23E1202C" w14:textId="77777777" w:rsidR="00DB1FF2" w:rsidRPr="00206F83" w:rsidRDefault="00DB1FF2" w:rsidP="007D6C41">
            <w:pPr>
              <w:pStyle w:val="TableParagraph"/>
              <w:spacing w:before="85"/>
              <w:ind w:left="83"/>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riguardante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tassa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raccolta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rifiuti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Modello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Unico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Dichiarazione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 xml:space="preserve">Ambientale </w:t>
            </w:r>
            <w:r w:rsidRPr="00206F83">
              <w:rPr>
                <w:rFonts w:asciiTheme="minorHAnsi" w:hAnsiTheme="minorHAnsi" w:cstheme="minorHAnsi"/>
                <w:spacing w:val="-2"/>
                <w:sz w:val="16"/>
                <w:lang w:val="it-IT"/>
              </w:rPr>
              <w:t>(MUD)</w:t>
            </w:r>
          </w:p>
        </w:tc>
        <w:tc>
          <w:tcPr>
            <w:tcW w:w="4018" w:type="dxa"/>
            <w:tcBorders>
              <w:top w:val="single" w:sz="2" w:space="0" w:color="001F5F"/>
              <w:left w:val="single" w:sz="2" w:space="0" w:color="001F5F"/>
              <w:bottom w:val="single" w:sz="2" w:space="0" w:color="D9D9D9"/>
            </w:tcBorders>
          </w:tcPr>
          <w:p w14:paraId="0E9C0683" w14:textId="77777777" w:rsidR="00DB1FF2" w:rsidRPr="00206F83" w:rsidRDefault="00DB1FF2" w:rsidP="007D6C41">
            <w:pPr>
              <w:pStyle w:val="TableParagraph"/>
              <w:spacing w:before="176"/>
              <w:ind w:left="44" w:right="1"/>
              <w:jc w:val="center"/>
              <w:rPr>
                <w:rFonts w:asciiTheme="minorHAnsi" w:hAnsiTheme="minorHAnsi" w:cstheme="minorHAnsi"/>
                <w:sz w:val="16"/>
                <w:lang w:val="it-IT"/>
              </w:rPr>
            </w:pPr>
            <w:r w:rsidRPr="00206F83">
              <w:rPr>
                <w:rFonts w:asciiTheme="minorHAnsi" w:hAnsiTheme="minorHAnsi" w:cstheme="minorHAnsi"/>
                <w:sz w:val="16"/>
                <w:lang w:val="it-IT"/>
              </w:rPr>
              <w:t>Scartabile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10</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salvo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contenziosi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atto</w:t>
            </w:r>
          </w:p>
        </w:tc>
      </w:tr>
      <w:tr w:rsidR="00DB1FF2" w:rsidRPr="00206F83" w14:paraId="4A906374" w14:textId="77777777" w:rsidTr="007D6C41">
        <w:trPr>
          <w:trHeight w:val="697"/>
        </w:trPr>
        <w:tc>
          <w:tcPr>
            <w:tcW w:w="516" w:type="dxa"/>
            <w:vMerge/>
            <w:tcBorders>
              <w:top w:val="nil"/>
              <w:bottom w:val="single" w:sz="12" w:space="0" w:color="1F3763"/>
              <w:right w:val="single" w:sz="2" w:space="0" w:color="001F5F"/>
            </w:tcBorders>
          </w:tcPr>
          <w:p w14:paraId="676BDD0D"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bottom w:val="single" w:sz="12" w:space="0" w:color="1F3763"/>
              <w:right w:val="single" w:sz="2" w:space="0" w:color="001F5F"/>
            </w:tcBorders>
          </w:tcPr>
          <w:p w14:paraId="300C1E1B"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bottom w:val="single" w:sz="2" w:space="0" w:color="D9D9D9"/>
              <w:right w:val="single" w:sz="2" w:space="0" w:color="001F5F"/>
            </w:tcBorders>
          </w:tcPr>
          <w:p w14:paraId="5BEBB83D" w14:textId="77777777" w:rsidR="00DB1FF2" w:rsidRPr="00206F83" w:rsidRDefault="00DB1FF2" w:rsidP="007D6C41">
            <w:pPr>
              <w:pStyle w:val="TableParagraph"/>
              <w:spacing w:before="73"/>
              <w:rPr>
                <w:rFonts w:asciiTheme="minorHAnsi" w:hAnsiTheme="minorHAnsi" w:cstheme="minorHAnsi"/>
                <w:b/>
                <w:sz w:val="16"/>
                <w:lang w:val="it-IT"/>
              </w:rPr>
            </w:pPr>
          </w:p>
          <w:p w14:paraId="7D07F278" w14:textId="77777777" w:rsidR="00DB1FF2" w:rsidRPr="00206F83" w:rsidRDefault="00DB1FF2" w:rsidP="007D6C41">
            <w:pPr>
              <w:pStyle w:val="TableParagraph"/>
              <w:spacing w:before="0"/>
              <w:ind w:left="37" w:right="3"/>
              <w:jc w:val="center"/>
              <w:rPr>
                <w:rFonts w:asciiTheme="minorHAnsi" w:hAnsiTheme="minorHAnsi" w:cstheme="minorHAnsi"/>
                <w:sz w:val="16"/>
              </w:rPr>
            </w:pPr>
            <w:r w:rsidRPr="00206F83">
              <w:rPr>
                <w:rFonts w:asciiTheme="minorHAnsi" w:hAnsiTheme="minorHAnsi" w:cstheme="minorHAnsi"/>
                <w:spacing w:val="-2"/>
                <w:sz w:val="16"/>
              </w:rPr>
              <w:t>VI.4.2</w:t>
            </w:r>
          </w:p>
        </w:tc>
        <w:tc>
          <w:tcPr>
            <w:tcW w:w="7071" w:type="dxa"/>
            <w:tcBorders>
              <w:top w:val="single" w:sz="2" w:space="0" w:color="D9D9D9"/>
              <w:left w:val="single" w:sz="2" w:space="0" w:color="001F5F"/>
              <w:bottom w:val="single" w:sz="2" w:space="0" w:color="D9D9D9"/>
              <w:right w:val="single" w:sz="2" w:space="0" w:color="001F5F"/>
            </w:tcBorders>
          </w:tcPr>
          <w:p w14:paraId="34EDDE87" w14:textId="77777777" w:rsidR="00DB1FF2" w:rsidRPr="00206F83" w:rsidRDefault="00DB1FF2" w:rsidP="007D6C41">
            <w:pPr>
              <w:pStyle w:val="TableParagraph"/>
              <w:spacing w:before="72"/>
              <w:ind w:left="83"/>
              <w:rPr>
                <w:rFonts w:asciiTheme="minorHAnsi" w:hAnsiTheme="minorHAnsi" w:cstheme="minorHAnsi"/>
                <w:sz w:val="16"/>
                <w:lang w:val="it-IT"/>
              </w:rPr>
            </w:pPr>
            <w:r w:rsidRPr="00206F83">
              <w:rPr>
                <w:rFonts w:asciiTheme="minorHAnsi" w:hAnsiTheme="minorHAnsi" w:cstheme="minorHAnsi"/>
                <w:sz w:val="16"/>
                <w:lang w:val="it-IT"/>
              </w:rPr>
              <w:t>Contributi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modello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DM/10-</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INPS</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tabulati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riepilogativi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imponibili,</w:t>
            </w:r>
          </w:p>
          <w:p w14:paraId="247EC154" w14:textId="77777777" w:rsidR="00DB1FF2" w:rsidRPr="00206F83" w:rsidRDefault="00DB1FF2" w:rsidP="007D6C41">
            <w:pPr>
              <w:pStyle w:val="TableParagraph"/>
              <w:spacing w:before="1"/>
              <w:ind w:left="83"/>
              <w:rPr>
                <w:rFonts w:asciiTheme="minorHAnsi" w:hAnsiTheme="minorHAnsi" w:cstheme="minorHAnsi"/>
                <w:sz w:val="16"/>
                <w:lang w:val="it-IT"/>
              </w:rPr>
            </w:pPr>
            <w:r w:rsidRPr="00206F83">
              <w:rPr>
                <w:rFonts w:asciiTheme="minorHAnsi" w:hAnsiTheme="minorHAnsi" w:cstheme="minorHAnsi"/>
                <w:sz w:val="16"/>
                <w:lang w:val="it-IT"/>
              </w:rPr>
              <w:t>regolarizzazioni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contributive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rapporti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INPS</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MODELLI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EMENS</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(Denunce Retributive Mensili)</w:t>
            </w:r>
          </w:p>
        </w:tc>
        <w:tc>
          <w:tcPr>
            <w:tcW w:w="4018" w:type="dxa"/>
            <w:tcBorders>
              <w:top w:val="single" w:sz="2" w:space="0" w:color="D9D9D9"/>
              <w:left w:val="single" w:sz="2" w:space="0" w:color="001F5F"/>
              <w:bottom w:val="single" w:sz="2" w:space="0" w:color="D9D9D9"/>
            </w:tcBorders>
          </w:tcPr>
          <w:p w14:paraId="2DCB76A7" w14:textId="77777777" w:rsidR="00DB1FF2" w:rsidRPr="00206F83" w:rsidRDefault="00DB1FF2" w:rsidP="007D6C41">
            <w:pPr>
              <w:pStyle w:val="TableParagraph"/>
              <w:spacing w:before="73"/>
              <w:rPr>
                <w:rFonts w:asciiTheme="minorHAnsi" w:hAnsiTheme="minorHAnsi" w:cstheme="minorHAnsi"/>
                <w:b/>
                <w:sz w:val="16"/>
                <w:lang w:val="it-IT"/>
              </w:rPr>
            </w:pPr>
          </w:p>
          <w:p w14:paraId="7193B4EA" w14:textId="77777777" w:rsidR="00DB1FF2" w:rsidRPr="00206F83" w:rsidRDefault="00DB1FF2" w:rsidP="007D6C41">
            <w:pPr>
              <w:pStyle w:val="TableParagraph"/>
              <w:spacing w:before="0"/>
              <w:ind w:left="44" w:right="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3C48DFCE" w14:textId="77777777" w:rsidTr="007D6C41">
        <w:trPr>
          <w:trHeight w:val="428"/>
        </w:trPr>
        <w:tc>
          <w:tcPr>
            <w:tcW w:w="516" w:type="dxa"/>
            <w:vMerge/>
            <w:tcBorders>
              <w:top w:val="nil"/>
              <w:bottom w:val="single" w:sz="12" w:space="0" w:color="1F3763"/>
              <w:right w:val="single" w:sz="2" w:space="0" w:color="001F5F"/>
            </w:tcBorders>
          </w:tcPr>
          <w:p w14:paraId="204428F1"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12" w:space="0" w:color="1F3763"/>
              <w:right w:val="single" w:sz="2" w:space="0" w:color="001F5F"/>
            </w:tcBorders>
          </w:tcPr>
          <w:p w14:paraId="71E36A2F"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3C6D759A" w14:textId="77777777" w:rsidR="00DB1FF2" w:rsidRPr="00206F83" w:rsidRDefault="00DB1FF2" w:rsidP="007D6C41">
            <w:pPr>
              <w:pStyle w:val="TableParagraph"/>
              <w:spacing w:before="123"/>
              <w:ind w:left="37" w:right="3"/>
              <w:jc w:val="center"/>
              <w:rPr>
                <w:rFonts w:asciiTheme="minorHAnsi" w:hAnsiTheme="minorHAnsi" w:cstheme="minorHAnsi"/>
                <w:sz w:val="16"/>
              </w:rPr>
            </w:pPr>
            <w:r w:rsidRPr="00206F83">
              <w:rPr>
                <w:rFonts w:asciiTheme="minorHAnsi" w:hAnsiTheme="minorHAnsi" w:cstheme="minorHAnsi"/>
                <w:spacing w:val="-2"/>
                <w:sz w:val="16"/>
              </w:rPr>
              <w:t>VI.4.3</w:t>
            </w:r>
          </w:p>
        </w:tc>
        <w:tc>
          <w:tcPr>
            <w:tcW w:w="7071" w:type="dxa"/>
            <w:tcBorders>
              <w:top w:val="single" w:sz="2" w:space="0" w:color="D9D9D9"/>
              <w:left w:val="single" w:sz="2" w:space="0" w:color="001F5F"/>
              <w:bottom w:val="single" w:sz="2" w:space="0" w:color="D9D9D9"/>
              <w:right w:val="single" w:sz="2" w:space="0" w:color="001F5F"/>
            </w:tcBorders>
          </w:tcPr>
          <w:p w14:paraId="4E455768" w14:textId="77777777" w:rsidR="00DB1FF2" w:rsidRPr="00206F83" w:rsidRDefault="00DB1FF2" w:rsidP="007D6C41">
            <w:pPr>
              <w:pStyle w:val="TableParagraph"/>
              <w:spacing w:before="123"/>
              <w:ind w:left="83"/>
              <w:rPr>
                <w:rFonts w:asciiTheme="minorHAnsi" w:hAnsiTheme="minorHAnsi" w:cstheme="minorHAnsi"/>
                <w:sz w:val="16"/>
                <w:lang w:val="it-IT"/>
              </w:rPr>
            </w:pPr>
            <w:r w:rsidRPr="00206F83">
              <w:rPr>
                <w:rFonts w:asciiTheme="minorHAnsi" w:hAnsiTheme="minorHAnsi" w:cstheme="minorHAnsi"/>
                <w:sz w:val="16"/>
                <w:lang w:val="it-IT"/>
              </w:rPr>
              <w:t>Modello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01/M</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(copia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datore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lavoro)</w:t>
            </w:r>
          </w:p>
        </w:tc>
        <w:tc>
          <w:tcPr>
            <w:tcW w:w="4018" w:type="dxa"/>
            <w:tcBorders>
              <w:top w:val="single" w:sz="2" w:space="0" w:color="D9D9D9"/>
              <w:left w:val="single" w:sz="2" w:space="0" w:color="001F5F"/>
              <w:bottom w:val="single" w:sz="2" w:space="0" w:color="D9D9D9"/>
            </w:tcBorders>
          </w:tcPr>
          <w:p w14:paraId="55370F0A" w14:textId="77777777" w:rsidR="00DB1FF2" w:rsidRPr="00206F83" w:rsidRDefault="00DB1FF2" w:rsidP="007D6C41">
            <w:pPr>
              <w:pStyle w:val="TableParagraph"/>
              <w:spacing w:before="123"/>
              <w:ind w:left="44"/>
              <w:jc w:val="center"/>
              <w:rPr>
                <w:rFonts w:asciiTheme="minorHAnsi" w:hAnsiTheme="minorHAnsi" w:cstheme="minorHAnsi"/>
                <w:sz w:val="16"/>
              </w:rPr>
            </w:pPr>
            <w:r w:rsidRPr="00206F83">
              <w:rPr>
                <w:rFonts w:asciiTheme="minorHAnsi" w:hAnsiTheme="minorHAnsi" w:cstheme="minorHAnsi"/>
                <w:sz w:val="16"/>
              </w:rPr>
              <w:t>Archiviato</w:t>
            </w:r>
            <w:r w:rsidRPr="00206F83">
              <w:rPr>
                <w:rFonts w:asciiTheme="minorHAnsi" w:hAnsiTheme="minorHAnsi" w:cstheme="minorHAnsi"/>
                <w:spacing w:val="-6"/>
                <w:sz w:val="16"/>
              </w:rPr>
              <w:t xml:space="preserve"> </w:t>
            </w:r>
            <w:r w:rsidRPr="00206F83">
              <w:rPr>
                <w:rFonts w:asciiTheme="minorHAnsi" w:hAnsiTheme="minorHAnsi" w:cstheme="minorHAnsi"/>
                <w:sz w:val="16"/>
              </w:rPr>
              <w:t>nel</w:t>
            </w:r>
            <w:r w:rsidRPr="00206F83">
              <w:rPr>
                <w:rFonts w:asciiTheme="minorHAnsi" w:hAnsiTheme="minorHAnsi" w:cstheme="minorHAnsi"/>
                <w:spacing w:val="-5"/>
                <w:sz w:val="16"/>
              </w:rPr>
              <w:t xml:space="preserve"> </w:t>
            </w:r>
            <w:r w:rsidRPr="00206F83">
              <w:rPr>
                <w:rFonts w:asciiTheme="minorHAnsi" w:hAnsiTheme="minorHAnsi" w:cstheme="minorHAnsi"/>
                <w:sz w:val="16"/>
              </w:rPr>
              <w:t>fascicolo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personale</w:t>
            </w:r>
          </w:p>
        </w:tc>
      </w:tr>
      <w:tr w:rsidR="00DB1FF2" w:rsidRPr="00206F83" w14:paraId="66D7F7E9" w14:textId="77777777" w:rsidTr="007D6C41">
        <w:trPr>
          <w:trHeight w:val="428"/>
        </w:trPr>
        <w:tc>
          <w:tcPr>
            <w:tcW w:w="516" w:type="dxa"/>
            <w:vMerge/>
            <w:tcBorders>
              <w:top w:val="nil"/>
              <w:bottom w:val="single" w:sz="12" w:space="0" w:color="1F3763"/>
              <w:right w:val="single" w:sz="2" w:space="0" w:color="001F5F"/>
            </w:tcBorders>
          </w:tcPr>
          <w:p w14:paraId="52BEAE43"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12" w:space="0" w:color="1F3763"/>
              <w:right w:val="single" w:sz="2" w:space="0" w:color="001F5F"/>
            </w:tcBorders>
          </w:tcPr>
          <w:p w14:paraId="783024AA"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69FB9646" w14:textId="77777777" w:rsidR="00DB1FF2" w:rsidRPr="00206F83" w:rsidRDefault="00DB1FF2" w:rsidP="007D6C41">
            <w:pPr>
              <w:pStyle w:val="TableParagraph"/>
              <w:spacing w:before="123"/>
              <w:ind w:left="37" w:right="3"/>
              <w:jc w:val="center"/>
              <w:rPr>
                <w:rFonts w:asciiTheme="minorHAnsi" w:hAnsiTheme="minorHAnsi" w:cstheme="minorHAnsi"/>
                <w:sz w:val="16"/>
              </w:rPr>
            </w:pPr>
            <w:r w:rsidRPr="00206F83">
              <w:rPr>
                <w:rFonts w:asciiTheme="minorHAnsi" w:hAnsiTheme="minorHAnsi" w:cstheme="minorHAnsi"/>
                <w:spacing w:val="-2"/>
                <w:sz w:val="16"/>
              </w:rPr>
              <w:t>VI.4.4</w:t>
            </w:r>
          </w:p>
        </w:tc>
        <w:tc>
          <w:tcPr>
            <w:tcW w:w="7071" w:type="dxa"/>
            <w:tcBorders>
              <w:top w:val="single" w:sz="2" w:space="0" w:color="D9D9D9"/>
              <w:left w:val="single" w:sz="2" w:space="0" w:color="001F5F"/>
              <w:bottom w:val="single" w:sz="2" w:space="0" w:color="D9D9D9"/>
              <w:right w:val="single" w:sz="2" w:space="0" w:color="001F5F"/>
            </w:tcBorders>
          </w:tcPr>
          <w:p w14:paraId="73C0F9AE" w14:textId="77777777" w:rsidR="00DB1FF2" w:rsidRPr="00206F83" w:rsidRDefault="00DB1FF2" w:rsidP="007D6C41">
            <w:pPr>
              <w:pStyle w:val="TableParagraph"/>
              <w:spacing w:before="123"/>
              <w:ind w:left="83"/>
              <w:rPr>
                <w:rFonts w:asciiTheme="minorHAnsi" w:hAnsiTheme="minorHAnsi" w:cstheme="minorHAnsi"/>
                <w:sz w:val="16"/>
                <w:lang w:val="it-IT"/>
              </w:rPr>
            </w:pPr>
            <w:r w:rsidRPr="00206F83">
              <w:rPr>
                <w:rFonts w:asciiTheme="minorHAnsi" w:hAnsiTheme="minorHAnsi" w:cstheme="minorHAnsi"/>
                <w:sz w:val="16"/>
                <w:lang w:val="it-IT"/>
              </w:rPr>
              <w:t>D.M.A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Denuncia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mensile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analitica</w:t>
            </w:r>
          </w:p>
        </w:tc>
        <w:tc>
          <w:tcPr>
            <w:tcW w:w="4018" w:type="dxa"/>
            <w:tcBorders>
              <w:top w:val="single" w:sz="2" w:space="0" w:color="D9D9D9"/>
              <w:left w:val="single" w:sz="2" w:space="0" w:color="001F5F"/>
              <w:bottom w:val="single" w:sz="2" w:space="0" w:color="D9D9D9"/>
            </w:tcBorders>
          </w:tcPr>
          <w:p w14:paraId="4D378AE3" w14:textId="77777777" w:rsidR="00DB1FF2" w:rsidRPr="00206F83" w:rsidRDefault="00DB1FF2" w:rsidP="007D6C41">
            <w:pPr>
              <w:pStyle w:val="TableParagraph"/>
              <w:spacing w:before="123"/>
              <w:ind w:left="44" w:right="2"/>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anni</w:t>
            </w:r>
          </w:p>
        </w:tc>
      </w:tr>
      <w:tr w:rsidR="00DB1FF2" w:rsidRPr="00206F83" w14:paraId="2E9C5E91" w14:textId="77777777" w:rsidTr="007D6C41">
        <w:trPr>
          <w:trHeight w:val="428"/>
        </w:trPr>
        <w:tc>
          <w:tcPr>
            <w:tcW w:w="516" w:type="dxa"/>
            <w:vMerge/>
            <w:tcBorders>
              <w:top w:val="nil"/>
              <w:bottom w:val="single" w:sz="12" w:space="0" w:color="1F3763"/>
              <w:right w:val="single" w:sz="2" w:space="0" w:color="001F5F"/>
            </w:tcBorders>
          </w:tcPr>
          <w:p w14:paraId="064E907F"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12" w:space="0" w:color="1F3763"/>
              <w:right w:val="single" w:sz="2" w:space="0" w:color="001F5F"/>
            </w:tcBorders>
          </w:tcPr>
          <w:p w14:paraId="0F0A0C5D"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0F89166B" w14:textId="77777777" w:rsidR="00DB1FF2" w:rsidRPr="00206F83" w:rsidRDefault="00DB1FF2" w:rsidP="007D6C41">
            <w:pPr>
              <w:pStyle w:val="TableParagraph"/>
              <w:spacing w:before="120"/>
              <w:ind w:left="37" w:right="3"/>
              <w:jc w:val="center"/>
              <w:rPr>
                <w:rFonts w:asciiTheme="minorHAnsi" w:hAnsiTheme="minorHAnsi" w:cstheme="minorHAnsi"/>
                <w:sz w:val="16"/>
              </w:rPr>
            </w:pPr>
            <w:r w:rsidRPr="00206F83">
              <w:rPr>
                <w:rFonts w:asciiTheme="minorHAnsi" w:hAnsiTheme="minorHAnsi" w:cstheme="minorHAnsi"/>
                <w:spacing w:val="-2"/>
                <w:sz w:val="16"/>
              </w:rPr>
              <w:t>VI.4.5</w:t>
            </w:r>
          </w:p>
        </w:tc>
        <w:tc>
          <w:tcPr>
            <w:tcW w:w="7071" w:type="dxa"/>
            <w:tcBorders>
              <w:top w:val="single" w:sz="2" w:space="0" w:color="D9D9D9"/>
              <w:left w:val="single" w:sz="2" w:space="0" w:color="001F5F"/>
              <w:bottom w:val="single" w:sz="2" w:space="0" w:color="D9D9D9"/>
              <w:right w:val="single" w:sz="2" w:space="0" w:color="001F5F"/>
            </w:tcBorders>
          </w:tcPr>
          <w:p w14:paraId="192DB70D" w14:textId="77777777" w:rsidR="00DB1FF2" w:rsidRPr="00206F83" w:rsidRDefault="00DB1FF2" w:rsidP="007D6C41">
            <w:pPr>
              <w:pStyle w:val="TableParagraph"/>
              <w:spacing w:before="120"/>
              <w:ind w:left="83"/>
              <w:rPr>
                <w:rFonts w:asciiTheme="minorHAnsi" w:hAnsiTheme="minorHAnsi" w:cstheme="minorHAnsi"/>
                <w:sz w:val="16"/>
              </w:rPr>
            </w:pPr>
            <w:r w:rsidRPr="00206F83">
              <w:rPr>
                <w:rFonts w:asciiTheme="minorHAnsi" w:hAnsiTheme="minorHAnsi" w:cstheme="minorHAnsi"/>
                <w:sz w:val="16"/>
              </w:rPr>
              <w:t>FONDO</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ESPERO</w:t>
            </w:r>
          </w:p>
        </w:tc>
        <w:tc>
          <w:tcPr>
            <w:tcW w:w="4018" w:type="dxa"/>
            <w:tcBorders>
              <w:top w:val="single" w:sz="2" w:space="0" w:color="D9D9D9"/>
              <w:left w:val="single" w:sz="2" w:space="0" w:color="001F5F"/>
              <w:bottom w:val="single" w:sz="2" w:space="0" w:color="D9D9D9"/>
            </w:tcBorders>
          </w:tcPr>
          <w:p w14:paraId="09D43FB3" w14:textId="77777777" w:rsidR="00DB1FF2" w:rsidRPr="00206F83" w:rsidRDefault="00DB1FF2" w:rsidP="007D6C41">
            <w:pPr>
              <w:pStyle w:val="TableParagraph"/>
              <w:spacing w:before="120"/>
              <w:ind w:left="44" w:right="2"/>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anni</w:t>
            </w:r>
          </w:p>
        </w:tc>
      </w:tr>
      <w:tr w:rsidR="00DB1FF2" w:rsidRPr="00206F83" w14:paraId="39018F4B" w14:textId="77777777" w:rsidTr="007D6C41">
        <w:trPr>
          <w:trHeight w:val="426"/>
        </w:trPr>
        <w:tc>
          <w:tcPr>
            <w:tcW w:w="516" w:type="dxa"/>
            <w:vMerge/>
            <w:tcBorders>
              <w:top w:val="nil"/>
              <w:bottom w:val="single" w:sz="12" w:space="0" w:color="1F3763"/>
              <w:right w:val="single" w:sz="2" w:space="0" w:color="001F5F"/>
            </w:tcBorders>
          </w:tcPr>
          <w:p w14:paraId="3FE49E6B"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12" w:space="0" w:color="1F3763"/>
              <w:right w:val="single" w:sz="2" w:space="0" w:color="001F5F"/>
            </w:tcBorders>
          </w:tcPr>
          <w:p w14:paraId="409E3C1F"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11755585" w14:textId="77777777" w:rsidR="00DB1FF2" w:rsidRPr="00206F83" w:rsidRDefault="00DB1FF2" w:rsidP="007D6C41">
            <w:pPr>
              <w:pStyle w:val="TableParagraph"/>
              <w:spacing w:before="120"/>
              <w:ind w:left="37" w:right="3"/>
              <w:jc w:val="center"/>
              <w:rPr>
                <w:rFonts w:asciiTheme="minorHAnsi" w:hAnsiTheme="minorHAnsi" w:cstheme="minorHAnsi"/>
                <w:sz w:val="16"/>
              </w:rPr>
            </w:pPr>
            <w:r w:rsidRPr="00206F83">
              <w:rPr>
                <w:rFonts w:asciiTheme="minorHAnsi" w:hAnsiTheme="minorHAnsi" w:cstheme="minorHAnsi"/>
                <w:spacing w:val="-2"/>
                <w:sz w:val="16"/>
              </w:rPr>
              <w:t>VI.4.6</w:t>
            </w:r>
          </w:p>
        </w:tc>
        <w:tc>
          <w:tcPr>
            <w:tcW w:w="7071" w:type="dxa"/>
            <w:tcBorders>
              <w:top w:val="single" w:sz="2" w:space="0" w:color="D9D9D9"/>
              <w:left w:val="single" w:sz="2" w:space="0" w:color="001F5F"/>
              <w:bottom w:val="single" w:sz="2" w:space="0" w:color="D9D9D9"/>
              <w:right w:val="single" w:sz="2" w:space="0" w:color="001F5F"/>
            </w:tcBorders>
          </w:tcPr>
          <w:p w14:paraId="5D5E8424" w14:textId="77777777" w:rsidR="00DB1FF2" w:rsidRPr="00206F83" w:rsidRDefault="00DB1FF2" w:rsidP="007D6C41">
            <w:pPr>
              <w:pStyle w:val="TableParagraph"/>
              <w:spacing w:before="120"/>
              <w:ind w:left="83"/>
              <w:rPr>
                <w:rFonts w:asciiTheme="minorHAnsi" w:hAnsiTheme="minorHAnsi" w:cstheme="minorHAnsi"/>
                <w:sz w:val="16"/>
                <w:lang w:val="it-IT"/>
              </w:rPr>
            </w:pPr>
            <w:r w:rsidRPr="00206F83">
              <w:rPr>
                <w:rFonts w:asciiTheme="minorHAnsi" w:hAnsiTheme="minorHAnsi" w:cstheme="minorHAnsi"/>
                <w:sz w:val="16"/>
                <w:lang w:val="it-IT"/>
              </w:rPr>
              <w:t>Modelli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101</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Modelli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CUD</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Modelli</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5"/>
                <w:sz w:val="16"/>
                <w:lang w:val="it-IT"/>
              </w:rPr>
              <w:t>CU</w:t>
            </w:r>
          </w:p>
        </w:tc>
        <w:tc>
          <w:tcPr>
            <w:tcW w:w="4018" w:type="dxa"/>
            <w:tcBorders>
              <w:top w:val="single" w:sz="2" w:space="0" w:color="D9D9D9"/>
              <w:left w:val="single" w:sz="2" w:space="0" w:color="001F5F"/>
              <w:bottom w:val="single" w:sz="2" w:space="0" w:color="D9D9D9"/>
            </w:tcBorders>
          </w:tcPr>
          <w:p w14:paraId="0E003518" w14:textId="77777777" w:rsidR="00DB1FF2" w:rsidRPr="00206F83" w:rsidRDefault="00DB1FF2" w:rsidP="007D6C41">
            <w:pPr>
              <w:pStyle w:val="TableParagraph"/>
              <w:spacing w:before="120"/>
              <w:ind w:left="44"/>
              <w:jc w:val="center"/>
              <w:rPr>
                <w:rFonts w:asciiTheme="minorHAnsi" w:hAnsiTheme="minorHAnsi" w:cstheme="minorHAnsi"/>
                <w:sz w:val="16"/>
              </w:rPr>
            </w:pPr>
            <w:r w:rsidRPr="00206F83">
              <w:rPr>
                <w:rFonts w:asciiTheme="minorHAnsi" w:hAnsiTheme="minorHAnsi" w:cstheme="minorHAnsi"/>
                <w:sz w:val="16"/>
              </w:rPr>
              <w:t>Archiviati</w:t>
            </w:r>
            <w:r w:rsidRPr="00206F83">
              <w:rPr>
                <w:rFonts w:asciiTheme="minorHAnsi" w:hAnsiTheme="minorHAnsi" w:cstheme="minorHAnsi"/>
                <w:spacing w:val="-4"/>
                <w:sz w:val="16"/>
              </w:rPr>
              <w:t xml:space="preserve"> </w:t>
            </w:r>
            <w:r w:rsidRPr="00206F83">
              <w:rPr>
                <w:rFonts w:asciiTheme="minorHAnsi" w:hAnsiTheme="minorHAnsi" w:cstheme="minorHAnsi"/>
                <w:sz w:val="16"/>
              </w:rPr>
              <w:t>nel</w:t>
            </w:r>
            <w:r w:rsidRPr="00206F83">
              <w:rPr>
                <w:rFonts w:asciiTheme="minorHAnsi" w:hAnsiTheme="minorHAnsi" w:cstheme="minorHAnsi"/>
                <w:spacing w:val="-5"/>
                <w:sz w:val="16"/>
              </w:rPr>
              <w:t xml:space="preserve"> </w:t>
            </w:r>
            <w:r w:rsidRPr="00206F83">
              <w:rPr>
                <w:rFonts w:asciiTheme="minorHAnsi" w:hAnsiTheme="minorHAnsi" w:cstheme="minorHAnsi"/>
                <w:sz w:val="16"/>
              </w:rPr>
              <w:t>Fascicolo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personale</w:t>
            </w:r>
          </w:p>
        </w:tc>
      </w:tr>
      <w:tr w:rsidR="00DB1FF2" w:rsidRPr="00206F83" w14:paraId="28F17674" w14:textId="77777777" w:rsidTr="007D6C41">
        <w:trPr>
          <w:trHeight w:val="428"/>
        </w:trPr>
        <w:tc>
          <w:tcPr>
            <w:tcW w:w="516" w:type="dxa"/>
            <w:vMerge/>
            <w:tcBorders>
              <w:top w:val="nil"/>
              <w:bottom w:val="single" w:sz="12" w:space="0" w:color="1F3763"/>
              <w:right w:val="single" w:sz="2" w:space="0" w:color="001F5F"/>
            </w:tcBorders>
          </w:tcPr>
          <w:p w14:paraId="0BE30538"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12" w:space="0" w:color="1F3763"/>
              <w:right w:val="single" w:sz="2" w:space="0" w:color="001F5F"/>
            </w:tcBorders>
          </w:tcPr>
          <w:p w14:paraId="1F4BE813"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3E12D341" w14:textId="77777777" w:rsidR="00DB1FF2" w:rsidRPr="00206F83" w:rsidRDefault="00DB1FF2" w:rsidP="007D6C41">
            <w:pPr>
              <w:pStyle w:val="TableParagraph"/>
              <w:spacing w:before="123"/>
              <w:ind w:left="37" w:right="3"/>
              <w:jc w:val="center"/>
              <w:rPr>
                <w:rFonts w:asciiTheme="minorHAnsi" w:hAnsiTheme="minorHAnsi" w:cstheme="minorHAnsi"/>
                <w:sz w:val="16"/>
              </w:rPr>
            </w:pPr>
            <w:r w:rsidRPr="00206F83">
              <w:rPr>
                <w:rFonts w:asciiTheme="minorHAnsi" w:hAnsiTheme="minorHAnsi" w:cstheme="minorHAnsi"/>
                <w:spacing w:val="-2"/>
                <w:sz w:val="16"/>
              </w:rPr>
              <w:t>VI.4.7</w:t>
            </w:r>
          </w:p>
        </w:tc>
        <w:tc>
          <w:tcPr>
            <w:tcW w:w="7071" w:type="dxa"/>
            <w:tcBorders>
              <w:top w:val="single" w:sz="2" w:space="0" w:color="D9D9D9"/>
              <w:left w:val="single" w:sz="2" w:space="0" w:color="001F5F"/>
              <w:bottom w:val="single" w:sz="2" w:space="0" w:color="D9D9D9"/>
              <w:right w:val="single" w:sz="2" w:space="0" w:color="001F5F"/>
            </w:tcBorders>
          </w:tcPr>
          <w:p w14:paraId="733F40D9" w14:textId="77777777" w:rsidR="00DB1FF2" w:rsidRPr="00206F83" w:rsidRDefault="00DB1FF2" w:rsidP="007D6C41">
            <w:pPr>
              <w:pStyle w:val="TableParagraph"/>
              <w:spacing w:before="123"/>
              <w:ind w:left="83"/>
              <w:rPr>
                <w:rFonts w:asciiTheme="minorHAnsi" w:hAnsiTheme="minorHAnsi" w:cstheme="minorHAnsi"/>
                <w:sz w:val="16"/>
              </w:rPr>
            </w:pPr>
            <w:r w:rsidRPr="00206F83">
              <w:rPr>
                <w:rFonts w:asciiTheme="minorHAnsi" w:hAnsiTheme="minorHAnsi" w:cstheme="minorHAnsi"/>
                <w:sz w:val="16"/>
              </w:rPr>
              <w:t>Modello</w:t>
            </w:r>
            <w:r w:rsidRPr="00206F83">
              <w:rPr>
                <w:rFonts w:asciiTheme="minorHAnsi" w:hAnsiTheme="minorHAnsi" w:cstheme="minorHAnsi"/>
                <w:spacing w:val="-3"/>
                <w:sz w:val="16"/>
              </w:rPr>
              <w:t xml:space="preserve"> </w:t>
            </w:r>
            <w:r w:rsidRPr="00206F83">
              <w:rPr>
                <w:rFonts w:asciiTheme="minorHAnsi" w:hAnsiTheme="minorHAnsi" w:cstheme="minorHAnsi"/>
                <w:spacing w:val="-5"/>
                <w:sz w:val="16"/>
              </w:rPr>
              <w:t>770</w:t>
            </w:r>
          </w:p>
        </w:tc>
        <w:tc>
          <w:tcPr>
            <w:tcW w:w="4018" w:type="dxa"/>
            <w:tcBorders>
              <w:top w:val="single" w:sz="2" w:space="0" w:color="D9D9D9"/>
              <w:left w:val="single" w:sz="2" w:space="0" w:color="001F5F"/>
              <w:bottom w:val="single" w:sz="2" w:space="0" w:color="D9D9D9"/>
            </w:tcBorders>
          </w:tcPr>
          <w:p w14:paraId="5CA7B5AC" w14:textId="77777777" w:rsidR="00DB1FF2" w:rsidRPr="00206F83" w:rsidRDefault="00DB1FF2" w:rsidP="007D6C41">
            <w:pPr>
              <w:pStyle w:val="TableParagraph"/>
              <w:spacing w:before="123"/>
              <w:ind w:left="44" w:right="2"/>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anni</w:t>
            </w:r>
          </w:p>
        </w:tc>
      </w:tr>
      <w:tr w:rsidR="00DB1FF2" w:rsidRPr="00206F83" w14:paraId="137684C8" w14:textId="77777777" w:rsidTr="007D6C41">
        <w:trPr>
          <w:trHeight w:val="442"/>
        </w:trPr>
        <w:tc>
          <w:tcPr>
            <w:tcW w:w="516" w:type="dxa"/>
            <w:vMerge/>
            <w:tcBorders>
              <w:top w:val="nil"/>
              <w:bottom w:val="single" w:sz="12" w:space="0" w:color="1F3763"/>
              <w:right w:val="single" w:sz="2" w:space="0" w:color="001F5F"/>
            </w:tcBorders>
          </w:tcPr>
          <w:p w14:paraId="525A1A5A"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12" w:space="0" w:color="1F3763"/>
              <w:right w:val="single" w:sz="2" w:space="0" w:color="001F5F"/>
            </w:tcBorders>
          </w:tcPr>
          <w:p w14:paraId="65B1E335"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right w:val="single" w:sz="2" w:space="0" w:color="001F5F"/>
            </w:tcBorders>
          </w:tcPr>
          <w:p w14:paraId="74665366" w14:textId="77777777" w:rsidR="00DB1FF2" w:rsidRPr="00206F83" w:rsidRDefault="00DB1FF2" w:rsidP="007D6C41">
            <w:pPr>
              <w:pStyle w:val="TableParagraph"/>
              <w:spacing w:before="123"/>
              <w:ind w:left="37" w:right="3"/>
              <w:jc w:val="center"/>
              <w:rPr>
                <w:rFonts w:asciiTheme="minorHAnsi" w:hAnsiTheme="minorHAnsi" w:cstheme="minorHAnsi"/>
                <w:sz w:val="16"/>
              </w:rPr>
            </w:pPr>
            <w:r w:rsidRPr="00206F83">
              <w:rPr>
                <w:rFonts w:asciiTheme="minorHAnsi" w:hAnsiTheme="minorHAnsi" w:cstheme="minorHAnsi"/>
                <w:spacing w:val="-2"/>
                <w:sz w:val="16"/>
              </w:rPr>
              <w:t>VI.4.8</w:t>
            </w:r>
          </w:p>
        </w:tc>
        <w:tc>
          <w:tcPr>
            <w:tcW w:w="7071" w:type="dxa"/>
            <w:tcBorders>
              <w:top w:val="single" w:sz="2" w:space="0" w:color="D9D9D9"/>
              <w:left w:val="single" w:sz="2" w:space="0" w:color="001F5F"/>
              <w:right w:val="single" w:sz="2" w:space="0" w:color="001F5F"/>
            </w:tcBorders>
          </w:tcPr>
          <w:p w14:paraId="149A6685" w14:textId="77777777" w:rsidR="00DB1FF2" w:rsidRPr="00206F83" w:rsidRDefault="00DB1FF2" w:rsidP="007D6C41">
            <w:pPr>
              <w:pStyle w:val="TableParagraph"/>
              <w:spacing w:before="123"/>
              <w:ind w:left="83"/>
              <w:rPr>
                <w:rFonts w:asciiTheme="minorHAnsi" w:hAnsiTheme="minorHAnsi" w:cstheme="minorHAnsi"/>
                <w:sz w:val="16"/>
              </w:rPr>
            </w:pPr>
            <w:r w:rsidRPr="00206F83">
              <w:rPr>
                <w:rFonts w:asciiTheme="minorHAnsi" w:hAnsiTheme="minorHAnsi" w:cstheme="minorHAnsi"/>
                <w:sz w:val="16"/>
              </w:rPr>
              <w:t>Denunce</w:t>
            </w:r>
            <w:r w:rsidRPr="00206F83">
              <w:rPr>
                <w:rFonts w:asciiTheme="minorHAnsi" w:hAnsiTheme="minorHAnsi" w:cstheme="minorHAnsi"/>
                <w:spacing w:val="-7"/>
                <w:sz w:val="16"/>
              </w:rPr>
              <w:t xml:space="preserve"> </w:t>
            </w:r>
            <w:r w:rsidRPr="00206F83">
              <w:rPr>
                <w:rFonts w:asciiTheme="minorHAnsi" w:hAnsiTheme="minorHAnsi" w:cstheme="minorHAnsi"/>
                <w:sz w:val="16"/>
              </w:rPr>
              <w:t>annuali</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IRAP</w:t>
            </w:r>
          </w:p>
        </w:tc>
        <w:tc>
          <w:tcPr>
            <w:tcW w:w="4018" w:type="dxa"/>
            <w:tcBorders>
              <w:top w:val="single" w:sz="2" w:space="0" w:color="D9D9D9"/>
              <w:left w:val="single" w:sz="2" w:space="0" w:color="001F5F"/>
            </w:tcBorders>
          </w:tcPr>
          <w:p w14:paraId="025BB68A" w14:textId="77777777" w:rsidR="00DB1FF2" w:rsidRPr="00206F83" w:rsidRDefault="00DB1FF2" w:rsidP="007D6C41">
            <w:pPr>
              <w:pStyle w:val="TableParagraph"/>
              <w:spacing w:before="123"/>
              <w:ind w:left="44" w:right="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bl>
    <w:p w14:paraId="44D0AC6C"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14738BD2"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516"/>
        <w:gridCol w:w="2213"/>
        <w:gridCol w:w="737"/>
        <w:gridCol w:w="7071"/>
        <w:gridCol w:w="4018"/>
      </w:tblGrid>
      <w:tr w:rsidR="00DB1FF2" w:rsidRPr="00206F83" w14:paraId="37E2DF39" w14:textId="77777777" w:rsidTr="007D6C41">
        <w:trPr>
          <w:trHeight w:val="455"/>
        </w:trPr>
        <w:tc>
          <w:tcPr>
            <w:tcW w:w="2729" w:type="dxa"/>
            <w:gridSpan w:val="2"/>
            <w:tcBorders>
              <w:bottom w:val="single" w:sz="2" w:space="0" w:color="001F5F"/>
              <w:right w:val="single" w:sz="2" w:space="0" w:color="001F5F"/>
            </w:tcBorders>
            <w:shd w:val="clear" w:color="auto" w:fill="D9E0F1"/>
          </w:tcPr>
          <w:p w14:paraId="2FC7AFF0" w14:textId="77777777" w:rsidR="00DB1FF2" w:rsidRPr="00206F83" w:rsidRDefault="00DB1FF2" w:rsidP="007D6C41">
            <w:pPr>
              <w:pStyle w:val="TableParagraph"/>
              <w:spacing w:before="137"/>
              <w:ind w:left="23"/>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26" w:type="dxa"/>
            <w:gridSpan w:val="3"/>
            <w:tcBorders>
              <w:left w:val="single" w:sz="2" w:space="0" w:color="001F5F"/>
              <w:bottom w:val="single" w:sz="2" w:space="0" w:color="001F5F"/>
            </w:tcBorders>
            <w:shd w:val="clear" w:color="auto" w:fill="F1F1F1"/>
          </w:tcPr>
          <w:p w14:paraId="1AB549F4" w14:textId="77777777" w:rsidR="00DB1FF2" w:rsidRPr="00206F83" w:rsidRDefault="00DB1FF2" w:rsidP="007D6C41">
            <w:pPr>
              <w:pStyle w:val="TableParagraph"/>
              <w:spacing w:before="137"/>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1DE079BE" w14:textId="77777777" w:rsidTr="007D6C41">
        <w:trPr>
          <w:trHeight w:val="453"/>
        </w:trPr>
        <w:tc>
          <w:tcPr>
            <w:tcW w:w="516" w:type="dxa"/>
            <w:tcBorders>
              <w:top w:val="single" w:sz="2" w:space="0" w:color="001F5F"/>
              <w:bottom w:val="single" w:sz="2" w:space="0" w:color="001F5F"/>
              <w:right w:val="single" w:sz="2" w:space="0" w:color="001F5F"/>
            </w:tcBorders>
            <w:shd w:val="clear" w:color="auto" w:fill="1F4E78"/>
          </w:tcPr>
          <w:p w14:paraId="159A4F6C" w14:textId="77777777" w:rsidR="00DB1FF2" w:rsidRPr="00206F83" w:rsidRDefault="00DB1FF2" w:rsidP="007D6C41">
            <w:pPr>
              <w:pStyle w:val="TableParagraph"/>
              <w:spacing w:before="135"/>
              <w:ind w:left="20"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3" w:type="dxa"/>
            <w:tcBorders>
              <w:top w:val="single" w:sz="2" w:space="0" w:color="001F5F"/>
              <w:left w:val="single" w:sz="2" w:space="0" w:color="001F5F"/>
              <w:bottom w:val="single" w:sz="2" w:space="0" w:color="001F5F"/>
              <w:right w:val="single" w:sz="2" w:space="0" w:color="001F5F"/>
            </w:tcBorders>
            <w:shd w:val="clear" w:color="auto" w:fill="1F4E78"/>
          </w:tcPr>
          <w:p w14:paraId="5BE5A12C" w14:textId="77777777" w:rsidR="00DB1FF2" w:rsidRPr="00206F83" w:rsidRDefault="00DB1FF2" w:rsidP="007D6C41">
            <w:pPr>
              <w:pStyle w:val="TableParagraph"/>
              <w:spacing w:before="135"/>
              <w:ind w:left="96" w:right="65"/>
              <w:jc w:val="center"/>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37" w:type="dxa"/>
            <w:tcBorders>
              <w:top w:val="single" w:sz="2" w:space="0" w:color="001F5F"/>
              <w:left w:val="single" w:sz="2" w:space="0" w:color="001F5F"/>
              <w:bottom w:val="single" w:sz="2" w:space="0" w:color="001F5F"/>
              <w:right w:val="single" w:sz="2" w:space="0" w:color="001F5F"/>
            </w:tcBorders>
            <w:shd w:val="clear" w:color="auto" w:fill="1F4E78"/>
          </w:tcPr>
          <w:p w14:paraId="13650501" w14:textId="77777777" w:rsidR="00DB1FF2" w:rsidRPr="00206F83" w:rsidRDefault="00DB1FF2" w:rsidP="007D6C41">
            <w:pPr>
              <w:pStyle w:val="TableParagraph"/>
              <w:spacing w:before="135"/>
              <w:ind w:left="37" w:right="3"/>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71" w:type="dxa"/>
            <w:tcBorders>
              <w:top w:val="single" w:sz="2" w:space="0" w:color="001F5F"/>
              <w:left w:val="single" w:sz="2" w:space="0" w:color="001F5F"/>
              <w:bottom w:val="single" w:sz="2" w:space="0" w:color="001F5F"/>
              <w:right w:val="single" w:sz="2" w:space="0" w:color="001F5F"/>
            </w:tcBorders>
            <w:shd w:val="clear" w:color="auto" w:fill="1F4E78"/>
          </w:tcPr>
          <w:p w14:paraId="257DC00C"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18" w:type="dxa"/>
            <w:tcBorders>
              <w:top w:val="single" w:sz="2" w:space="0" w:color="001F5F"/>
              <w:left w:val="single" w:sz="2" w:space="0" w:color="001F5F"/>
              <w:bottom w:val="single" w:sz="2" w:space="0" w:color="001F5F"/>
            </w:tcBorders>
            <w:shd w:val="clear" w:color="auto" w:fill="1F4E78"/>
          </w:tcPr>
          <w:p w14:paraId="643D472D" w14:textId="77777777" w:rsidR="00DB1FF2" w:rsidRPr="00206F83" w:rsidRDefault="00DB1FF2" w:rsidP="007D6C41">
            <w:pPr>
              <w:pStyle w:val="TableParagraph"/>
              <w:spacing w:before="135"/>
              <w:ind w:left="44" w:right="3"/>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67B23072" w14:textId="77777777" w:rsidTr="007D6C41">
        <w:trPr>
          <w:trHeight w:val="719"/>
        </w:trPr>
        <w:tc>
          <w:tcPr>
            <w:tcW w:w="516" w:type="dxa"/>
            <w:tcBorders>
              <w:top w:val="single" w:sz="2" w:space="0" w:color="001F5F"/>
              <w:bottom w:val="single" w:sz="2" w:space="0" w:color="001F5F"/>
              <w:right w:val="single" w:sz="2" w:space="0" w:color="001F5F"/>
            </w:tcBorders>
          </w:tcPr>
          <w:p w14:paraId="47AB332F" w14:textId="77777777" w:rsidR="00DB1FF2" w:rsidRPr="00206F83" w:rsidRDefault="00DB1FF2" w:rsidP="007D6C41">
            <w:pPr>
              <w:pStyle w:val="TableParagraph"/>
              <w:spacing w:before="83"/>
              <w:rPr>
                <w:rFonts w:asciiTheme="minorHAnsi" w:hAnsiTheme="minorHAnsi" w:cstheme="minorHAnsi"/>
                <w:b/>
                <w:sz w:val="16"/>
              </w:rPr>
            </w:pPr>
          </w:p>
          <w:p w14:paraId="0DD75EA8" w14:textId="77777777" w:rsidR="00DB1FF2" w:rsidRPr="00206F83" w:rsidRDefault="00DB1FF2" w:rsidP="007D6C41">
            <w:pPr>
              <w:pStyle w:val="TableParagraph"/>
              <w:spacing w:before="0"/>
              <w:ind w:left="20"/>
              <w:jc w:val="center"/>
              <w:rPr>
                <w:rFonts w:asciiTheme="minorHAnsi" w:hAnsiTheme="minorHAnsi" w:cstheme="minorHAnsi"/>
                <w:sz w:val="16"/>
              </w:rPr>
            </w:pPr>
            <w:r w:rsidRPr="00206F83">
              <w:rPr>
                <w:rFonts w:asciiTheme="minorHAnsi" w:hAnsiTheme="minorHAnsi" w:cstheme="minorHAnsi"/>
                <w:spacing w:val="-4"/>
                <w:sz w:val="16"/>
              </w:rPr>
              <w:t>VI.4</w:t>
            </w:r>
          </w:p>
        </w:tc>
        <w:tc>
          <w:tcPr>
            <w:tcW w:w="2213" w:type="dxa"/>
            <w:tcBorders>
              <w:top w:val="single" w:sz="2" w:space="0" w:color="001F5F"/>
              <w:left w:val="single" w:sz="2" w:space="0" w:color="001F5F"/>
              <w:bottom w:val="single" w:sz="2" w:space="0" w:color="001F5F"/>
              <w:right w:val="single" w:sz="2" w:space="0" w:color="001F5F"/>
            </w:tcBorders>
          </w:tcPr>
          <w:p w14:paraId="1A56F893" w14:textId="77777777" w:rsidR="00DB1FF2" w:rsidRPr="00206F83" w:rsidRDefault="00DB1FF2" w:rsidP="007D6C41">
            <w:pPr>
              <w:pStyle w:val="TableParagraph"/>
              <w:spacing w:before="85"/>
              <w:ind w:left="94" w:right="65"/>
              <w:jc w:val="center"/>
              <w:rPr>
                <w:rFonts w:asciiTheme="minorHAnsi" w:hAnsiTheme="minorHAnsi" w:cstheme="minorHAnsi"/>
                <w:b/>
                <w:sz w:val="16"/>
                <w:lang w:val="it-IT"/>
              </w:rPr>
            </w:pPr>
            <w:r w:rsidRPr="00206F83">
              <w:rPr>
                <w:rFonts w:asciiTheme="minorHAnsi" w:hAnsiTheme="minorHAnsi" w:cstheme="minorHAnsi"/>
                <w:b/>
                <w:sz w:val="16"/>
                <w:lang w:val="it-IT"/>
              </w:rPr>
              <w:t>Imposte,</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tasse,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ritenute previdenziali e assistenziali, denunce</w:t>
            </w:r>
          </w:p>
        </w:tc>
        <w:tc>
          <w:tcPr>
            <w:tcW w:w="737" w:type="dxa"/>
            <w:tcBorders>
              <w:top w:val="single" w:sz="2" w:space="0" w:color="001F5F"/>
              <w:left w:val="single" w:sz="2" w:space="0" w:color="001F5F"/>
              <w:bottom w:val="single" w:sz="2" w:space="0" w:color="001F5F"/>
              <w:right w:val="single" w:sz="2" w:space="0" w:color="001F5F"/>
            </w:tcBorders>
          </w:tcPr>
          <w:p w14:paraId="158AD2F5" w14:textId="77777777" w:rsidR="00DB1FF2" w:rsidRPr="00206F83" w:rsidRDefault="00DB1FF2" w:rsidP="007D6C41">
            <w:pPr>
              <w:pStyle w:val="TableParagraph"/>
              <w:spacing w:before="83"/>
              <w:rPr>
                <w:rFonts w:asciiTheme="minorHAnsi" w:hAnsiTheme="minorHAnsi" w:cstheme="minorHAnsi"/>
                <w:b/>
                <w:sz w:val="16"/>
                <w:lang w:val="it-IT"/>
              </w:rPr>
            </w:pPr>
          </w:p>
          <w:p w14:paraId="09CBB349" w14:textId="77777777" w:rsidR="00DB1FF2" w:rsidRPr="00206F83" w:rsidRDefault="00DB1FF2" w:rsidP="007D6C41">
            <w:pPr>
              <w:pStyle w:val="TableParagraph"/>
              <w:spacing w:before="0"/>
              <w:ind w:left="37" w:right="3"/>
              <w:jc w:val="center"/>
              <w:rPr>
                <w:rFonts w:asciiTheme="minorHAnsi" w:hAnsiTheme="minorHAnsi" w:cstheme="minorHAnsi"/>
                <w:sz w:val="16"/>
              </w:rPr>
            </w:pPr>
            <w:r w:rsidRPr="00206F83">
              <w:rPr>
                <w:rFonts w:asciiTheme="minorHAnsi" w:hAnsiTheme="minorHAnsi" w:cstheme="minorHAnsi"/>
                <w:spacing w:val="-2"/>
                <w:sz w:val="16"/>
              </w:rPr>
              <w:t>VI.4.9</w:t>
            </w:r>
          </w:p>
        </w:tc>
        <w:tc>
          <w:tcPr>
            <w:tcW w:w="7071" w:type="dxa"/>
            <w:tcBorders>
              <w:top w:val="single" w:sz="2" w:space="0" w:color="001F5F"/>
              <w:left w:val="single" w:sz="2" w:space="0" w:color="001F5F"/>
              <w:bottom w:val="single" w:sz="2" w:space="0" w:color="001F5F"/>
              <w:right w:val="single" w:sz="2" w:space="0" w:color="001F5F"/>
            </w:tcBorders>
          </w:tcPr>
          <w:p w14:paraId="66A9A66C" w14:textId="77777777" w:rsidR="00DB1FF2" w:rsidRPr="00206F83" w:rsidRDefault="00DB1FF2" w:rsidP="007D6C41">
            <w:pPr>
              <w:pStyle w:val="TableParagraph"/>
              <w:spacing w:before="83"/>
              <w:rPr>
                <w:rFonts w:asciiTheme="minorHAnsi" w:hAnsiTheme="minorHAnsi" w:cstheme="minorHAnsi"/>
                <w:b/>
                <w:sz w:val="16"/>
              </w:rPr>
            </w:pPr>
          </w:p>
          <w:p w14:paraId="15627233" w14:textId="77777777" w:rsidR="00DB1FF2" w:rsidRPr="00206F83" w:rsidRDefault="00DB1FF2" w:rsidP="007D6C41">
            <w:pPr>
              <w:pStyle w:val="TableParagraph"/>
              <w:spacing w:before="0"/>
              <w:ind w:left="83"/>
              <w:rPr>
                <w:rFonts w:asciiTheme="minorHAnsi" w:hAnsiTheme="minorHAnsi" w:cstheme="minorHAnsi"/>
                <w:sz w:val="16"/>
              </w:rPr>
            </w:pPr>
            <w:r w:rsidRPr="00206F83">
              <w:rPr>
                <w:rFonts w:asciiTheme="minorHAnsi" w:hAnsiTheme="minorHAnsi" w:cstheme="minorHAnsi"/>
                <w:sz w:val="16"/>
              </w:rPr>
              <w:t>Dichiarazione</w:t>
            </w:r>
            <w:r w:rsidRPr="00206F83">
              <w:rPr>
                <w:rFonts w:asciiTheme="minorHAnsi" w:hAnsiTheme="minorHAnsi" w:cstheme="minorHAnsi"/>
                <w:spacing w:val="-7"/>
                <w:sz w:val="16"/>
              </w:rPr>
              <w:t xml:space="preserve"> </w:t>
            </w:r>
            <w:r w:rsidRPr="00206F83">
              <w:rPr>
                <w:rFonts w:asciiTheme="minorHAnsi" w:hAnsiTheme="minorHAnsi" w:cstheme="minorHAnsi"/>
                <w:spacing w:val="-5"/>
                <w:sz w:val="16"/>
              </w:rPr>
              <w:t>IVA</w:t>
            </w:r>
          </w:p>
        </w:tc>
        <w:tc>
          <w:tcPr>
            <w:tcW w:w="4018" w:type="dxa"/>
            <w:tcBorders>
              <w:top w:val="single" w:sz="2" w:space="0" w:color="001F5F"/>
              <w:left w:val="single" w:sz="2" w:space="0" w:color="001F5F"/>
              <w:bottom w:val="single" w:sz="2" w:space="0" w:color="001F5F"/>
            </w:tcBorders>
          </w:tcPr>
          <w:p w14:paraId="7CC3D6C1" w14:textId="77777777" w:rsidR="00DB1FF2" w:rsidRPr="00206F83" w:rsidRDefault="00DB1FF2" w:rsidP="007D6C41">
            <w:pPr>
              <w:pStyle w:val="TableParagraph"/>
              <w:spacing w:before="83"/>
              <w:rPr>
                <w:rFonts w:asciiTheme="minorHAnsi" w:hAnsiTheme="minorHAnsi" w:cstheme="minorHAnsi"/>
                <w:b/>
                <w:sz w:val="16"/>
              </w:rPr>
            </w:pPr>
          </w:p>
          <w:p w14:paraId="0012AE37" w14:textId="77777777" w:rsidR="00DB1FF2" w:rsidRPr="00206F83" w:rsidRDefault="00DB1FF2" w:rsidP="007D6C41">
            <w:pPr>
              <w:pStyle w:val="TableParagraph"/>
              <w:spacing w:before="0"/>
              <w:ind w:left="44" w:right="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3024225D" w14:textId="77777777" w:rsidTr="007D6C41">
        <w:trPr>
          <w:trHeight w:val="453"/>
        </w:trPr>
        <w:tc>
          <w:tcPr>
            <w:tcW w:w="516" w:type="dxa"/>
            <w:tcBorders>
              <w:top w:val="single" w:sz="2" w:space="0" w:color="001F5F"/>
              <w:bottom w:val="single" w:sz="2" w:space="0" w:color="001F5F"/>
              <w:right w:val="single" w:sz="2" w:space="0" w:color="001F5F"/>
            </w:tcBorders>
          </w:tcPr>
          <w:p w14:paraId="39F975A9" w14:textId="77777777" w:rsidR="00DB1FF2" w:rsidRPr="00206F83" w:rsidRDefault="00DB1FF2" w:rsidP="007D6C41">
            <w:pPr>
              <w:pStyle w:val="TableParagraph"/>
              <w:spacing w:before="135"/>
              <w:ind w:left="20"/>
              <w:jc w:val="center"/>
              <w:rPr>
                <w:rFonts w:asciiTheme="minorHAnsi" w:hAnsiTheme="minorHAnsi" w:cstheme="minorHAnsi"/>
                <w:sz w:val="16"/>
              </w:rPr>
            </w:pPr>
            <w:r w:rsidRPr="00206F83">
              <w:rPr>
                <w:rFonts w:asciiTheme="minorHAnsi" w:hAnsiTheme="minorHAnsi" w:cstheme="minorHAnsi"/>
                <w:spacing w:val="-4"/>
                <w:sz w:val="16"/>
              </w:rPr>
              <w:t>VI.5</w:t>
            </w:r>
          </w:p>
        </w:tc>
        <w:tc>
          <w:tcPr>
            <w:tcW w:w="2213" w:type="dxa"/>
            <w:tcBorders>
              <w:top w:val="single" w:sz="2" w:space="0" w:color="001F5F"/>
              <w:left w:val="single" w:sz="2" w:space="0" w:color="001F5F"/>
              <w:bottom w:val="single" w:sz="2" w:space="0" w:color="001F5F"/>
              <w:right w:val="single" w:sz="2" w:space="0" w:color="001F5F"/>
            </w:tcBorders>
          </w:tcPr>
          <w:p w14:paraId="32239941" w14:textId="77777777" w:rsidR="00DB1FF2" w:rsidRPr="00206F83" w:rsidRDefault="00DB1FF2" w:rsidP="007D6C41">
            <w:pPr>
              <w:pStyle w:val="TableParagraph"/>
              <w:spacing w:before="135"/>
              <w:ind w:left="93" w:right="66"/>
              <w:jc w:val="center"/>
              <w:rPr>
                <w:rFonts w:asciiTheme="minorHAnsi" w:hAnsiTheme="minorHAnsi" w:cstheme="minorHAnsi"/>
                <w:b/>
                <w:sz w:val="16"/>
              </w:rPr>
            </w:pPr>
            <w:r w:rsidRPr="00206F83">
              <w:rPr>
                <w:rFonts w:asciiTheme="minorHAnsi" w:hAnsiTheme="minorHAnsi" w:cstheme="minorHAnsi"/>
                <w:b/>
                <w:spacing w:val="-2"/>
                <w:sz w:val="16"/>
              </w:rPr>
              <w:t>Assicurazioni</w:t>
            </w:r>
          </w:p>
        </w:tc>
        <w:tc>
          <w:tcPr>
            <w:tcW w:w="737" w:type="dxa"/>
            <w:tcBorders>
              <w:top w:val="single" w:sz="2" w:space="0" w:color="001F5F"/>
              <w:left w:val="single" w:sz="2" w:space="0" w:color="001F5F"/>
              <w:bottom w:val="single" w:sz="2" w:space="0" w:color="001F5F"/>
              <w:right w:val="single" w:sz="2" w:space="0" w:color="001F5F"/>
            </w:tcBorders>
          </w:tcPr>
          <w:p w14:paraId="1ABB29AF"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VI.5.1</w:t>
            </w:r>
          </w:p>
        </w:tc>
        <w:tc>
          <w:tcPr>
            <w:tcW w:w="7071" w:type="dxa"/>
            <w:tcBorders>
              <w:top w:val="single" w:sz="2" w:space="0" w:color="001F5F"/>
              <w:left w:val="single" w:sz="2" w:space="0" w:color="001F5F"/>
              <w:bottom w:val="single" w:sz="2" w:space="0" w:color="001F5F"/>
              <w:right w:val="single" w:sz="2" w:space="0" w:color="001F5F"/>
            </w:tcBorders>
          </w:tcPr>
          <w:p w14:paraId="193AD49A"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polizze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assicurative</w:t>
            </w:r>
          </w:p>
        </w:tc>
        <w:tc>
          <w:tcPr>
            <w:tcW w:w="4018" w:type="dxa"/>
            <w:tcBorders>
              <w:top w:val="single" w:sz="2" w:space="0" w:color="001F5F"/>
              <w:left w:val="single" w:sz="2" w:space="0" w:color="001F5F"/>
              <w:bottom w:val="single" w:sz="2" w:space="0" w:color="001F5F"/>
            </w:tcBorders>
          </w:tcPr>
          <w:p w14:paraId="00FACA00"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34E46A6" w14:textId="77777777" w:rsidTr="007D6C41">
        <w:trPr>
          <w:trHeight w:val="907"/>
        </w:trPr>
        <w:tc>
          <w:tcPr>
            <w:tcW w:w="516" w:type="dxa"/>
            <w:vMerge w:val="restart"/>
            <w:tcBorders>
              <w:top w:val="single" w:sz="2" w:space="0" w:color="001F5F"/>
              <w:bottom w:val="single" w:sz="2" w:space="0" w:color="001F5F"/>
              <w:right w:val="single" w:sz="2" w:space="0" w:color="001F5F"/>
            </w:tcBorders>
          </w:tcPr>
          <w:p w14:paraId="754724BF" w14:textId="77777777" w:rsidR="00DB1FF2" w:rsidRPr="00206F83" w:rsidRDefault="00DB1FF2" w:rsidP="007D6C41">
            <w:pPr>
              <w:pStyle w:val="TableParagraph"/>
              <w:spacing w:before="0"/>
              <w:rPr>
                <w:rFonts w:asciiTheme="minorHAnsi" w:hAnsiTheme="minorHAnsi" w:cstheme="minorHAnsi"/>
                <w:b/>
                <w:sz w:val="16"/>
              </w:rPr>
            </w:pPr>
          </w:p>
          <w:p w14:paraId="4559AC5C" w14:textId="77777777" w:rsidR="00DB1FF2" w:rsidRPr="00206F83" w:rsidRDefault="00DB1FF2" w:rsidP="007D6C41">
            <w:pPr>
              <w:pStyle w:val="TableParagraph"/>
              <w:spacing w:before="0"/>
              <w:rPr>
                <w:rFonts w:asciiTheme="minorHAnsi" w:hAnsiTheme="minorHAnsi" w:cstheme="minorHAnsi"/>
                <w:b/>
                <w:sz w:val="16"/>
              </w:rPr>
            </w:pPr>
          </w:p>
          <w:p w14:paraId="1C3615F9" w14:textId="77777777" w:rsidR="00DB1FF2" w:rsidRPr="00206F83" w:rsidRDefault="00DB1FF2" w:rsidP="007D6C41">
            <w:pPr>
              <w:pStyle w:val="TableParagraph"/>
              <w:spacing w:before="173"/>
              <w:rPr>
                <w:rFonts w:asciiTheme="minorHAnsi" w:hAnsiTheme="minorHAnsi" w:cstheme="minorHAnsi"/>
                <w:b/>
                <w:sz w:val="16"/>
              </w:rPr>
            </w:pPr>
          </w:p>
          <w:p w14:paraId="61F5AF0C" w14:textId="77777777" w:rsidR="00DB1FF2" w:rsidRPr="00206F83" w:rsidRDefault="00DB1FF2" w:rsidP="007D6C41">
            <w:pPr>
              <w:pStyle w:val="TableParagraph"/>
              <w:spacing w:before="1"/>
              <w:ind w:left="114"/>
              <w:rPr>
                <w:rFonts w:asciiTheme="minorHAnsi" w:hAnsiTheme="minorHAnsi" w:cstheme="minorHAnsi"/>
                <w:sz w:val="16"/>
              </w:rPr>
            </w:pPr>
            <w:r w:rsidRPr="00206F83">
              <w:rPr>
                <w:rFonts w:asciiTheme="minorHAnsi" w:hAnsiTheme="minorHAnsi" w:cstheme="minorHAnsi"/>
                <w:spacing w:val="-4"/>
                <w:sz w:val="16"/>
              </w:rPr>
              <w:t>VI.6</w:t>
            </w:r>
          </w:p>
        </w:tc>
        <w:tc>
          <w:tcPr>
            <w:tcW w:w="2213" w:type="dxa"/>
            <w:vMerge w:val="restart"/>
            <w:tcBorders>
              <w:top w:val="single" w:sz="2" w:space="0" w:color="001F5F"/>
              <w:left w:val="single" w:sz="2" w:space="0" w:color="001F5F"/>
              <w:bottom w:val="single" w:sz="2" w:space="0" w:color="001F5F"/>
              <w:right w:val="single" w:sz="2" w:space="0" w:color="001F5F"/>
            </w:tcBorders>
          </w:tcPr>
          <w:p w14:paraId="2949450A" w14:textId="77777777" w:rsidR="00DB1FF2" w:rsidRPr="00206F83" w:rsidRDefault="00DB1FF2" w:rsidP="007D6C41">
            <w:pPr>
              <w:pStyle w:val="TableParagraph"/>
              <w:spacing w:before="0"/>
              <w:rPr>
                <w:rFonts w:asciiTheme="minorHAnsi" w:hAnsiTheme="minorHAnsi" w:cstheme="minorHAnsi"/>
                <w:b/>
                <w:sz w:val="16"/>
              </w:rPr>
            </w:pPr>
          </w:p>
          <w:p w14:paraId="7AEA56C3" w14:textId="77777777" w:rsidR="00DB1FF2" w:rsidRPr="00206F83" w:rsidRDefault="00DB1FF2" w:rsidP="007D6C41">
            <w:pPr>
              <w:pStyle w:val="TableParagraph"/>
              <w:spacing w:before="0"/>
              <w:rPr>
                <w:rFonts w:asciiTheme="minorHAnsi" w:hAnsiTheme="minorHAnsi" w:cstheme="minorHAnsi"/>
                <w:b/>
                <w:sz w:val="16"/>
              </w:rPr>
            </w:pPr>
          </w:p>
          <w:p w14:paraId="0B0F77A5" w14:textId="77777777" w:rsidR="00DB1FF2" w:rsidRPr="00206F83" w:rsidRDefault="00DB1FF2" w:rsidP="007D6C41">
            <w:pPr>
              <w:pStyle w:val="TableParagraph"/>
              <w:spacing w:before="82"/>
              <w:rPr>
                <w:rFonts w:asciiTheme="minorHAnsi" w:hAnsiTheme="minorHAnsi" w:cstheme="minorHAnsi"/>
                <w:b/>
                <w:sz w:val="16"/>
              </w:rPr>
            </w:pPr>
          </w:p>
          <w:p w14:paraId="6B6DB1B5" w14:textId="77777777" w:rsidR="00DB1FF2" w:rsidRPr="00206F83" w:rsidRDefault="00DB1FF2" w:rsidP="007D6C41">
            <w:pPr>
              <w:pStyle w:val="TableParagraph"/>
              <w:spacing w:before="0"/>
              <w:ind w:left="734" w:hanging="293"/>
              <w:rPr>
                <w:rFonts w:asciiTheme="minorHAnsi" w:hAnsiTheme="minorHAnsi" w:cstheme="minorHAnsi"/>
                <w:b/>
                <w:sz w:val="16"/>
              </w:rPr>
            </w:pPr>
            <w:r w:rsidRPr="00206F83">
              <w:rPr>
                <w:rFonts w:asciiTheme="minorHAnsi" w:hAnsiTheme="minorHAnsi" w:cstheme="minorHAnsi"/>
                <w:b/>
                <w:sz w:val="16"/>
              </w:rPr>
              <w:t>Utilizzo</w:t>
            </w:r>
            <w:r w:rsidRPr="00206F83">
              <w:rPr>
                <w:rFonts w:asciiTheme="minorHAnsi" w:hAnsiTheme="minorHAnsi" w:cstheme="minorHAnsi"/>
                <w:b/>
                <w:spacing w:val="-12"/>
                <w:sz w:val="16"/>
              </w:rPr>
              <w:t xml:space="preserve"> </w:t>
            </w:r>
            <w:r w:rsidRPr="00206F83">
              <w:rPr>
                <w:rFonts w:asciiTheme="minorHAnsi" w:hAnsiTheme="minorHAnsi" w:cstheme="minorHAnsi"/>
                <w:b/>
                <w:sz w:val="16"/>
              </w:rPr>
              <w:t>beni</w:t>
            </w:r>
            <w:r w:rsidRPr="00206F83">
              <w:rPr>
                <w:rFonts w:asciiTheme="minorHAnsi" w:hAnsiTheme="minorHAnsi" w:cstheme="minorHAnsi"/>
                <w:b/>
                <w:spacing w:val="-11"/>
                <w:sz w:val="16"/>
              </w:rPr>
              <w:t xml:space="preserve"> </w:t>
            </w:r>
            <w:r w:rsidRPr="00206F83">
              <w:rPr>
                <w:rFonts w:asciiTheme="minorHAnsi" w:hAnsiTheme="minorHAnsi" w:cstheme="minorHAnsi"/>
                <w:b/>
                <w:sz w:val="16"/>
              </w:rPr>
              <w:t xml:space="preserve">terzi, </w:t>
            </w:r>
            <w:r w:rsidRPr="00206F83">
              <w:rPr>
                <w:rFonts w:asciiTheme="minorHAnsi" w:hAnsiTheme="minorHAnsi" w:cstheme="minorHAnsi"/>
                <w:b/>
                <w:spacing w:val="-2"/>
                <w:sz w:val="16"/>
              </w:rPr>
              <w:t>comodato</w:t>
            </w:r>
          </w:p>
        </w:tc>
        <w:tc>
          <w:tcPr>
            <w:tcW w:w="737" w:type="dxa"/>
            <w:tcBorders>
              <w:top w:val="single" w:sz="2" w:space="0" w:color="001F5F"/>
              <w:left w:val="single" w:sz="2" w:space="0" w:color="001F5F"/>
              <w:bottom w:val="single" w:sz="2" w:space="0" w:color="D9D9D9"/>
              <w:right w:val="single" w:sz="2" w:space="0" w:color="001F5F"/>
            </w:tcBorders>
          </w:tcPr>
          <w:p w14:paraId="6A475281" w14:textId="77777777" w:rsidR="00DB1FF2" w:rsidRPr="00206F83" w:rsidRDefault="00DB1FF2" w:rsidP="007D6C41">
            <w:pPr>
              <w:pStyle w:val="TableParagraph"/>
              <w:spacing w:before="176"/>
              <w:rPr>
                <w:rFonts w:asciiTheme="minorHAnsi" w:hAnsiTheme="minorHAnsi" w:cstheme="minorHAnsi"/>
                <w:b/>
                <w:sz w:val="16"/>
              </w:rPr>
            </w:pPr>
          </w:p>
          <w:p w14:paraId="4D351254" w14:textId="77777777" w:rsidR="00DB1FF2" w:rsidRPr="00206F83" w:rsidRDefault="00DB1FF2" w:rsidP="007D6C41">
            <w:pPr>
              <w:pStyle w:val="TableParagraph"/>
              <w:spacing w:before="1"/>
              <w:ind w:left="37" w:right="3"/>
              <w:jc w:val="center"/>
              <w:rPr>
                <w:rFonts w:asciiTheme="minorHAnsi" w:hAnsiTheme="minorHAnsi" w:cstheme="minorHAnsi"/>
                <w:sz w:val="16"/>
              </w:rPr>
            </w:pPr>
            <w:r w:rsidRPr="00206F83">
              <w:rPr>
                <w:rFonts w:asciiTheme="minorHAnsi" w:hAnsiTheme="minorHAnsi" w:cstheme="minorHAnsi"/>
                <w:spacing w:val="-2"/>
                <w:sz w:val="16"/>
              </w:rPr>
              <w:t>VI.6.1</w:t>
            </w:r>
          </w:p>
        </w:tc>
        <w:tc>
          <w:tcPr>
            <w:tcW w:w="7071" w:type="dxa"/>
            <w:tcBorders>
              <w:top w:val="single" w:sz="2" w:space="0" w:color="001F5F"/>
              <w:left w:val="single" w:sz="2" w:space="0" w:color="001F5F"/>
              <w:bottom w:val="single" w:sz="2" w:space="0" w:color="D9D9D9"/>
              <w:right w:val="single" w:sz="2" w:space="0" w:color="001F5F"/>
            </w:tcBorders>
          </w:tcPr>
          <w:p w14:paraId="080CF6D6" w14:textId="77777777" w:rsidR="00DB1FF2" w:rsidRPr="00206F83" w:rsidRDefault="00DB1FF2" w:rsidP="007D6C41">
            <w:pPr>
              <w:pStyle w:val="TableParagraph"/>
              <w:spacing w:before="85"/>
              <w:ind w:left="83"/>
              <w:rPr>
                <w:rFonts w:asciiTheme="minorHAnsi" w:hAnsiTheme="minorHAnsi" w:cstheme="minorHAnsi"/>
                <w:sz w:val="16"/>
                <w:lang w:val="it-IT"/>
              </w:rPr>
            </w:pPr>
            <w:r w:rsidRPr="00206F83">
              <w:rPr>
                <w:rFonts w:asciiTheme="minorHAnsi" w:hAnsiTheme="minorHAnsi" w:cstheme="minorHAnsi"/>
                <w:sz w:val="16"/>
                <w:lang w:val="it-IT"/>
              </w:rPr>
              <w:t>Immobili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uso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proprietà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enti)</w:t>
            </w:r>
          </w:p>
          <w:p w14:paraId="74662CCE" w14:textId="77777777" w:rsidR="00DB1FF2" w:rsidRPr="00206F83" w:rsidRDefault="00DB1FF2" w:rsidP="00DB1FF2">
            <w:pPr>
              <w:pStyle w:val="TableParagraph"/>
              <w:numPr>
                <w:ilvl w:val="0"/>
                <w:numId w:val="63"/>
              </w:numPr>
              <w:tabs>
                <w:tab w:val="left" w:pos="181"/>
              </w:tabs>
              <w:spacing w:before="1"/>
              <w:ind w:left="181" w:hanging="98"/>
              <w:rPr>
                <w:rFonts w:asciiTheme="minorHAnsi" w:hAnsiTheme="minorHAnsi" w:cstheme="minorHAnsi"/>
                <w:sz w:val="16"/>
                <w:lang w:val="it-IT"/>
              </w:rPr>
            </w:pPr>
            <w:r w:rsidRPr="00206F83">
              <w:rPr>
                <w:rFonts w:asciiTheme="minorHAnsi" w:hAnsiTheme="minorHAnsi" w:cstheme="minorHAnsi"/>
                <w:sz w:val="16"/>
                <w:lang w:val="it-IT"/>
              </w:rPr>
              <w:t>atti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locazione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comodati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(sia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proprietà</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sia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appartenenti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ad</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enti)</w:t>
            </w:r>
          </w:p>
          <w:p w14:paraId="0ED1DC77" w14:textId="77777777" w:rsidR="00DB1FF2" w:rsidRPr="00206F83" w:rsidRDefault="00DB1FF2" w:rsidP="00DB1FF2">
            <w:pPr>
              <w:pStyle w:val="TableParagraph"/>
              <w:numPr>
                <w:ilvl w:val="0"/>
                <w:numId w:val="63"/>
              </w:numPr>
              <w:tabs>
                <w:tab w:val="left" w:pos="181"/>
              </w:tabs>
              <w:spacing w:before="0"/>
              <w:ind w:right="272" w:firstLine="0"/>
              <w:rPr>
                <w:rFonts w:asciiTheme="minorHAnsi" w:hAnsiTheme="minorHAnsi" w:cstheme="minorHAnsi"/>
                <w:sz w:val="16"/>
                <w:lang w:val="it-IT"/>
              </w:rPr>
            </w:pPr>
            <w:r w:rsidRPr="00206F83">
              <w:rPr>
                <w:rFonts w:asciiTheme="minorHAnsi" w:hAnsiTheme="minorHAnsi" w:cstheme="minorHAnsi"/>
                <w:sz w:val="16"/>
                <w:lang w:val="it-IT"/>
              </w:rPr>
              <w:t>progetti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tecnici,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planimetrie,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perizie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collaudo,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autorizzazioni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certificazioni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relative alla sicurezza e alla messa a norma dei locali e degli impianti (L. 626/94)</w:t>
            </w:r>
          </w:p>
        </w:tc>
        <w:tc>
          <w:tcPr>
            <w:tcW w:w="4018" w:type="dxa"/>
            <w:tcBorders>
              <w:top w:val="single" w:sz="2" w:space="0" w:color="001F5F"/>
              <w:left w:val="single" w:sz="2" w:space="0" w:color="001F5F"/>
              <w:bottom w:val="single" w:sz="2" w:space="0" w:color="D9D9D9"/>
            </w:tcBorders>
          </w:tcPr>
          <w:p w14:paraId="24037DD9" w14:textId="77777777" w:rsidR="00DB1FF2" w:rsidRPr="00206F83" w:rsidRDefault="00DB1FF2" w:rsidP="007D6C41">
            <w:pPr>
              <w:pStyle w:val="TableParagraph"/>
              <w:spacing w:before="177"/>
              <w:rPr>
                <w:rFonts w:asciiTheme="minorHAnsi" w:hAnsiTheme="minorHAnsi" w:cstheme="minorHAnsi"/>
                <w:b/>
                <w:sz w:val="16"/>
                <w:lang w:val="it-IT"/>
              </w:rPr>
            </w:pPr>
          </w:p>
          <w:p w14:paraId="34FFC5A6" w14:textId="77777777" w:rsidR="00DB1FF2" w:rsidRPr="00206F83" w:rsidRDefault="00DB1FF2" w:rsidP="007D6C41">
            <w:pPr>
              <w:pStyle w:val="TableParagraph"/>
              <w:spacing w:before="0"/>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07451448" w14:textId="77777777" w:rsidTr="007D6C41">
        <w:trPr>
          <w:trHeight w:val="722"/>
        </w:trPr>
        <w:tc>
          <w:tcPr>
            <w:tcW w:w="516" w:type="dxa"/>
            <w:vMerge/>
            <w:tcBorders>
              <w:top w:val="nil"/>
              <w:bottom w:val="single" w:sz="2" w:space="0" w:color="001F5F"/>
              <w:right w:val="single" w:sz="2" w:space="0" w:color="001F5F"/>
            </w:tcBorders>
          </w:tcPr>
          <w:p w14:paraId="7CF923DF"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7CE20C7B"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001F5F"/>
              <w:right w:val="single" w:sz="2" w:space="0" w:color="001F5F"/>
            </w:tcBorders>
          </w:tcPr>
          <w:p w14:paraId="0705CF3C" w14:textId="77777777" w:rsidR="00DB1FF2" w:rsidRPr="00206F83" w:rsidRDefault="00DB1FF2" w:rsidP="007D6C41">
            <w:pPr>
              <w:pStyle w:val="TableParagraph"/>
              <w:spacing w:before="85"/>
              <w:rPr>
                <w:rFonts w:asciiTheme="minorHAnsi" w:hAnsiTheme="minorHAnsi" w:cstheme="minorHAnsi"/>
                <w:b/>
                <w:sz w:val="16"/>
              </w:rPr>
            </w:pPr>
          </w:p>
          <w:p w14:paraId="04EBF0B7" w14:textId="77777777" w:rsidR="00DB1FF2" w:rsidRPr="00206F83" w:rsidRDefault="00DB1FF2" w:rsidP="007D6C41">
            <w:pPr>
              <w:pStyle w:val="TableParagraph"/>
              <w:spacing w:before="1"/>
              <w:ind w:left="37" w:right="3"/>
              <w:jc w:val="center"/>
              <w:rPr>
                <w:rFonts w:asciiTheme="minorHAnsi" w:hAnsiTheme="minorHAnsi" w:cstheme="minorHAnsi"/>
                <w:sz w:val="16"/>
              </w:rPr>
            </w:pPr>
            <w:r w:rsidRPr="00206F83">
              <w:rPr>
                <w:rFonts w:asciiTheme="minorHAnsi" w:hAnsiTheme="minorHAnsi" w:cstheme="minorHAnsi"/>
                <w:spacing w:val="-2"/>
                <w:sz w:val="16"/>
              </w:rPr>
              <w:t>VI.6.2</w:t>
            </w:r>
          </w:p>
        </w:tc>
        <w:tc>
          <w:tcPr>
            <w:tcW w:w="7071" w:type="dxa"/>
            <w:tcBorders>
              <w:top w:val="single" w:sz="2" w:space="0" w:color="D9D9D9"/>
              <w:left w:val="single" w:sz="2" w:space="0" w:color="001F5F"/>
              <w:bottom w:val="single" w:sz="2" w:space="0" w:color="001F5F"/>
              <w:right w:val="single" w:sz="2" w:space="0" w:color="001F5F"/>
            </w:tcBorders>
          </w:tcPr>
          <w:p w14:paraId="6A7E4DA2" w14:textId="77777777" w:rsidR="00DB1FF2" w:rsidRPr="00206F83" w:rsidRDefault="00DB1FF2" w:rsidP="007D6C41">
            <w:pPr>
              <w:pStyle w:val="TableParagraph"/>
              <w:spacing w:before="85"/>
              <w:ind w:left="83"/>
              <w:rPr>
                <w:rFonts w:asciiTheme="minorHAnsi" w:hAnsiTheme="minorHAnsi" w:cstheme="minorHAnsi"/>
                <w:sz w:val="16"/>
                <w:lang w:val="it-IT"/>
              </w:rPr>
            </w:pPr>
            <w:r w:rsidRPr="00206F83">
              <w:rPr>
                <w:rFonts w:asciiTheme="minorHAnsi" w:hAnsiTheme="minorHAnsi" w:cstheme="minorHAnsi"/>
                <w:sz w:val="16"/>
                <w:lang w:val="it-IT"/>
              </w:rPr>
              <w:t>Immobili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uso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proprietà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enti)</w:t>
            </w:r>
          </w:p>
          <w:p w14:paraId="0A751FB0" w14:textId="77777777" w:rsidR="00DB1FF2" w:rsidRPr="00206F83" w:rsidRDefault="00DB1FF2" w:rsidP="007D6C41">
            <w:pPr>
              <w:pStyle w:val="TableParagraph"/>
              <w:spacing w:before="1"/>
              <w:ind w:left="83" w:right="13"/>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pervenuta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copia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dagli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enti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proprietari,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non</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compresa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quella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descritta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al punto A5/2</w:t>
            </w:r>
          </w:p>
        </w:tc>
        <w:tc>
          <w:tcPr>
            <w:tcW w:w="4018" w:type="dxa"/>
            <w:tcBorders>
              <w:top w:val="single" w:sz="2" w:space="0" w:color="D9D9D9"/>
              <w:left w:val="single" w:sz="2" w:space="0" w:color="001F5F"/>
              <w:bottom w:val="single" w:sz="2" w:space="0" w:color="001F5F"/>
            </w:tcBorders>
          </w:tcPr>
          <w:p w14:paraId="4A4D62A0" w14:textId="77777777" w:rsidR="00DB1FF2" w:rsidRPr="00206F83" w:rsidRDefault="00DB1FF2" w:rsidP="007D6C41">
            <w:pPr>
              <w:pStyle w:val="TableParagraph"/>
              <w:spacing w:before="85"/>
              <w:rPr>
                <w:rFonts w:asciiTheme="minorHAnsi" w:hAnsiTheme="minorHAnsi" w:cstheme="minorHAnsi"/>
                <w:b/>
                <w:sz w:val="16"/>
                <w:lang w:val="it-IT"/>
              </w:rPr>
            </w:pPr>
          </w:p>
          <w:p w14:paraId="15CD7D1A" w14:textId="77777777" w:rsidR="00DB1FF2" w:rsidRPr="00206F83" w:rsidRDefault="00DB1FF2" w:rsidP="007D6C41">
            <w:pPr>
              <w:pStyle w:val="TableParagraph"/>
              <w:spacing w:before="1"/>
              <w:ind w:left="44" w:right="2"/>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anni</w:t>
            </w:r>
          </w:p>
        </w:tc>
      </w:tr>
      <w:tr w:rsidR="00DB1FF2" w:rsidRPr="00206F83" w14:paraId="33F191F0" w14:textId="77777777" w:rsidTr="007D6C41">
        <w:trPr>
          <w:trHeight w:val="453"/>
        </w:trPr>
        <w:tc>
          <w:tcPr>
            <w:tcW w:w="516" w:type="dxa"/>
            <w:vMerge w:val="restart"/>
            <w:tcBorders>
              <w:top w:val="single" w:sz="2" w:space="0" w:color="001F5F"/>
              <w:bottom w:val="single" w:sz="2" w:space="0" w:color="001F5F"/>
              <w:right w:val="single" w:sz="2" w:space="0" w:color="001F5F"/>
            </w:tcBorders>
          </w:tcPr>
          <w:p w14:paraId="0027CCBA" w14:textId="77777777" w:rsidR="00DB1FF2" w:rsidRPr="00206F83" w:rsidRDefault="00DB1FF2" w:rsidP="007D6C41">
            <w:pPr>
              <w:pStyle w:val="TableParagraph"/>
              <w:spacing w:before="0"/>
              <w:rPr>
                <w:rFonts w:asciiTheme="minorHAnsi" w:hAnsiTheme="minorHAnsi" w:cstheme="minorHAnsi"/>
                <w:b/>
                <w:sz w:val="16"/>
              </w:rPr>
            </w:pPr>
          </w:p>
          <w:p w14:paraId="11E5A263" w14:textId="77777777" w:rsidR="00DB1FF2" w:rsidRPr="00206F83" w:rsidRDefault="00DB1FF2" w:rsidP="007D6C41">
            <w:pPr>
              <w:pStyle w:val="TableParagraph"/>
              <w:spacing w:before="0"/>
              <w:rPr>
                <w:rFonts w:asciiTheme="minorHAnsi" w:hAnsiTheme="minorHAnsi" w:cstheme="minorHAnsi"/>
                <w:b/>
                <w:sz w:val="16"/>
              </w:rPr>
            </w:pPr>
          </w:p>
          <w:p w14:paraId="319366E4" w14:textId="77777777" w:rsidR="00DB1FF2" w:rsidRPr="00206F83" w:rsidRDefault="00DB1FF2" w:rsidP="007D6C41">
            <w:pPr>
              <w:pStyle w:val="TableParagraph"/>
              <w:spacing w:before="0"/>
              <w:rPr>
                <w:rFonts w:asciiTheme="minorHAnsi" w:hAnsiTheme="minorHAnsi" w:cstheme="minorHAnsi"/>
                <w:b/>
                <w:sz w:val="16"/>
              </w:rPr>
            </w:pPr>
          </w:p>
          <w:p w14:paraId="7EDF0023" w14:textId="77777777" w:rsidR="00DB1FF2" w:rsidRPr="00206F83" w:rsidRDefault="00DB1FF2" w:rsidP="007D6C41">
            <w:pPr>
              <w:pStyle w:val="TableParagraph"/>
              <w:spacing w:before="0"/>
              <w:rPr>
                <w:rFonts w:asciiTheme="minorHAnsi" w:hAnsiTheme="minorHAnsi" w:cstheme="minorHAnsi"/>
                <w:b/>
                <w:sz w:val="16"/>
              </w:rPr>
            </w:pPr>
          </w:p>
          <w:p w14:paraId="4C1543C9" w14:textId="77777777" w:rsidR="00DB1FF2" w:rsidRPr="00206F83" w:rsidRDefault="00DB1FF2" w:rsidP="007D6C41">
            <w:pPr>
              <w:pStyle w:val="TableParagraph"/>
              <w:spacing w:before="129"/>
              <w:rPr>
                <w:rFonts w:asciiTheme="minorHAnsi" w:hAnsiTheme="minorHAnsi" w:cstheme="minorHAnsi"/>
                <w:b/>
                <w:sz w:val="16"/>
              </w:rPr>
            </w:pPr>
          </w:p>
          <w:p w14:paraId="66D666A2" w14:textId="77777777" w:rsidR="00DB1FF2" w:rsidRPr="00206F83" w:rsidRDefault="00DB1FF2" w:rsidP="007D6C41">
            <w:pPr>
              <w:pStyle w:val="TableParagraph"/>
              <w:spacing w:before="1"/>
              <w:ind w:left="114"/>
              <w:rPr>
                <w:rFonts w:asciiTheme="minorHAnsi" w:hAnsiTheme="minorHAnsi" w:cstheme="minorHAnsi"/>
                <w:sz w:val="16"/>
              </w:rPr>
            </w:pPr>
            <w:r w:rsidRPr="00206F83">
              <w:rPr>
                <w:rFonts w:asciiTheme="minorHAnsi" w:hAnsiTheme="minorHAnsi" w:cstheme="minorHAnsi"/>
                <w:spacing w:val="-4"/>
                <w:sz w:val="16"/>
              </w:rPr>
              <w:t>VI.7</w:t>
            </w:r>
          </w:p>
        </w:tc>
        <w:tc>
          <w:tcPr>
            <w:tcW w:w="2213" w:type="dxa"/>
            <w:vMerge w:val="restart"/>
            <w:tcBorders>
              <w:top w:val="single" w:sz="2" w:space="0" w:color="001F5F"/>
              <w:left w:val="single" w:sz="2" w:space="0" w:color="001F5F"/>
              <w:bottom w:val="single" w:sz="2" w:space="0" w:color="001F5F"/>
              <w:right w:val="single" w:sz="2" w:space="0" w:color="001F5F"/>
            </w:tcBorders>
          </w:tcPr>
          <w:p w14:paraId="4A2C5547" w14:textId="77777777" w:rsidR="00DB1FF2" w:rsidRPr="00206F83" w:rsidRDefault="00DB1FF2" w:rsidP="007D6C41">
            <w:pPr>
              <w:pStyle w:val="TableParagraph"/>
              <w:spacing w:before="0"/>
              <w:rPr>
                <w:rFonts w:asciiTheme="minorHAnsi" w:hAnsiTheme="minorHAnsi" w:cstheme="minorHAnsi"/>
                <w:b/>
                <w:sz w:val="16"/>
              </w:rPr>
            </w:pPr>
          </w:p>
          <w:p w14:paraId="21D06B5F" w14:textId="77777777" w:rsidR="00DB1FF2" w:rsidRPr="00206F83" w:rsidRDefault="00DB1FF2" w:rsidP="007D6C41">
            <w:pPr>
              <w:pStyle w:val="TableParagraph"/>
              <w:spacing w:before="0"/>
              <w:rPr>
                <w:rFonts w:asciiTheme="minorHAnsi" w:hAnsiTheme="minorHAnsi" w:cstheme="minorHAnsi"/>
                <w:b/>
                <w:sz w:val="16"/>
              </w:rPr>
            </w:pPr>
          </w:p>
          <w:p w14:paraId="53B3E88A" w14:textId="77777777" w:rsidR="00DB1FF2" w:rsidRPr="00206F83" w:rsidRDefault="00DB1FF2" w:rsidP="007D6C41">
            <w:pPr>
              <w:pStyle w:val="TableParagraph"/>
              <w:spacing w:before="0"/>
              <w:rPr>
                <w:rFonts w:asciiTheme="minorHAnsi" w:hAnsiTheme="minorHAnsi" w:cstheme="minorHAnsi"/>
                <w:b/>
                <w:sz w:val="16"/>
              </w:rPr>
            </w:pPr>
          </w:p>
          <w:p w14:paraId="37ECC57C" w14:textId="77777777" w:rsidR="00DB1FF2" w:rsidRPr="00206F83" w:rsidRDefault="00DB1FF2" w:rsidP="007D6C41">
            <w:pPr>
              <w:pStyle w:val="TableParagraph"/>
              <w:spacing w:before="0"/>
              <w:rPr>
                <w:rFonts w:asciiTheme="minorHAnsi" w:hAnsiTheme="minorHAnsi" w:cstheme="minorHAnsi"/>
                <w:b/>
                <w:sz w:val="16"/>
              </w:rPr>
            </w:pPr>
          </w:p>
          <w:p w14:paraId="1160E73D" w14:textId="77777777" w:rsidR="00DB1FF2" w:rsidRPr="00206F83" w:rsidRDefault="00DB1FF2" w:rsidP="007D6C41">
            <w:pPr>
              <w:pStyle w:val="TableParagraph"/>
              <w:spacing w:before="38"/>
              <w:rPr>
                <w:rFonts w:asciiTheme="minorHAnsi" w:hAnsiTheme="minorHAnsi" w:cstheme="minorHAnsi"/>
                <w:b/>
                <w:sz w:val="16"/>
              </w:rPr>
            </w:pPr>
          </w:p>
          <w:p w14:paraId="4D93C3AF" w14:textId="77777777" w:rsidR="00DB1FF2" w:rsidRPr="00206F83" w:rsidRDefault="00DB1FF2" w:rsidP="007D6C41">
            <w:pPr>
              <w:pStyle w:val="TableParagraph"/>
              <w:spacing w:before="0"/>
              <w:ind w:left="643" w:hanging="411"/>
              <w:rPr>
                <w:rFonts w:asciiTheme="minorHAnsi" w:hAnsiTheme="minorHAnsi" w:cstheme="minorHAnsi"/>
                <w:b/>
                <w:sz w:val="16"/>
              </w:rPr>
            </w:pPr>
            <w:r w:rsidRPr="00206F83">
              <w:rPr>
                <w:rFonts w:asciiTheme="minorHAnsi" w:hAnsiTheme="minorHAnsi" w:cstheme="minorHAnsi"/>
                <w:b/>
                <w:sz w:val="16"/>
              </w:rPr>
              <w:t>Inventario</w:t>
            </w:r>
            <w:r w:rsidRPr="00206F83">
              <w:rPr>
                <w:rFonts w:asciiTheme="minorHAnsi" w:hAnsiTheme="minorHAnsi" w:cstheme="minorHAnsi"/>
                <w:b/>
                <w:spacing w:val="-12"/>
                <w:sz w:val="16"/>
              </w:rPr>
              <w:t xml:space="preserve"> </w:t>
            </w:r>
            <w:r w:rsidRPr="00206F83">
              <w:rPr>
                <w:rFonts w:asciiTheme="minorHAnsi" w:hAnsiTheme="minorHAnsi" w:cstheme="minorHAnsi"/>
                <w:b/>
                <w:sz w:val="16"/>
              </w:rPr>
              <w:t>e</w:t>
            </w:r>
            <w:r w:rsidRPr="00206F83">
              <w:rPr>
                <w:rFonts w:asciiTheme="minorHAnsi" w:hAnsiTheme="minorHAnsi" w:cstheme="minorHAnsi"/>
                <w:b/>
                <w:spacing w:val="-11"/>
                <w:sz w:val="16"/>
              </w:rPr>
              <w:t xml:space="preserve"> </w:t>
            </w:r>
            <w:r w:rsidRPr="00206F83">
              <w:rPr>
                <w:rFonts w:asciiTheme="minorHAnsi" w:hAnsiTheme="minorHAnsi" w:cstheme="minorHAnsi"/>
                <w:b/>
                <w:sz w:val="16"/>
              </w:rPr>
              <w:t xml:space="preserve">rendiconto </w:t>
            </w:r>
            <w:r w:rsidRPr="00206F83">
              <w:rPr>
                <w:rFonts w:asciiTheme="minorHAnsi" w:hAnsiTheme="minorHAnsi" w:cstheme="minorHAnsi"/>
                <w:b/>
                <w:spacing w:val="-2"/>
                <w:sz w:val="16"/>
              </w:rPr>
              <w:t>patrimoniale</w:t>
            </w:r>
          </w:p>
        </w:tc>
        <w:tc>
          <w:tcPr>
            <w:tcW w:w="737" w:type="dxa"/>
            <w:tcBorders>
              <w:top w:val="single" w:sz="2" w:space="0" w:color="001F5F"/>
              <w:left w:val="single" w:sz="2" w:space="0" w:color="001F5F"/>
              <w:bottom w:val="single" w:sz="2" w:space="0" w:color="D9D9D9"/>
              <w:right w:val="single" w:sz="2" w:space="0" w:color="001F5F"/>
            </w:tcBorders>
          </w:tcPr>
          <w:p w14:paraId="38C6F714"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VI.7.1</w:t>
            </w:r>
          </w:p>
        </w:tc>
        <w:tc>
          <w:tcPr>
            <w:tcW w:w="7071" w:type="dxa"/>
            <w:tcBorders>
              <w:top w:val="single" w:sz="2" w:space="0" w:color="001F5F"/>
              <w:left w:val="single" w:sz="2" w:space="0" w:color="001F5F"/>
              <w:bottom w:val="single" w:sz="2" w:space="0" w:color="D9D9D9"/>
              <w:right w:val="single" w:sz="2" w:space="0" w:color="001F5F"/>
            </w:tcBorders>
          </w:tcPr>
          <w:p w14:paraId="44018053"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consegna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elenchi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consistenza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archivi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beni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inventariati</w:t>
            </w:r>
          </w:p>
        </w:tc>
        <w:tc>
          <w:tcPr>
            <w:tcW w:w="4018" w:type="dxa"/>
            <w:tcBorders>
              <w:top w:val="single" w:sz="2" w:space="0" w:color="001F5F"/>
              <w:left w:val="single" w:sz="2" w:space="0" w:color="001F5F"/>
              <w:bottom w:val="single" w:sz="2" w:space="0" w:color="D9D9D9"/>
            </w:tcBorders>
          </w:tcPr>
          <w:p w14:paraId="08A4C3A0"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2A95B6C8" w14:textId="77777777" w:rsidTr="007D6C41">
        <w:trPr>
          <w:trHeight w:val="451"/>
        </w:trPr>
        <w:tc>
          <w:tcPr>
            <w:tcW w:w="516" w:type="dxa"/>
            <w:vMerge/>
            <w:tcBorders>
              <w:top w:val="nil"/>
              <w:bottom w:val="single" w:sz="2" w:space="0" w:color="001F5F"/>
              <w:right w:val="single" w:sz="2" w:space="0" w:color="001F5F"/>
            </w:tcBorders>
          </w:tcPr>
          <w:p w14:paraId="55788299"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0B36FC54"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577AE6B3" w14:textId="77777777" w:rsidR="00DB1FF2" w:rsidRPr="00206F83" w:rsidRDefault="00DB1FF2" w:rsidP="007D6C41">
            <w:pPr>
              <w:pStyle w:val="TableParagraph"/>
              <w:spacing w:before="133"/>
              <w:ind w:left="37" w:right="3"/>
              <w:jc w:val="center"/>
              <w:rPr>
                <w:rFonts w:asciiTheme="minorHAnsi" w:hAnsiTheme="minorHAnsi" w:cstheme="minorHAnsi"/>
                <w:sz w:val="16"/>
              </w:rPr>
            </w:pPr>
            <w:r w:rsidRPr="00206F83">
              <w:rPr>
                <w:rFonts w:asciiTheme="minorHAnsi" w:hAnsiTheme="minorHAnsi" w:cstheme="minorHAnsi"/>
                <w:spacing w:val="-2"/>
                <w:sz w:val="16"/>
              </w:rPr>
              <w:t>VI.7.2</w:t>
            </w:r>
          </w:p>
        </w:tc>
        <w:tc>
          <w:tcPr>
            <w:tcW w:w="7071" w:type="dxa"/>
            <w:tcBorders>
              <w:top w:val="single" w:sz="2" w:space="0" w:color="D9D9D9"/>
              <w:left w:val="single" w:sz="2" w:space="0" w:color="001F5F"/>
              <w:bottom w:val="single" w:sz="2" w:space="0" w:color="D9D9D9"/>
              <w:right w:val="single" w:sz="2" w:space="0" w:color="001F5F"/>
            </w:tcBorders>
          </w:tcPr>
          <w:p w14:paraId="20F1461C" w14:textId="77777777" w:rsidR="00DB1FF2" w:rsidRPr="00206F83" w:rsidRDefault="00DB1FF2" w:rsidP="007D6C41">
            <w:pPr>
              <w:pStyle w:val="TableParagraph"/>
              <w:spacing w:before="133"/>
              <w:ind w:left="83"/>
              <w:rPr>
                <w:rFonts w:asciiTheme="minorHAnsi" w:hAnsiTheme="minorHAnsi" w:cstheme="minorHAnsi"/>
                <w:sz w:val="16"/>
                <w:lang w:val="it-IT"/>
              </w:rPr>
            </w:pPr>
            <w:r w:rsidRPr="00206F83">
              <w:rPr>
                <w:rFonts w:asciiTheme="minorHAnsi" w:hAnsiTheme="minorHAnsi" w:cstheme="minorHAnsi"/>
                <w:sz w:val="16"/>
                <w:lang w:val="it-IT"/>
              </w:rPr>
              <w:t>Ricognizioni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patrimoniali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scuole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confluite</w:t>
            </w:r>
          </w:p>
        </w:tc>
        <w:tc>
          <w:tcPr>
            <w:tcW w:w="4018" w:type="dxa"/>
            <w:tcBorders>
              <w:top w:val="single" w:sz="2" w:space="0" w:color="D9D9D9"/>
              <w:left w:val="single" w:sz="2" w:space="0" w:color="001F5F"/>
              <w:bottom w:val="single" w:sz="2" w:space="0" w:color="D9D9D9"/>
            </w:tcBorders>
          </w:tcPr>
          <w:p w14:paraId="631B54EB" w14:textId="77777777" w:rsidR="00DB1FF2" w:rsidRPr="00206F83" w:rsidRDefault="00DB1FF2" w:rsidP="007D6C41">
            <w:pPr>
              <w:pStyle w:val="TableParagraph"/>
              <w:spacing w:before="133"/>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F08BFB7" w14:textId="77777777" w:rsidTr="007D6C41">
        <w:trPr>
          <w:trHeight w:val="453"/>
        </w:trPr>
        <w:tc>
          <w:tcPr>
            <w:tcW w:w="516" w:type="dxa"/>
            <w:vMerge/>
            <w:tcBorders>
              <w:top w:val="nil"/>
              <w:bottom w:val="single" w:sz="2" w:space="0" w:color="001F5F"/>
              <w:right w:val="single" w:sz="2" w:space="0" w:color="001F5F"/>
            </w:tcBorders>
          </w:tcPr>
          <w:p w14:paraId="4C91D05A"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10F2E14B"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50B9B07E"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VI.7.3</w:t>
            </w:r>
          </w:p>
        </w:tc>
        <w:tc>
          <w:tcPr>
            <w:tcW w:w="7071" w:type="dxa"/>
            <w:tcBorders>
              <w:top w:val="single" w:sz="2" w:space="0" w:color="D9D9D9"/>
              <w:left w:val="single" w:sz="2" w:space="0" w:color="001F5F"/>
              <w:bottom w:val="single" w:sz="2" w:space="0" w:color="D9D9D9"/>
              <w:right w:val="single" w:sz="2" w:space="0" w:color="001F5F"/>
            </w:tcBorders>
          </w:tcPr>
          <w:p w14:paraId="7EB4BF17"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Ricognizioni</w:t>
            </w:r>
            <w:r w:rsidRPr="00206F83">
              <w:rPr>
                <w:rFonts w:asciiTheme="minorHAnsi" w:hAnsiTheme="minorHAnsi" w:cstheme="minorHAnsi"/>
                <w:spacing w:val="-8"/>
                <w:sz w:val="16"/>
              </w:rPr>
              <w:t xml:space="preserve"> </w:t>
            </w:r>
            <w:r w:rsidRPr="00206F83">
              <w:rPr>
                <w:rFonts w:asciiTheme="minorHAnsi" w:hAnsiTheme="minorHAnsi" w:cstheme="minorHAnsi"/>
                <w:sz w:val="16"/>
              </w:rPr>
              <w:t>patrimoniali</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decennali</w:t>
            </w:r>
          </w:p>
        </w:tc>
        <w:tc>
          <w:tcPr>
            <w:tcW w:w="4018" w:type="dxa"/>
            <w:tcBorders>
              <w:top w:val="single" w:sz="2" w:space="0" w:color="D9D9D9"/>
              <w:left w:val="single" w:sz="2" w:space="0" w:color="001F5F"/>
              <w:bottom w:val="single" w:sz="2" w:space="0" w:color="D9D9D9"/>
            </w:tcBorders>
          </w:tcPr>
          <w:p w14:paraId="7713D614"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30123A65" w14:textId="77777777" w:rsidTr="007D6C41">
        <w:trPr>
          <w:trHeight w:val="453"/>
        </w:trPr>
        <w:tc>
          <w:tcPr>
            <w:tcW w:w="516" w:type="dxa"/>
            <w:vMerge/>
            <w:tcBorders>
              <w:top w:val="nil"/>
              <w:bottom w:val="single" w:sz="2" w:space="0" w:color="001F5F"/>
              <w:right w:val="single" w:sz="2" w:space="0" w:color="001F5F"/>
            </w:tcBorders>
          </w:tcPr>
          <w:p w14:paraId="1DAFB277"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785E30AE"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507E7EEB"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VI.7.4</w:t>
            </w:r>
          </w:p>
        </w:tc>
        <w:tc>
          <w:tcPr>
            <w:tcW w:w="7071" w:type="dxa"/>
            <w:tcBorders>
              <w:top w:val="single" w:sz="2" w:space="0" w:color="D9D9D9"/>
              <w:left w:val="single" w:sz="2" w:space="0" w:color="001F5F"/>
              <w:bottom w:val="single" w:sz="2" w:space="0" w:color="D9D9D9"/>
              <w:right w:val="single" w:sz="2" w:space="0" w:color="001F5F"/>
            </w:tcBorders>
          </w:tcPr>
          <w:p w14:paraId="1FD7D304"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Rivalutazioni</w:t>
            </w:r>
            <w:r w:rsidRPr="00206F83">
              <w:rPr>
                <w:rFonts w:asciiTheme="minorHAnsi" w:hAnsiTheme="minorHAnsi" w:cstheme="minorHAnsi"/>
                <w:spacing w:val="-9"/>
                <w:sz w:val="16"/>
              </w:rPr>
              <w:t xml:space="preserve"> </w:t>
            </w:r>
            <w:r w:rsidRPr="00206F83">
              <w:rPr>
                <w:rFonts w:asciiTheme="minorHAnsi" w:hAnsiTheme="minorHAnsi" w:cstheme="minorHAnsi"/>
                <w:sz w:val="16"/>
              </w:rPr>
              <w:t>patrimoniali</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quinquennali</w:t>
            </w:r>
          </w:p>
        </w:tc>
        <w:tc>
          <w:tcPr>
            <w:tcW w:w="4018" w:type="dxa"/>
            <w:tcBorders>
              <w:top w:val="single" w:sz="2" w:space="0" w:color="D9D9D9"/>
              <w:left w:val="single" w:sz="2" w:space="0" w:color="001F5F"/>
              <w:bottom w:val="single" w:sz="2" w:space="0" w:color="D9D9D9"/>
            </w:tcBorders>
          </w:tcPr>
          <w:p w14:paraId="35C70B88"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9D27436" w14:textId="77777777" w:rsidTr="007D6C41">
        <w:trPr>
          <w:trHeight w:val="453"/>
        </w:trPr>
        <w:tc>
          <w:tcPr>
            <w:tcW w:w="516" w:type="dxa"/>
            <w:vMerge/>
            <w:tcBorders>
              <w:top w:val="nil"/>
              <w:bottom w:val="single" w:sz="2" w:space="0" w:color="001F5F"/>
              <w:right w:val="single" w:sz="2" w:space="0" w:color="001F5F"/>
            </w:tcBorders>
          </w:tcPr>
          <w:p w14:paraId="4657144D"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15B29F1F"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001F5F"/>
              <w:right w:val="single" w:sz="2" w:space="0" w:color="001F5F"/>
            </w:tcBorders>
          </w:tcPr>
          <w:p w14:paraId="008F373E"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VI.7.5</w:t>
            </w:r>
          </w:p>
        </w:tc>
        <w:tc>
          <w:tcPr>
            <w:tcW w:w="7071" w:type="dxa"/>
            <w:tcBorders>
              <w:top w:val="single" w:sz="2" w:space="0" w:color="D9D9D9"/>
              <w:left w:val="single" w:sz="2" w:space="0" w:color="001F5F"/>
              <w:bottom w:val="single" w:sz="2" w:space="0" w:color="001F5F"/>
              <w:right w:val="single" w:sz="2" w:space="0" w:color="001F5F"/>
            </w:tcBorders>
          </w:tcPr>
          <w:p w14:paraId="1146E3DF"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passaggi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consegna</w:t>
            </w:r>
          </w:p>
        </w:tc>
        <w:tc>
          <w:tcPr>
            <w:tcW w:w="4018" w:type="dxa"/>
            <w:tcBorders>
              <w:top w:val="single" w:sz="2" w:space="0" w:color="D9D9D9"/>
              <w:left w:val="single" w:sz="2" w:space="0" w:color="001F5F"/>
              <w:bottom w:val="single" w:sz="2" w:space="0" w:color="001F5F"/>
            </w:tcBorders>
          </w:tcPr>
          <w:p w14:paraId="67A0AB24"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5B51FA74" w14:textId="77777777" w:rsidTr="007D6C41">
        <w:trPr>
          <w:trHeight w:val="1089"/>
        </w:trPr>
        <w:tc>
          <w:tcPr>
            <w:tcW w:w="516" w:type="dxa"/>
            <w:tcBorders>
              <w:top w:val="single" w:sz="2" w:space="0" w:color="001F5F"/>
              <w:bottom w:val="single" w:sz="2" w:space="0" w:color="001F5F"/>
              <w:right w:val="single" w:sz="2" w:space="0" w:color="001F5F"/>
            </w:tcBorders>
          </w:tcPr>
          <w:p w14:paraId="39C0FB9B" w14:textId="77777777" w:rsidR="00DB1FF2" w:rsidRPr="00206F83" w:rsidRDefault="00DB1FF2" w:rsidP="007D6C41">
            <w:pPr>
              <w:pStyle w:val="TableParagraph"/>
              <w:spacing w:before="0"/>
              <w:rPr>
                <w:rFonts w:asciiTheme="minorHAnsi" w:hAnsiTheme="minorHAnsi" w:cstheme="minorHAnsi"/>
                <w:b/>
                <w:sz w:val="16"/>
              </w:rPr>
            </w:pPr>
          </w:p>
          <w:p w14:paraId="3B8147CB" w14:textId="77777777" w:rsidR="00DB1FF2" w:rsidRPr="00206F83" w:rsidRDefault="00DB1FF2" w:rsidP="007D6C41">
            <w:pPr>
              <w:pStyle w:val="TableParagraph"/>
              <w:spacing w:before="84"/>
              <w:rPr>
                <w:rFonts w:asciiTheme="minorHAnsi" w:hAnsiTheme="minorHAnsi" w:cstheme="minorHAnsi"/>
                <w:b/>
                <w:sz w:val="16"/>
              </w:rPr>
            </w:pPr>
          </w:p>
          <w:p w14:paraId="69AC1275" w14:textId="77777777" w:rsidR="00DB1FF2" w:rsidRPr="00206F83" w:rsidRDefault="00DB1FF2" w:rsidP="007D6C41">
            <w:pPr>
              <w:pStyle w:val="TableParagraph"/>
              <w:spacing w:before="0"/>
              <w:ind w:left="20"/>
              <w:jc w:val="center"/>
              <w:rPr>
                <w:rFonts w:asciiTheme="minorHAnsi" w:hAnsiTheme="minorHAnsi" w:cstheme="minorHAnsi"/>
                <w:sz w:val="16"/>
              </w:rPr>
            </w:pPr>
            <w:r w:rsidRPr="00206F83">
              <w:rPr>
                <w:rFonts w:asciiTheme="minorHAnsi" w:hAnsiTheme="minorHAnsi" w:cstheme="minorHAnsi"/>
                <w:spacing w:val="-4"/>
                <w:sz w:val="16"/>
              </w:rPr>
              <w:t>VI.8</w:t>
            </w:r>
          </w:p>
        </w:tc>
        <w:tc>
          <w:tcPr>
            <w:tcW w:w="2213" w:type="dxa"/>
            <w:tcBorders>
              <w:top w:val="single" w:sz="2" w:space="0" w:color="001F5F"/>
              <w:left w:val="single" w:sz="2" w:space="0" w:color="001F5F"/>
              <w:bottom w:val="single" w:sz="2" w:space="0" w:color="001F5F"/>
              <w:right w:val="single" w:sz="2" w:space="0" w:color="001F5F"/>
            </w:tcBorders>
          </w:tcPr>
          <w:p w14:paraId="094CF8EF" w14:textId="77777777" w:rsidR="00DB1FF2" w:rsidRPr="00206F83" w:rsidRDefault="00DB1FF2" w:rsidP="007D6C41">
            <w:pPr>
              <w:pStyle w:val="TableParagraph"/>
              <w:spacing w:before="177"/>
              <w:rPr>
                <w:rFonts w:asciiTheme="minorHAnsi" w:hAnsiTheme="minorHAnsi" w:cstheme="minorHAnsi"/>
                <w:b/>
                <w:sz w:val="16"/>
                <w:lang w:val="it-IT"/>
              </w:rPr>
            </w:pPr>
          </w:p>
          <w:p w14:paraId="68F6A7E9" w14:textId="77777777" w:rsidR="00DB1FF2" w:rsidRPr="00206F83" w:rsidRDefault="00DB1FF2" w:rsidP="007D6C41">
            <w:pPr>
              <w:pStyle w:val="TableParagraph"/>
              <w:spacing w:before="0"/>
              <w:ind w:left="398" w:hanging="197"/>
              <w:rPr>
                <w:rFonts w:asciiTheme="minorHAnsi" w:hAnsiTheme="minorHAnsi" w:cstheme="minorHAnsi"/>
                <w:b/>
                <w:sz w:val="16"/>
                <w:lang w:val="it-IT"/>
              </w:rPr>
            </w:pPr>
            <w:r w:rsidRPr="00206F83">
              <w:rPr>
                <w:rFonts w:asciiTheme="minorHAnsi" w:hAnsiTheme="minorHAnsi" w:cstheme="minorHAnsi"/>
                <w:b/>
                <w:sz w:val="16"/>
                <w:lang w:val="it-IT"/>
              </w:rPr>
              <w:t>Infrastrutture</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logistica (plessi, succursali)</w:t>
            </w:r>
          </w:p>
        </w:tc>
        <w:tc>
          <w:tcPr>
            <w:tcW w:w="737" w:type="dxa"/>
            <w:tcBorders>
              <w:top w:val="single" w:sz="2" w:space="0" w:color="001F5F"/>
              <w:left w:val="single" w:sz="2" w:space="0" w:color="001F5F"/>
              <w:bottom w:val="single" w:sz="2" w:space="0" w:color="001F5F"/>
              <w:right w:val="single" w:sz="2" w:space="0" w:color="001F5F"/>
            </w:tcBorders>
          </w:tcPr>
          <w:p w14:paraId="59949399" w14:textId="77777777" w:rsidR="00DB1FF2" w:rsidRPr="00206F83" w:rsidRDefault="00DB1FF2" w:rsidP="007D6C41">
            <w:pPr>
              <w:pStyle w:val="TableParagraph"/>
              <w:spacing w:before="0"/>
              <w:rPr>
                <w:rFonts w:asciiTheme="minorHAnsi" w:hAnsiTheme="minorHAnsi" w:cstheme="minorHAnsi"/>
                <w:b/>
                <w:sz w:val="16"/>
                <w:lang w:val="it-IT"/>
              </w:rPr>
            </w:pPr>
          </w:p>
          <w:p w14:paraId="33EF3B62" w14:textId="77777777" w:rsidR="00DB1FF2" w:rsidRPr="00206F83" w:rsidRDefault="00DB1FF2" w:rsidP="007D6C41">
            <w:pPr>
              <w:pStyle w:val="TableParagraph"/>
              <w:spacing w:before="84"/>
              <w:rPr>
                <w:rFonts w:asciiTheme="minorHAnsi" w:hAnsiTheme="minorHAnsi" w:cstheme="minorHAnsi"/>
                <w:b/>
                <w:sz w:val="16"/>
                <w:lang w:val="it-IT"/>
              </w:rPr>
            </w:pPr>
          </w:p>
          <w:p w14:paraId="7BC60088" w14:textId="77777777" w:rsidR="00DB1FF2" w:rsidRPr="00206F83" w:rsidRDefault="00DB1FF2" w:rsidP="007D6C41">
            <w:pPr>
              <w:pStyle w:val="TableParagraph"/>
              <w:spacing w:before="0"/>
              <w:ind w:left="37" w:right="3"/>
              <w:jc w:val="center"/>
              <w:rPr>
                <w:rFonts w:asciiTheme="minorHAnsi" w:hAnsiTheme="minorHAnsi" w:cstheme="minorHAnsi"/>
                <w:sz w:val="16"/>
              </w:rPr>
            </w:pPr>
            <w:r w:rsidRPr="00206F83">
              <w:rPr>
                <w:rFonts w:asciiTheme="minorHAnsi" w:hAnsiTheme="minorHAnsi" w:cstheme="minorHAnsi"/>
                <w:spacing w:val="-2"/>
                <w:sz w:val="16"/>
              </w:rPr>
              <w:t>VI.8.1</w:t>
            </w:r>
          </w:p>
        </w:tc>
        <w:tc>
          <w:tcPr>
            <w:tcW w:w="7071" w:type="dxa"/>
            <w:tcBorders>
              <w:top w:val="single" w:sz="2" w:space="0" w:color="001F5F"/>
              <w:left w:val="single" w:sz="2" w:space="0" w:color="001F5F"/>
              <w:bottom w:val="single" w:sz="2" w:space="0" w:color="001F5F"/>
              <w:right w:val="single" w:sz="2" w:space="0" w:color="001F5F"/>
            </w:tcBorders>
          </w:tcPr>
          <w:p w14:paraId="760F4AC1" w14:textId="77777777" w:rsidR="00DB1FF2" w:rsidRPr="00206F83" w:rsidRDefault="00DB1FF2" w:rsidP="007D6C41">
            <w:pPr>
              <w:pStyle w:val="TableParagraph"/>
              <w:spacing w:before="85"/>
              <w:ind w:left="83"/>
              <w:rPr>
                <w:rFonts w:asciiTheme="minorHAnsi" w:hAnsiTheme="minorHAnsi" w:cstheme="minorHAnsi"/>
                <w:sz w:val="16"/>
              </w:rPr>
            </w:pPr>
            <w:r w:rsidRPr="00206F83">
              <w:rPr>
                <w:rFonts w:asciiTheme="minorHAnsi" w:hAnsiTheme="minorHAnsi" w:cstheme="minorHAnsi"/>
                <w:sz w:val="16"/>
              </w:rPr>
              <w:t>Immobili</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proprietà</w:t>
            </w:r>
          </w:p>
          <w:p w14:paraId="43B3B6CA" w14:textId="77777777" w:rsidR="00DB1FF2" w:rsidRPr="00206F83" w:rsidRDefault="00DB1FF2" w:rsidP="00DB1FF2">
            <w:pPr>
              <w:pStyle w:val="TableParagraph"/>
              <w:numPr>
                <w:ilvl w:val="0"/>
                <w:numId w:val="62"/>
              </w:numPr>
              <w:tabs>
                <w:tab w:val="left" w:pos="181"/>
              </w:tabs>
              <w:spacing w:before="1" w:line="183" w:lineRule="exact"/>
              <w:ind w:left="181" w:hanging="98"/>
              <w:rPr>
                <w:rFonts w:asciiTheme="minorHAnsi" w:hAnsiTheme="minorHAnsi" w:cstheme="minorHAnsi"/>
                <w:sz w:val="16"/>
                <w:lang w:val="it-IT"/>
              </w:rPr>
            </w:pPr>
            <w:r w:rsidRPr="00206F83">
              <w:rPr>
                <w:rFonts w:asciiTheme="minorHAnsi" w:hAnsiTheme="minorHAnsi" w:cstheme="minorHAnsi"/>
                <w:sz w:val="16"/>
                <w:lang w:val="it-IT"/>
              </w:rPr>
              <w:t>progetti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tecnici,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contratti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costruzione,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ristrutturazione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manutenzione</w:t>
            </w:r>
          </w:p>
          <w:p w14:paraId="607833C7" w14:textId="77777777" w:rsidR="00DB1FF2" w:rsidRPr="00206F83" w:rsidRDefault="00DB1FF2" w:rsidP="00DB1FF2">
            <w:pPr>
              <w:pStyle w:val="TableParagraph"/>
              <w:numPr>
                <w:ilvl w:val="0"/>
                <w:numId w:val="62"/>
              </w:numPr>
              <w:tabs>
                <w:tab w:val="left" w:pos="181"/>
              </w:tabs>
              <w:spacing w:before="0"/>
              <w:ind w:right="173" w:firstLine="0"/>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perizie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collaudo, autorizzazioni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certificazioni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relative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alla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sicurezza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messa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 norma dei locali e degli impianti (L.626/94)</w:t>
            </w:r>
          </w:p>
          <w:p w14:paraId="7E6755AC" w14:textId="77777777" w:rsidR="00DB1FF2" w:rsidRPr="00206F83" w:rsidRDefault="00DB1FF2" w:rsidP="00DB1FF2">
            <w:pPr>
              <w:pStyle w:val="TableParagraph"/>
              <w:numPr>
                <w:ilvl w:val="0"/>
                <w:numId w:val="62"/>
              </w:numPr>
              <w:tabs>
                <w:tab w:val="left" w:pos="181"/>
              </w:tabs>
              <w:spacing w:before="0"/>
              <w:ind w:left="181" w:hanging="98"/>
              <w:rPr>
                <w:rFonts w:asciiTheme="minorHAnsi" w:hAnsiTheme="minorHAnsi" w:cstheme="minorHAnsi"/>
                <w:sz w:val="16"/>
                <w:lang w:val="it-IT"/>
              </w:rPr>
            </w:pPr>
            <w:r w:rsidRPr="00206F83">
              <w:rPr>
                <w:rFonts w:asciiTheme="minorHAnsi" w:hAnsiTheme="minorHAnsi" w:cstheme="minorHAnsi"/>
                <w:sz w:val="16"/>
                <w:lang w:val="it-IT"/>
              </w:rPr>
              <w:t>atti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donazioni,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acquisti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vendite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proprietà</w:t>
            </w:r>
          </w:p>
        </w:tc>
        <w:tc>
          <w:tcPr>
            <w:tcW w:w="4018" w:type="dxa"/>
            <w:tcBorders>
              <w:top w:val="single" w:sz="2" w:space="0" w:color="001F5F"/>
              <w:left w:val="single" w:sz="2" w:space="0" w:color="001F5F"/>
              <w:bottom w:val="single" w:sz="2" w:space="0" w:color="001F5F"/>
            </w:tcBorders>
          </w:tcPr>
          <w:p w14:paraId="5D4E9567" w14:textId="77777777" w:rsidR="00DB1FF2" w:rsidRPr="00206F83" w:rsidRDefault="00DB1FF2" w:rsidP="007D6C41">
            <w:pPr>
              <w:pStyle w:val="TableParagraph"/>
              <w:spacing w:before="0"/>
              <w:rPr>
                <w:rFonts w:asciiTheme="minorHAnsi" w:hAnsiTheme="minorHAnsi" w:cstheme="minorHAnsi"/>
                <w:b/>
                <w:sz w:val="16"/>
                <w:lang w:val="it-IT"/>
              </w:rPr>
            </w:pPr>
          </w:p>
          <w:p w14:paraId="2AC67C3E" w14:textId="77777777" w:rsidR="00DB1FF2" w:rsidRPr="00206F83" w:rsidRDefault="00DB1FF2" w:rsidP="007D6C41">
            <w:pPr>
              <w:pStyle w:val="TableParagraph"/>
              <w:spacing w:before="84"/>
              <w:rPr>
                <w:rFonts w:asciiTheme="minorHAnsi" w:hAnsiTheme="minorHAnsi" w:cstheme="minorHAnsi"/>
                <w:b/>
                <w:sz w:val="16"/>
                <w:lang w:val="it-IT"/>
              </w:rPr>
            </w:pPr>
          </w:p>
          <w:p w14:paraId="1B99189D" w14:textId="77777777" w:rsidR="00DB1FF2" w:rsidRPr="00206F83" w:rsidRDefault="00DB1FF2" w:rsidP="007D6C41">
            <w:pPr>
              <w:pStyle w:val="TableParagraph"/>
              <w:spacing w:before="0"/>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38CA324" w14:textId="77777777" w:rsidTr="007D6C41">
        <w:trPr>
          <w:trHeight w:val="537"/>
        </w:trPr>
        <w:tc>
          <w:tcPr>
            <w:tcW w:w="516" w:type="dxa"/>
            <w:vMerge w:val="restart"/>
            <w:tcBorders>
              <w:top w:val="single" w:sz="2" w:space="0" w:color="001F5F"/>
              <w:bottom w:val="single" w:sz="2" w:space="0" w:color="001F5F"/>
              <w:right w:val="single" w:sz="2" w:space="0" w:color="001F5F"/>
            </w:tcBorders>
          </w:tcPr>
          <w:p w14:paraId="73020F8D" w14:textId="77777777" w:rsidR="00DB1FF2" w:rsidRPr="00206F83" w:rsidRDefault="00DB1FF2" w:rsidP="007D6C41">
            <w:pPr>
              <w:pStyle w:val="TableParagraph"/>
              <w:spacing w:before="0"/>
              <w:rPr>
                <w:rFonts w:asciiTheme="minorHAnsi" w:hAnsiTheme="minorHAnsi" w:cstheme="minorHAnsi"/>
                <w:b/>
                <w:sz w:val="16"/>
              </w:rPr>
            </w:pPr>
          </w:p>
          <w:p w14:paraId="311B8524" w14:textId="77777777" w:rsidR="00DB1FF2" w:rsidRPr="00206F83" w:rsidRDefault="00DB1FF2" w:rsidP="007D6C41">
            <w:pPr>
              <w:pStyle w:val="TableParagraph"/>
              <w:spacing w:before="38"/>
              <w:rPr>
                <w:rFonts w:asciiTheme="minorHAnsi" w:hAnsiTheme="minorHAnsi" w:cstheme="minorHAnsi"/>
                <w:b/>
                <w:sz w:val="16"/>
              </w:rPr>
            </w:pPr>
          </w:p>
          <w:p w14:paraId="07CF85BB" w14:textId="77777777" w:rsidR="00DB1FF2" w:rsidRPr="00206F83" w:rsidRDefault="00DB1FF2" w:rsidP="007D6C41">
            <w:pPr>
              <w:pStyle w:val="TableParagraph"/>
              <w:spacing w:before="0"/>
              <w:ind w:left="114"/>
              <w:rPr>
                <w:rFonts w:asciiTheme="minorHAnsi" w:hAnsiTheme="minorHAnsi" w:cstheme="minorHAnsi"/>
                <w:sz w:val="16"/>
              </w:rPr>
            </w:pPr>
            <w:r w:rsidRPr="00206F83">
              <w:rPr>
                <w:rFonts w:asciiTheme="minorHAnsi" w:hAnsiTheme="minorHAnsi" w:cstheme="minorHAnsi"/>
                <w:spacing w:val="-4"/>
                <w:sz w:val="16"/>
              </w:rPr>
              <w:t>VI.9</w:t>
            </w:r>
          </w:p>
        </w:tc>
        <w:tc>
          <w:tcPr>
            <w:tcW w:w="2213" w:type="dxa"/>
            <w:vMerge w:val="restart"/>
            <w:tcBorders>
              <w:top w:val="single" w:sz="2" w:space="0" w:color="001F5F"/>
              <w:left w:val="single" w:sz="2" w:space="0" w:color="001F5F"/>
              <w:bottom w:val="single" w:sz="2" w:space="0" w:color="001F5F"/>
              <w:right w:val="single" w:sz="2" w:space="0" w:color="001F5F"/>
            </w:tcBorders>
          </w:tcPr>
          <w:p w14:paraId="3F4A0DA2" w14:textId="77777777" w:rsidR="00DB1FF2" w:rsidRPr="00206F83" w:rsidRDefault="00DB1FF2" w:rsidP="007D6C41">
            <w:pPr>
              <w:pStyle w:val="TableParagraph"/>
              <w:spacing w:before="0"/>
              <w:rPr>
                <w:rFonts w:asciiTheme="minorHAnsi" w:hAnsiTheme="minorHAnsi" w:cstheme="minorHAnsi"/>
                <w:b/>
                <w:sz w:val="16"/>
              </w:rPr>
            </w:pPr>
          </w:p>
          <w:p w14:paraId="16F9CA42" w14:textId="77777777" w:rsidR="00DB1FF2" w:rsidRPr="00206F83" w:rsidRDefault="00DB1FF2" w:rsidP="007D6C41">
            <w:pPr>
              <w:pStyle w:val="TableParagraph"/>
              <w:spacing w:before="38"/>
              <w:rPr>
                <w:rFonts w:asciiTheme="minorHAnsi" w:hAnsiTheme="minorHAnsi" w:cstheme="minorHAnsi"/>
                <w:b/>
                <w:sz w:val="16"/>
              </w:rPr>
            </w:pPr>
          </w:p>
          <w:p w14:paraId="07D1079E" w14:textId="77777777" w:rsidR="00DB1FF2" w:rsidRPr="00206F83" w:rsidRDefault="00DB1FF2" w:rsidP="007D6C41">
            <w:pPr>
              <w:pStyle w:val="TableParagraph"/>
              <w:spacing w:before="0"/>
              <w:ind w:left="499"/>
              <w:rPr>
                <w:rFonts w:asciiTheme="minorHAnsi" w:hAnsiTheme="minorHAnsi" w:cstheme="minorHAnsi"/>
                <w:b/>
                <w:sz w:val="16"/>
              </w:rPr>
            </w:pPr>
            <w:r w:rsidRPr="00206F83">
              <w:rPr>
                <w:rFonts w:asciiTheme="minorHAnsi" w:hAnsiTheme="minorHAnsi" w:cstheme="minorHAnsi"/>
                <w:b/>
                <w:sz w:val="16"/>
              </w:rPr>
              <w:t>DVR</w:t>
            </w:r>
            <w:r w:rsidRPr="00206F83">
              <w:rPr>
                <w:rFonts w:asciiTheme="minorHAnsi" w:hAnsiTheme="minorHAnsi" w:cstheme="minorHAnsi"/>
                <w:b/>
                <w:spacing w:val="-3"/>
                <w:sz w:val="16"/>
              </w:rPr>
              <w:t xml:space="preserve"> </w:t>
            </w:r>
            <w:r w:rsidRPr="00206F83">
              <w:rPr>
                <w:rFonts w:asciiTheme="minorHAnsi" w:hAnsiTheme="minorHAnsi" w:cstheme="minorHAnsi"/>
                <w:b/>
                <w:sz w:val="16"/>
              </w:rPr>
              <w:t xml:space="preserve">e </w:t>
            </w:r>
            <w:r w:rsidRPr="00206F83">
              <w:rPr>
                <w:rFonts w:asciiTheme="minorHAnsi" w:hAnsiTheme="minorHAnsi" w:cstheme="minorHAnsi"/>
                <w:b/>
                <w:spacing w:val="-2"/>
                <w:sz w:val="16"/>
              </w:rPr>
              <w:t>sicurezza</w:t>
            </w:r>
          </w:p>
        </w:tc>
        <w:tc>
          <w:tcPr>
            <w:tcW w:w="737" w:type="dxa"/>
            <w:tcBorders>
              <w:top w:val="single" w:sz="2" w:space="0" w:color="001F5F"/>
              <w:left w:val="single" w:sz="2" w:space="0" w:color="001F5F"/>
              <w:bottom w:val="single" w:sz="2" w:space="0" w:color="D9D9D9"/>
              <w:right w:val="single" w:sz="2" w:space="0" w:color="001F5F"/>
            </w:tcBorders>
          </w:tcPr>
          <w:p w14:paraId="791DF05E" w14:textId="77777777" w:rsidR="00DB1FF2" w:rsidRPr="00206F83" w:rsidRDefault="00DB1FF2" w:rsidP="007D6C41">
            <w:pPr>
              <w:pStyle w:val="TableParagraph"/>
              <w:spacing w:before="178"/>
              <w:ind w:left="37" w:right="3"/>
              <w:jc w:val="center"/>
              <w:rPr>
                <w:rFonts w:asciiTheme="minorHAnsi" w:hAnsiTheme="minorHAnsi" w:cstheme="minorHAnsi"/>
                <w:sz w:val="16"/>
              </w:rPr>
            </w:pPr>
            <w:r w:rsidRPr="00206F83">
              <w:rPr>
                <w:rFonts w:asciiTheme="minorHAnsi" w:hAnsiTheme="minorHAnsi" w:cstheme="minorHAnsi"/>
                <w:spacing w:val="-2"/>
                <w:sz w:val="16"/>
              </w:rPr>
              <w:t>VI.9.1</w:t>
            </w:r>
          </w:p>
        </w:tc>
        <w:tc>
          <w:tcPr>
            <w:tcW w:w="7071" w:type="dxa"/>
            <w:tcBorders>
              <w:top w:val="single" w:sz="2" w:space="0" w:color="001F5F"/>
              <w:left w:val="single" w:sz="2" w:space="0" w:color="001F5F"/>
              <w:bottom w:val="single" w:sz="2" w:space="0" w:color="D9D9D9"/>
              <w:right w:val="single" w:sz="2" w:space="0" w:color="001F5F"/>
            </w:tcBorders>
          </w:tcPr>
          <w:p w14:paraId="0C9B3A4A" w14:textId="77777777" w:rsidR="00DB1FF2" w:rsidRPr="00206F83" w:rsidRDefault="00DB1FF2" w:rsidP="007D6C41">
            <w:pPr>
              <w:pStyle w:val="TableParagraph"/>
              <w:spacing w:before="85"/>
              <w:ind w:left="83"/>
              <w:rPr>
                <w:rFonts w:asciiTheme="minorHAnsi" w:hAnsiTheme="minorHAnsi" w:cstheme="minorHAnsi"/>
                <w:sz w:val="16"/>
                <w:lang w:val="it-IT"/>
              </w:rPr>
            </w:pPr>
            <w:r w:rsidRPr="00206F83">
              <w:rPr>
                <w:rFonts w:asciiTheme="minorHAnsi" w:hAnsiTheme="minorHAnsi" w:cstheme="minorHAnsi"/>
                <w:sz w:val="16"/>
                <w:lang w:val="it-IT"/>
              </w:rPr>
              <w:t>Documento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valutazione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rischi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(L.626/94)</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allegati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(es.</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piani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evacuazione,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controlli periodici, nomine, ecc.)</w:t>
            </w:r>
          </w:p>
        </w:tc>
        <w:tc>
          <w:tcPr>
            <w:tcW w:w="4018" w:type="dxa"/>
            <w:tcBorders>
              <w:top w:val="single" w:sz="2" w:space="0" w:color="001F5F"/>
              <w:left w:val="single" w:sz="2" w:space="0" w:color="001F5F"/>
              <w:bottom w:val="single" w:sz="2" w:space="0" w:color="D9D9D9"/>
            </w:tcBorders>
          </w:tcPr>
          <w:p w14:paraId="3A17F130" w14:textId="77777777" w:rsidR="00DB1FF2" w:rsidRPr="00206F83" w:rsidRDefault="00DB1FF2" w:rsidP="007D6C41">
            <w:pPr>
              <w:pStyle w:val="TableParagraph"/>
              <w:spacing w:before="178"/>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7EB6DA6" w14:textId="77777777" w:rsidTr="007D6C41">
        <w:trPr>
          <w:trHeight w:val="453"/>
        </w:trPr>
        <w:tc>
          <w:tcPr>
            <w:tcW w:w="516" w:type="dxa"/>
            <w:vMerge/>
            <w:tcBorders>
              <w:top w:val="nil"/>
              <w:bottom w:val="single" w:sz="2" w:space="0" w:color="001F5F"/>
              <w:right w:val="single" w:sz="2" w:space="0" w:color="001F5F"/>
            </w:tcBorders>
          </w:tcPr>
          <w:p w14:paraId="055B7AB7"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217F81C5"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001F5F"/>
              <w:right w:val="single" w:sz="2" w:space="0" w:color="001F5F"/>
            </w:tcBorders>
          </w:tcPr>
          <w:p w14:paraId="33A21A64" w14:textId="77777777" w:rsidR="00DB1FF2" w:rsidRPr="00206F83" w:rsidRDefault="00DB1FF2" w:rsidP="007D6C41">
            <w:pPr>
              <w:pStyle w:val="TableParagraph"/>
              <w:spacing w:before="135"/>
              <w:ind w:left="37" w:right="3"/>
              <w:jc w:val="center"/>
              <w:rPr>
                <w:rFonts w:asciiTheme="minorHAnsi" w:hAnsiTheme="minorHAnsi" w:cstheme="minorHAnsi"/>
                <w:sz w:val="16"/>
              </w:rPr>
            </w:pPr>
            <w:r w:rsidRPr="00206F83">
              <w:rPr>
                <w:rFonts w:asciiTheme="minorHAnsi" w:hAnsiTheme="minorHAnsi" w:cstheme="minorHAnsi"/>
                <w:spacing w:val="-2"/>
                <w:sz w:val="16"/>
              </w:rPr>
              <w:t>VI.9.2</w:t>
            </w:r>
          </w:p>
        </w:tc>
        <w:tc>
          <w:tcPr>
            <w:tcW w:w="7071" w:type="dxa"/>
            <w:tcBorders>
              <w:top w:val="single" w:sz="2" w:space="0" w:color="D9D9D9"/>
              <w:left w:val="single" w:sz="2" w:space="0" w:color="001F5F"/>
              <w:bottom w:val="single" w:sz="2" w:space="0" w:color="001F5F"/>
              <w:right w:val="single" w:sz="2" w:space="0" w:color="001F5F"/>
            </w:tcBorders>
          </w:tcPr>
          <w:p w14:paraId="6CDB2E2A"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Protocolli</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sicurezza</w:t>
            </w:r>
          </w:p>
        </w:tc>
        <w:tc>
          <w:tcPr>
            <w:tcW w:w="4018" w:type="dxa"/>
            <w:tcBorders>
              <w:top w:val="single" w:sz="2" w:space="0" w:color="D9D9D9"/>
              <w:left w:val="single" w:sz="2" w:space="0" w:color="001F5F"/>
              <w:bottom w:val="single" w:sz="2" w:space="0" w:color="001F5F"/>
            </w:tcBorders>
          </w:tcPr>
          <w:p w14:paraId="2F86F82C"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2A3BB146" w14:textId="77777777" w:rsidTr="007D6C41">
        <w:trPr>
          <w:trHeight w:val="524"/>
        </w:trPr>
        <w:tc>
          <w:tcPr>
            <w:tcW w:w="516" w:type="dxa"/>
            <w:vMerge w:val="restart"/>
            <w:tcBorders>
              <w:top w:val="single" w:sz="2" w:space="0" w:color="001F5F"/>
              <w:bottom w:val="single" w:sz="12" w:space="0" w:color="1F3763"/>
              <w:right w:val="single" w:sz="2" w:space="0" w:color="001F5F"/>
            </w:tcBorders>
          </w:tcPr>
          <w:p w14:paraId="4DDA65F3" w14:textId="77777777" w:rsidR="00DB1FF2" w:rsidRPr="00206F83" w:rsidRDefault="00DB1FF2" w:rsidP="007D6C41">
            <w:pPr>
              <w:pStyle w:val="TableParagraph"/>
              <w:spacing w:before="0"/>
              <w:rPr>
                <w:rFonts w:asciiTheme="minorHAnsi" w:hAnsiTheme="minorHAnsi" w:cstheme="minorHAnsi"/>
                <w:b/>
                <w:sz w:val="16"/>
              </w:rPr>
            </w:pPr>
          </w:p>
          <w:p w14:paraId="4E8603A7" w14:textId="77777777" w:rsidR="00DB1FF2" w:rsidRPr="00206F83" w:rsidRDefault="00DB1FF2" w:rsidP="007D6C41">
            <w:pPr>
              <w:pStyle w:val="TableParagraph"/>
              <w:spacing w:before="81"/>
              <w:rPr>
                <w:rFonts w:asciiTheme="minorHAnsi" w:hAnsiTheme="minorHAnsi" w:cstheme="minorHAnsi"/>
                <w:b/>
                <w:sz w:val="16"/>
              </w:rPr>
            </w:pPr>
          </w:p>
          <w:p w14:paraId="0646F87C" w14:textId="77777777" w:rsidR="00DB1FF2" w:rsidRPr="00206F83" w:rsidRDefault="00DB1FF2" w:rsidP="007D6C41">
            <w:pPr>
              <w:pStyle w:val="TableParagraph"/>
              <w:spacing w:before="1"/>
              <w:ind w:left="71"/>
              <w:rPr>
                <w:rFonts w:asciiTheme="minorHAnsi" w:hAnsiTheme="minorHAnsi" w:cstheme="minorHAnsi"/>
                <w:sz w:val="16"/>
              </w:rPr>
            </w:pPr>
            <w:r w:rsidRPr="00206F83">
              <w:rPr>
                <w:rFonts w:asciiTheme="minorHAnsi" w:hAnsiTheme="minorHAnsi" w:cstheme="minorHAnsi"/>
                <w:spacing w:val="-2"/>
                <w:sz w:val="16"/>
              </w:rPr>
              <w:t>VI.10</w:t>
            </w:r>
          </w:p>
        </w:tc>
        <w:tc>
          <w:tcPr>
            <w:tcW w:w="2213" w:type="dxa"/>
            <w:vMerge w:val="restart"/>
            <w:tcBorders>
              <w:top w:val="single" w:sz="2" w:space="0" w:color="001F5F"/>
              <w:left w:val="single" w:sz="2" w:space="0" w:color="001F5F"/>
              <w:bottom w:val="single" w:sz="12" w:space="0" w:color="1F3763"/>
              <w:right w:val="single" w:sz="2" w:space="0" w:color="001F5F"/>
            </w:tcBorders>
          </w:tcPr>
          <w:p w14:paraId="6BB76637" w14:textId="77777777" w:rsidR="00DB1FF2" w:rsidRPr="00206F83" w:rsidRDefault="00DB1FF2" w:rsidP="007D6C41">
            <w:pPr>
              <w:pStyle w:val="TableParagraph"/>
              <w:spacing w:before="0"/>
              <w:rPr>
                <w:rFonts w:asciiTheme="minorHAnsi" w:hAnsiTheme="minorHAnsi" w:cstheme="minorHAnsi"/>
                <w:b/>
                <w:sz w:val="16"/>
              </w:rPr>
            </w:pPr>
          </w:p>
          <w:p w14:paraId="75D93C85" w14:textId="77777777" w:rsidR="00DB1FF2" w:rsidRPr="00206F83" w:rsidRDefault="00DB1FF2" w:rsidP="007D6C41">
            <w:pPr>
              <w:pStyle w:val="TableParagraph"/>
              <w:spacing w:before="81"/>
              <w:rPr>
                <w:rFonts w:asciiTheme="minorHAnsi" w:hAnsiTheme="minorHAnsi" w:cstheme="minorHAnsi"/>
                <w:b/>
                <w:sz w:val="16"/>
              </w:rPr>
            </w:pPr>
          </w:p>
          <w:p w14:paraId="29F3B3C7" w14:textId="77777777" w:rsidR="00DB1FF2" w:rsidRPr="00206F83" w:rsidRDefault="00DB1FF2" w:rsidP="007D6C41">
            <w:pPr>
              <w:pStyle w:val="TableParagraph"/>
              <w:spacing w:before="1"/>
              <w:ind w:left="347"/>
              <w:rPr>
                <w:rFonts w:asciiTheme="minorHAnsi" w:hAnsiTheme="minorHAnsi" w:cstheme="minorHAnsi"/>
                <w:b/>
                <w:sz w:val="16"/>
              </w:rPr>
            </w:pPr>
            <w:r w:rsidRPr="00206F83">
              <w:rPr>
                <w:rFonts w:asciiTheme="minorHAnsi" w:hAnsiTheme="minorHAnsi" w:cstheme="minorHAnsi"/>
                <w:b/>
                <w:sz w:val="16"/>
              </w:rPr>
              <w:t>Beni</w:t>
            </w:r>
            <w:r w:rsidRPr="00206F83">
              <w:rPr>
                <w:rFonts w:asciiTheme="minorHAnsi" w:hAnsiTheme="minorHAnsi" w:cstheme="minorHAnsi"/>
                <w:b/>
                <w:spacing w:val="-3"/>
                <w:sz w:val="16"/>
              </w:rPr>
              <w:t xml:space="preserve"> </w:t>
            </w:r>
            <w:r w:rsidRPr="00206F83">
              <w:rPr>
                <w:rFonts w:asciiTheme="minorHAnsi" w:hAnsiTheme="minorHAnsi" w:cstheme="minorHAnsi"/>
                <w:b/>
                <w:sz w:val="16"/>
              </w:rPr>
              <w:t>mobili</w:t>
            </w:r>
            <w:r w:rsidRPr="00206F83">
              <w:rPr>
                <w:rFonts w:asciiTheme="minorHAnsi" w:hAnsiTheme="minorHAnsi" w:cstheme="minorHAnsi"/>
                <w:b/>
                <w:spacing w:val="-1"/>
                <w:sz w:val="16"/>
              </w:rPr>
              <w:t xml:space="preserve"> </w:t>
            </w:r>
            <w:r w:rsidRPr="00206F83">
              <w:rPr>
                <w:rFonts w:asciiTheme="minorHAnsi" w:hAnsiTheme="minorHAnsi" w:cstheme="minorHAnsi"/>
                <w:b/>
                <w:sz w:val="16"/>
              </w:rPr>
              <w:t>e</w:t>
            </w:r>
            <w:r w:rsidRPr="00206F83">
              <w:rPr>
                <w:rFonts w:asciiTheme="minorHAnsi" w:hAnsiTheme="minorHAnsi" w:cstheme="minorHAnsi"/>
                <w:b/>
                <w:spacing w:val="-3"/>
                <w:sz w:val="16"/>
              </w:rPr>
              <w:t xml:space="preserve"> </w:t>
            </w:r>
            <w:r w:rsidRPr="00206F83">
              <w:rPr>
                <w:rFonts w:asciiTheme="minorHAnsi" w:hAnsiTheme="minorHAnsi" w:cstheme="minorHAnsi"/>
                <w:b/>
                <w:spacing w:val="-2"/>
                <w:sz w:val="16"/>
              </w:rPr>
              <w:t>servizi</w:t>
            </w:r>
          </w:p>
        </w:tc>
        <w:tc>
          <w:tcPr>
            <w:tcW w:w="737" w:type="dxa"/>
            <w:tcBorders>
              <w:top w:val="single" w:sz="2" w:space="0" w:color="001F5F"/>
              <w:left w:val="single" w:sz="2" w:space="0" w:color="001F5F"/>
              <w:bottom w:val="single" w:sz="2" w:space="0" w:color="D9D9D9"/>
              <w:right w:val="single" w:sz="2" w:space="0" w:color="001F5F"/>
            </w:tcBorders>
          </w:tcPr>
          <w:p w14:paraId="05449DB5" w14:textId="77777777" w:rsidR="00DB1FF2" w:rsidRPr="00206F83" w:rsidRDefault="00DB1FF2" w:rsidP="007D6C41">
            <w:pPr>
              <w:pStyle w:val="TableParagraph"/>
              <w:spacing w:before="178"/>
              <w:ind w:left="37" w:right="1"/>
              <w:jc w:val="center"/>
              <w:rPr>
                <w:rFonts w:asciiTheme="minorHAnsi" w:hAnsiTheme="minorHAnsi" w:cstheme="minorHAnsi"/>
                <w:sz w:val="16"/>
              </w:rPr>
            </w:pPr>
            <w:r w:rsidRPr="00206F83">
              <w:rPr>
                <w:rFonts w:asciiTheme="minorHAnsi" w:hAnsiTheme="minorHAnsi" w:cstheme="minorHAnsi"/>
                <w:spacing w:val="-2"/>
                <w:sz w:val="16"/>
              </w:rPr>
              <w:t>VI.10.1</w:t>
            </w:r>
          </w:p>
        </w:tc>
        <w:tc>
          <w:tcPr>
            <w:tcW w:w="7071" w:type="dxa"/>
            <w:tcBorders>
              <w:top w:val="single" w:sz="2" w:space="0" w:color="001F5F"/>
              <w:left w:val="single" w:sz="2" w:space="0" w:color="001F5F"/>
              <w:bottom w:val="single" w:sz="2" w:space="0" w:color="D9D9D9"/>
              <w:right w:val="single" w:sz="2" w:space="0" w:color="001F5F"/>
            </w:tcBorders>
          </w:tcPr>
          <w:p w14:paraId="3462D603" w14:textId="77777777" w:rsidR="00DB1FF2" w:rsidRPr="00206F83" w:rsidRDefault="00DB1FF2" w:rsidP="007D6C41">
            <w:pPr>
              <w:pStyle w:val="TableParagraph"/>
              <w:spacing w:before="178"/>
              <w:ind w:left="83"/>
              <w:rPr>
                <w:rFonts w:asciiTheme="minorHAnsi" w:hAnsiTheme="minorHAnsi" w:cstheme="minorHAnsi"/>
                <w:sz w:val="16"/>
                <w:lang w:val="it-IT"/>
              </w:rPr>
            </w:pPr>
            <w:r w:rsidRPr="00206F83">
              <w:rPr>
                <w:rFonts w:asciiTheme="minorHAnsi" w:hAnsiTheme="minorHAnsi" w:cstheme="minorHAnsi"/>
                <w:sz w:val="16"/>
                <w:lang w:val="it-IT"/>
              </w:rPr>
              <w:t>Contratti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fornitura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materiali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espletamento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servizi</w:t>
            </w:r>
          </w:p>
        </w:tc>
        <w:tc>
          <w:tcPr>
            <w:tcW w:w="4018" w:type="dxa"/>
            <w:tcBorders>
              <w:top w:val="single" w:sz="2" w:space="0" w:color="001F5F"/>
              <w:left w:val="single" w:sz="2" w:space="0" w:color="001F5F"/>
              <w:bottom w:val="single" w:sz="2" w:space="0" w:color="D9D9D9"/>
            </w:tcBorders>
          </w:tcPr>
          <w:p w14:paraId="4EB8FFD7" w14:textId="77777777" w:rsidR="00DB1FF2" w:rsidRPr="00206F83" w:rsidRDefault="00DB1FF2" w:rsidP="007D6C41">
            <w:pPr>
              <w:pStyle w:val="TableParagraph"/>
              <w:spacing w:before="85"/>
              <w:ind w:left="1642" w:right="31" w:hanging="1548"/>
              <w:rPr>
                <w:rFonts w:asciiTheme="minorHAnsi" w:hAnsiTheme="minorHAnsi" w:cstheme="minorHAnsi"/>
                <w:sz w:val="16"/>
                <w:lang w:val="it-IT"/>
              </w:rPr>
            </w:pPr>
            <w:r w:rsidRPr="00206F83">
              <w:rPr>
                <w:rFonts w:asciiTheme="minorHAnsi" w:hAnsiTheme="minorHAnsi" w:cstheme="minorHAnsi"/>
                <w:sz w:val="16"/>
                <w:lang w:val="it-IT"/>
              </w:rPr>
              <w:t>50</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relativo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registro (vedi I.5.5)</w:t>
            </w:r>
          </w:p>
        </w:tc>
      </w:tr>
      <w:tr w:rsidR="00DB1FF2" w:rsidRPr="00206F83" w14:paraId="196D8C50" w14:textId="77777777" w:rsidTr="007D6C41">
        <w:trPr>
          <w:trHeight w:val="526"/>
        </w:trPr>
        <w:tc>
          <w:tcPr>
            <w:tcW w:w="516" w:type="dxa"/>
            <w:vMerge/>
            <w:tcBorders>
              <w:top w:val="nil"/>
              <w:bottom w:val="single" w:sz="12" w:space="0" w:color="1F3763"/>
              <w:right w:val="single" w:sz="2" w:space="0" w:color="001F5F"/>
            </w:tcBorders>
          </w:tcPr>
          <w:p w14:paraId="4F0C9FEC"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bottom w:val="single" w:sz="12" w:space="0" w:color="1F3763"/>
              <w:right w:val="single" w:sz="2" w:space="0" w:color="001F5F"/>
            </w:tcBorders>
          </w:tcPr>
          <w:p w14:paraId="3260043E"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right w:val="single" w:sz="2" w:space="0" w:color="001F5F"/>
            </w:tcBorders>
          </w:tcPr>
          <w:p w14:paraId="288F7A65" w14:textId="77777777" w:rsidR="00DB1FF2" w:rsidRPr="00206F83" w:rsidRDefault="00DB1FF2" w:rsidP="007D6C41">
            <w:pPr>
              <w:pStyle w:val="TableParagraph"/>
              <w:spacing w:before="166"/>
              <w:ind w:left="37"/>
              <w:jc w:val="center"/>
              <w:rPr>
                <w:rFonts w:asciiTheme="minorHAnsi" w:hAnsiTheme="minorHAnsi" w:cstheme="minorHAnsi"/>
                <w:sz w:val="16"/>
              </w:rPr>
            </w:pPr>
            <w:r w:rsidRPr="00206F83">
              <w:rPr>
                <w:rFonts w:asciiTheme="minorHAnsi" w:hAnsiTheme="minorHAnsi" w:cstheme="minorHAnsi"/>
                <w:spacing w:val="-2"/>
                <w:sz w:val="16"/>
              </w:rPr>
              <w:t>VI.10.2</w:t>
            </w:r>
          </w:p>
        </w:tc>
        <w:tc>
          <w:tcPr>
            <w:tcW w:w="7071" w:type="dxa"/>
            <w:tcBorders>
              <w:top w:val="single" w:sz="2" w:space="0" w:color="D9D9D9"/>
              <w:left w:val="single" w:sz="2" w:space="0" w:color="001F5F"/>
              <w:right w:val="single" w:sz="2" w:space="0" w:color="001F5F"/>
            </w:tcBorders>
          </w:tcPr>
          <w:p w14:paraId="23572D30" w14:textId="77777777" w:rsidR="00DB1FF2" w:rsidRPr="00206F83" w:rsidRDefault="00DB1FF2" w:rsidP="007D6C41">
            <w:pPr>
              <w:pStyle w:val="TableParagraph"/>
              <w:spacing w:before="166"/>
              <w:ind w:left="83"/>
              <w:rPr>
                <w:rFonts w:asciiTheme="minorHAnsi" w:hAnsiTheme="minorHAnsi" w:cstheme="minorHAnsi"/>
                <w:sz w:val="16"/>
                <w:lang w:val="it-IT"/>
              </w:rPr>
            </w:pPr>
            <w:r w:rsidRPr="00206F83">
              <w:rPr>
                <w:rFonts w:asciiTheme="minorHAnsi" w:hAnsiTheme="minorHAnsi" w:cstheme="minorHAnsi"/>
                <w:sz w:val="16"/>
                <w:lang w:val="it-IT"/>
              </w:rPr>
              <w:t>Contratti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prestazione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d’opera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varia</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natura</w:t>
            </w:r>
          </w:p>
        </w:tc>
        <w:tc>
          <w:tcPr>
            <w:tcW w:w="4018" w:type="dxa"/>
            <w:tcBorders>
              <w:top w:val="single" w:sz="2" w:space="0" w:color="D9D9D9"/>
              <w:left w:val="single" w:sz="2" w:space="0" w:color="001F5F"/>
            </w:tcBorders>
          </w:tcPr>
          <w:p w14:paraId="626D62A0" w14:textId="77777777" w:rsidR="00DB1FF2" w:rsidRPr="00206F83" w:rsidRDefault="00DB1FF2" w:rsidP="007D6C41">
            <w:pPr>
              <w:pStyle w:val="TableParagraph"/>
              <w:spacing w:before="75"/>
              <w:ind w:left="1642" w:right="31" w:hanging="1548"/>
              <w:rPr>
                <w:rFonts w:asciiTheme="minorHAnsi" w:hAnsiTheme="minorHAnsi" w:cstheme="minorHAnsi"/>
                <w:sz w:val="16"/>
                <w:lang w:val="it-IT"/>
              </w:rPr>
            </w:pPr>
            <w:r w:rsidRPr="00206F83">
              <w:rPr>
                <w:rFonts w:asciiTheme="minorHAnsi" w:hAnsiTheme="minorHAnsi" w:cstheme="minorHAnsi"/>
                <w:sz w:val="16"/>
                <w:lang w:val="it-IT"/>
              </w:rPr>
              <w:t>50</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relativo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registro (vedi I.5.6)</w:t>
            </w:r>
          </w:p>
        </w:tc>
      </w:tr>
    </w:tbl>
    <w:p w14:paraId="1AAC9A07" w14:textId="77777777" w:rsidR="00DB1FF2" w:rsidRPr="00206F83" w:rsidRDefault="00DB1FF2" w:rsidP="00DB1FF2">
      <w:pPr>
        <w:pStyle w:val="TableParagraph"/>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6A9DC486"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516"/>
        <w:gridCol w:w="2213"/>
        <w:gridCol w:w="737"/>
        <w:gridCol w:w="7071"/>
        <w:gridCol w:w="4018"/>
      </w:tblGrid>
      <w:tr w:rsidR="00DB1FF2" w:rsidRPr="00206F83" w14:paraId="4315FFC8" w14:textId="77777777" w:rsidTr="007D6C41">
        <w:trPr>
          <w:trHeight w:val="455"/>
        </w:trPr>
        <w:tc>
          <w:tcPr>
            <w:tcW w:w="2729" w:type="dxa"/>
            <w:gridSpan w:val="2"/>
            <w:tcBorders>
              <w:bottom w:val="single" w:sz="2" w:space="0" w:color="001F5F"/>
              <w:right w:val="single" w:sz="2" w:space="0" w:color="001F5F"/>
            </w:tcBorders>
            <w:shd w:val="clear" w:color="auto" w:fill="D9E0F1"/>
          </w:tcPr>
          <w:p w14:paraId="41893B8C" w14:textId="77777777" w:rsidR="00DB1FF2" w:rsidRPr="00206F83" w:rsidRDefault="00DB1FF2" w:rsidP="007D6C41">
            <w:pPr>
              <w:pStyle w:val="TableParagraph"/>
              <w:spacing w:before="137"/>
              <w:ind w:left="23"/>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826" w:type="dxa"/>
            <w:gridSpan w:val="3"/>
            <w:tcBorders>
              <w:left w:val="single" w:sz="2" w:space="0" w:color="001F5F"/>
              <w:bottom w:val="single" w:sz="2" w:space="0" w:color="001F5F"/>
            </w:tcBorders>
            <w:shd w:val="clear" w:color="auto" w:fill="F1F1F1"/>
          </w:tcPr>
          <w:p w14:paraId="48BE2ECB" w14:textId="77777777" w:rsidR="00DB1FF2" w:rsidRPr="00206F83" w:rsidRDefault="00DB1FF2" w:rsidP="007D6C41">
            <w:pPr>
              <w:pStyle w:val="TableParagraph"/>
              <w:spacing w:before="137"/>
              <w:ind w:left="45"/>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3EDD627D" w14:textId="77777777" w:rsidTr="007D6C41">
        <w:trPr>
          <w:trHeight w:val="453"/>
        </w:trPr>
        <w:tc>
          <w:tcPr>
            <w:tcW w:w="516" w:type="dxa"/>
            <w:tcBorders>
              <w:top w:val="single" w:sz="2" w:space="0" w:color="001F5F"/>
              <w:bottom w:val="single" w:sz="2" w:space="0" w:color="001F5F"/>
              <w:right w:val="single" w:sz="2" w:space="0" w:color="001F5F"/>
            </w:tcBorders>
            <w:shd w:val="clear" w:color="auto" w:fill="1F4E78"/>
          </w:tcPr>
          <w:p w14:paraId="3E0273EC" w14:textId="77777777" w:rsidR="00DB1FF2" w:rsidRPr="00206F83" w:rsidRDefault="00DB1FF2" w:rsidP="007D6C41">
            <w:pPr>
              <w:pStyle w:val="TableParagraph"/>
              <w:spacing w:before="135"/>
              <w:ind w:left="177"/>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213" w:type="dxa"/>
            <w:tcBorders>
              <w:top w:val="single" w:sz="2" w:space="0" w:color="001F5F"/>
              <w:left w:val="single" w:sz="2" w:space="0" w:color="001F5F"/>
              <w:bottom w:val="single" w:sz="2" w:space="0" w:color="001F5F"/>
              <w:right w:val="single" w:sz="2" w:space="0" w:color="001F5F"/>
            </w:tcBorders>
            <w:shd w:val="clear" w:color="auto" w:fill="1F4E78"/>
          </w:tcPr>
          <w:p w14:paraId="7F25FD85" w14:textId="77777777" w:rsidR="00DB1FF2" w:rsidRPr="00206F83" w:rsidRDefault="00DB1FF2" w:rsidP="007D6C41">
            <w:pPr>
              <w:pStyle w:val="TableParagraph"/>
              <w:spacing w:before="135"/>
              <w:ind w:left="669"/>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37" w:type="dxa"/>
            <w:tcBorders>
              <w:top w:val="single" w:sz="2" w:space="0" w:color="001F5F"/>
              <w:left w:val="single" w:sz="2" w:space="0" w:color="001F5F"/>
              <w:bottom w:val="single" w:sz="2" w:space="0" w:color="001F5F"/>
              <w:right w:val="single" w:sz="2" w:space="0" w:color="001F5F"/>
            </w:tcBorders>
            <w:shd w:val="clear" w:color="auto" w:fill="1F4E78"/>
          </w:tcPr>
          <w:p w14:paraId="6F7BE0E2" w14:textId="77777777" w:rsidR="00DB1FF2" w:rsidRPr="00206F83" w:rsidRDefault="00DB1FF2" w:rsidP="007D6C41">
            <w:pPr>
              <w:pStyle w:val="TableParagraph"/>
              <w:spacing w:before="135"/>
              <w:ind w:left="37" w:right="3"/>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7071" w:type="dxa"/>
            <w:tcBorders>
              <w:top w:val="single" w:sz="2" w:space="0" w:color="001F5F"/>
              <w:left w:val="single" w:sz="2" w:space="0" w:color="001F5F"/>
              <w:bottom w:val="single" w:sz="2" w:space="0" w:color="001F5F"/>
              <w:right w:val="single" w:sz="2" w:space="0" w:color="001F5F"/>
            </w:tcBorders>
            <w:shd w:val="clear" w:color="auto" w:fill="1F4E78"/>
          </w:tcPr>
          <w:p w14:paraId="7E6F2AD2"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4018" w:type="dxa"/>
            <w:tcBorders>
              <w:top w:val="single" w:sz="2" w:space="0" w:color="001F5F"/>
              <w:left w:val="single" w:sz="2" w:space="0" w:color="001F5F"/>
              <w:bottom w:val="single" w:sz="2" w:space="0" w:color="001F5F"/>
            </w:tcBorders>
            <w:shd w:val="clear" w:color="auto" w:fill="1F4E78"/>
          </w:tcPr>
          <w:p w14:paraId="09CAA9B6" w14:textId="77777777" w:rsidR="00DB1FF2" w:rsidRPr="00206F83" w:rsidRDefault="00DB1FF2" w:rsidP="007D6C41">
            <w:pPr>
              <w:pStyle w:val="TableParagraph"/>
              <w:spacing w:before="135"/>
              <w:ind w:left="44" w:right="3"/>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2B078AB5" w14:textId="77777777" w:rsidTr="007D6C41">
        <w:trPr>
          <w:trHeight w:val="450"/>
        </w:trPr>
        <w:tc>
          <w:tcPr>
            <w:tcW w:w="516" w:type="dxa"/>
            <w:vMerge w:val="restart"/>
            <w:tcBorders>
              <w:top w:val="single" w:sz="2" w:space="0" w:color="001F5F"/>
              <w:bottom w:val="single" w:sz="2" w:space="0" w:color="001F5F"/>
              <w:right w:val="single" w:sz="2" w:space="0" w:color="001F5F"/>
            </w:tcBorders>
          </w:tcPr>
          <w:p w14:paraId="4E18382A" w14:textId="77777777" w:rsidR="00DB1FF2" w:rsidRPr="00206F83" w:rsidRDefault="00DB1FF2" w:rsidP="007D6C41">
            <w:pPr>
              <w:pStyle w:val="TableParagraph"/>
              <w:spacing w:before="0"/>
              <w:rPr>
                <w:rFonts w:asciiTheme="minorHAnsi" w:hAnsiTheme="minorHAnsi" w:cstheme="minorHAnsi"/>
                <w:b/>
                <w:sz w:val="16"/>
              </w:rPr>
            </w:pPr>
          </w:p>
          <w:p w14:paraId="122F8C89" w14:textId="77777777" w:rsidR="00DB1FF2" w:rsidRPr="00206F83" w:rsidRDefault="00DB1FF2" w:rsidP="007D6C41">
            <w:pPr>
              <w:pStyle w:val="TableParagraph"/>
              <w:spacing w:before="0"/>
              <w:rPr>
                <w:rFonts w:asciiTheme="minorHAnsi" w:hAnsiTheme="minorHAnsi" w:cstheme="minorHAnsi"/>
                <w:b/>
                <w:sz w:val="16"/>
              </w:rPr>
            </w:pPr>
          </w:p>
          <w:p w14:paraId="452F1F1D" w14:textId="77777777" w:rsidR="00DB1FF2" w:rsidRPr="00206F83" w:rsidRDefault="00DB1FF2" w:rsidP="007D6C41">
            <w:pPr>
              <w:pStyle w:val="TableParagraph"/>
              <w:spacing w:before="0"/>
              <w:rPr>
                <w:rFonts w:asciiTheme="minorHAnsi" w:hAnsiTheme="minorHAnsi" w:cstheme="minorHAnsi"/>
                <w:b/>
                <w:sz w:val="16"/>
              </w:rPr>
            </w:pPr>
          </w:p>
          <w:p w14:paraId="3BC96FFB" w14:textId="77777777" w:rsidR="00DB1FF2" w:rsidRPr="00206F83" w:rsidRDefault="00DB1FF2" w:rsidP="007D6C41">
            <w:pPr>
              <w:pStyle w:val="TableParagraph"/>
              <w:spacing w:before="0"/>
              <w:rPr>
                <w:rFonts w:asciiTheme="minorHAnsi" w:hAnsiTheme="minorHAnsi" w:cstheme="minorHAnsi"/>
                <w:b/>
                <w:sz w:val="16"/>
              </w:rPr>
            </w:pPr>
          </w:p>
          <w:p w14:paraId="39D9BEDC" w14:textId="77777777" w:rsidR="00DB1FF2" w:rsidRPr="00206F83" w:rsidRDefault="00DB1FF2" w:rsidP="007D6C41">
            <w:pPr>
              <w:pStyle w:val="TableParagraph"/>
              <w:spacing w:before="0"/>
              <w:rPr>
                <w:rFonts w:asciiTheme="minorHAnsi" w:hAnsiTheme="minorHAnsi" w:cstheme="minorHAnsi"/>
                <w:b/>
                <w:sz w:val="16"/>
              </w:rPr>
            </w:pPr>
          </w:p>
          <w:p w14:paraId="717BCD1E" w14:textId="77777777" w:rsidR="00DB1FF2" w:rsidRPr="00206F83" w:rsidRDefault="00DB1FF2" w:rsidP="007D6C41">
            <w:pPr>
              <w:pStyle w:val="TableParagraph"/>
              <w:spacing w:before="0"/>
              <w:rPr>
                <w:rFonts w:asciiTheme="minorHAnsi" w:hAnsiTheme="minorHAnsi" w:cstheme="minorHAnsi"/>
                <w:b/>
                <w:sz w:val="16"/>
              </w:rPr>
            </w:pPr>
          </w:p>
          <w:p w14:paraId="3578F7E0" w14:textId="77777777" w:rsidR="00DB1FF2" w:rsidRPr="00206F83" w:rsidRDefault="00DB1FF2" w:rsidP="007D6C41">
            <w:pPr>
              <w:pStyle w:val="TableParagraph"/>
              <w:spacing w:before="0"/>
              <w:rPr>
                <w:rFonts w:asciiTheme="minorHAnsi" w:hAnsiTheme="minorHAnsi" w:cstheme="minorHAnsi"/>
                <w:b/>
                <w:sz w:val="16"/>
              </w:rPr>
            </w:pPr>
          </w:p>
          <w:p w14:paraId="7CCA2F80" w14:textId="77777777" w:rsidR="00DB1FF2" w:rsidRPr="00206F83" w:rsidRDefault="00DB1FF2" w:rsidP="007D6C41">
            <w:pPr>
              <w:pStyle w:val="TableParagraph"/>
              <w:spacing w:before="0"/>
              <w:rPr>
                <w:rFonts w:asciiTheme="minorHAnsi" w:hAnsiTheme="minorHAnsi" w:cstheme="minorHAnsi"/>
                <w:b/>
                <w:sz w:val="16"/>
              </w:rPr>
            </w:pPr>
          </w:p>
          <w:p w14:paraId="738D4D9D" w14:textId="77777777" w:rsidR="00DB1FF2" w:rsidRPr="00206F83" w:rsidRDefault="00DB1FF2" w:rsidP="007D6C41">
            <w:pPr>
              <w:pStyle w:val="TableParagraph"/>
              <w:spacing w:before="0"/>
              <w:rPr>
                <w:rFonts w:asciiTheme="minorHAnsi" w:hAnsiTheme="minorHAnsi" w:cstheme="minorHAnsi"/>
                <w:b/>
                <w:sz w:val="16"/>
              </w:rPr>
            </w:pPr>
          </w:p>
          <w:p w14:paraId="0EE77381" w14:textId="77777777" w:rsidR="00DB1FF2" w:rsidRPr="00206F83" w:rsidRDefault="00DB1FF2" w:rsidP="007D6C41">
            <w:pPr>
              <w:pStyle w:val="TableParagraph"/>
              <w:spacing w:before="0"/>
              <w:rPr>
                <w:rFonts w:asciiTheme="minorHAnsi" w:hAnsiTheme="minorHAnsi" w:cstheme="minorHAnsi"/>
                <w:b/>
                <w:sz w:val="16"/>
              </w:rPr>
            </w:pPr>
          </w:p>
          <w:p w14:paraId="6046CBE4" w14:textId="77777777" w:rsidR="00DB1FF2" w:rsidRPr="00206F83" w:rsidRDefault="00DB1FF2" w:rsidP="007D6C41">
            <w:pPr>
              <w:pStyle w:val="TableParagraph"/>
              <w:spacing w:before="0"/>
              <w:rPr>
                <w:rFonts w:asciiTheme="minorHAnsi" w:hAnsiTheme="minorHAnsi" w:cstheme="minorHAnsi"/>
                <w:b/>
                <w:sz w:val="16"/>
              </w:rPr>
            </w:pPr>
          </w:p>
          <w:p w14:paraId="1708D43B" w14:textId="77777777" w:rsidR="00DB1FF2" w:rsidRPr="00206F83" w:rsidRDefault="00DB1FF2" w:rsidP="007D6C41">
            <w:pPr>
              <w:pStyle w:val="TableParagraph"/>
              <w:spacing w:before="0"/>
              <w:rPr>
                <w:rFonts w:asciiTheme="minorHAnsi" w:hAnsiTheme="minorHAnsi" w:cstheme="minorHAnsi"/>
                <w:b/>
                <w:sz w:val="16"/>
              </w:rPr>
            </w:pPr>
          </w:p>
          <w:p w14:paraId="48C28C36" w14:textId="77777777" w:rsidR="00DB1FF2" w:rsidRPr="00206F83" w:rsidRDefault="00DB1FF2" w:rsidP="007D6C41">
            <w:pPr>
              <w:pStyle w:val="TableParagraph"/>
              <w:spacing w:before="0"/>
              <w:rPr>
                <w:rFonts w:asciiTheme="minorHAnsi" w:hAnsiTheme="minorHAnsi" w:cstheme="minorHAnsi"/>
                <w:b/>
                <w:sz w:val="16"/>
              </w:rPr>
            </w:pPr>
          </w:p>
          <w:p w14:paraId="6A89D6F8" w14:textId="77777777" w:rsidR="00DB1FF2" w:rsidRPr="00206F83" w:rsidRDefault="00DB1FF2" w:rsidP="007D6C41">
            <w:pPr>
              <w:pStyle w:val="TableParagraph"/>
              <w:spacing w:before="0"/>
              <w:rPr>
                <w:rFonts w:asciiTheme="minorHAnsi" w:hAnsiTheme="minorHAnsi" w:cstheme="minorHAnsi"/>
                <w:b/>
                <w:sz w:val="16"/>
              </w:rPr>
            </w:pPr>
          </w:p>
          <w:p w14:paraId="4508E2C0" w14:textId="77777777" w:rsidR="00DB1FF2" w:rsidRPr="00206F83" w:rsidRDefault="00DB1FF2" w:rsidP="007D6C41">
            <w:pPr>
              <w:pStyle w:val="TableParagraph"/>
              <w:spacing w:before="0"/>
              <w:rPr>
                <w:rFonts w:asciiTheme="minorHAnsi" w:hAnsiTheme="minorHAnsi" w:cstheme="minorHAnsi"/>
                <w:b/>
                <w:sz w:val="16"/>
              </w:rPr>
            </w:pPr>
          </w:p>
          <w:p w14:paraId="00EFC6DB" w14:textId="77777777" w:rsidR="00DB1FF2" w:rsidRPr="00206F83" w:rsidRDefault="00DB1FF2" w:rsidP="007D6C41">
            <w:pPr>
              <w:pStyle w:val="TableParagraph"/>
              <w:spacing w:before="16"/>
              <w:rPr>
                <w:rFonts w:asciiTheme="minorHAnsi" w:hAnsiTheme="minorHAnsi" w:cstheme="minorHAnsi"/>
                <w:b/>
                <w:sz w:val="16"/>
              </w:rPr>
            </w:pPr>
          </w:p>
          <w:p w14:paraId="09AC70A4" w14:textId="77777777" w:rsidR="00DB1FF2" w:rsidRPr="00206F83" w:rsidRDefault="00DB1FF2" w:rsidP="007D6C41">
            <w:pPr>
              <w:pStyle w:val="TableParagraph"/>
              <w:spacing w:before="0"/>
              <w:ind w:left="71"/>
              <w:rPr>
                <w:rFonts w:asciiTheme="minorHAnsi" w:hAnsiTheme="minorHAnsi" w:cstheme="minorHAnsi"/>
                <w:sz w:val="16"/>
              </w:rPr>
            </w:pPr>
            <w:r w:rsidRPr="00206F83">
              <w:rPr>
                <w:rFonts w:asciiTheme="minorHAnsi" w:hAnsiTheme="minorHAnsi" w:cstheme="minorHAnsi"/>
                <w:spacing w:val="-2"/>
                <w:sz w:val="16"/>
              </w:rPr>
              <w:t>VI.10</w:t>
            </w:r>
          </w:p>
        </w:tc>
        <w:tc>
          <w:tcPr>
            <w:tcW w:w="2213" w:type="dxa"/>
            <w:vMerge w:val="restart"/>
            <w:tcBorders>
              <w:top w:val="single" w:sz="2" w:space="0" w:color="001F5F"/>
              <w:left w:val="single" w:sz="2" w:space="0" w:color="001F5F"/>
              <w:bottom w:val="single" w:sz="2" w:space="0" w:color="001F5F"/>
              <w:right w:val="single" w:sz="2" w:space="0" w:color="001F5F"/>
            </w:tcBorders>
          </w:tcPr>
          <w:p w14:paraId="3769F615" w14:textId="77777777" w:rsidR="00DB1FF2" w:rsidRPr="00206F83" w:rsidRDefault="00DB1FF2" w:rsidP="007D6C41">
            <w:pPr>
              <w:pStyle w:val="TableParagraph"/>
              <w:spacing w:before="0"/>
              <w:rPr>
                <w:rFonts w:asciiTheme="minorHAnsi" w:hAnsiTheme="minorHAnsi" w:cstheme="minorHAnsi"/>
                <w:b/>
                <w:sz w:val="16"/>
              </w:rPr>
            </w:pPr>
          </w:p>
          <w:p w14:paraId="771252F0" w14:textId="77777777" w:rsidR="00DB1FF2" w:rsidRPr="00206F83" w:rsidRDefault="00DB1FF2" w:rsidP="007D6C41">
            <w:pPr>
              <w:pStyle w:val="TableParagraph"/>
              <w:spacing w:before="0"/>
              <w:rPr>
                <w:rFonts w:asciiTheme="minorHAnsi" w:hAnsiTheme="minorHAnsi" w:cstheme="minorHAnsi"/>
                <w:b/>
                <w:sz w:val="16"/>
              </w:rPr>
            </w:pPr>
          </w:p>
          <w:p w14:paraId="1504B87A" w14:textId="77777777" w:rsidR="00DB1FF2" w:rsidRPr="00206F83" w:rsidRDefault="00DB1FF2" w:rsidP="007D6C41">
            <w:pPr>
              <w:pStyle w:val="TableParagraph"/>
              <w:spacing w:before="0"/>
              <w:rPr>
                <w:rFonts w:asciiTheme="minorHAnsi" w:hAnsiTheme="minorHAnsi" w:cstheme="minorHAnsi"/>
                <w:b/>
                <w:sz w:val="16"/>
              </w:rPr>
            </w:pPr>
          </w:p>
          <w:p w14:paraId="7125DA63" w14:textId="77777777" w:rsidR="00DB1FF2" w:rsidRPr="00206F83" w:rsidRDefault="00DB1FF2" w:rsidP="007D6C41">
            <w:pPr>
              <w:pStyle w:val="TableParagraph"/>
              <w:spacing w:before="0"/>
              <w:rPr>
                <w:rFonts w:asciiTheme="minorHAnsi" w:hAnsiTheme="minorHAnsi" w:cstheme="minorHAnsi"/>
                <w:b/>
                <w:sz w:val="16"/>
              </w:rPr>
            </w:pPr>
          </w:p>
          <w:p w14:paraId="5437FF66" w14:textId="77777777" w:rsidR="00DB1FF2" w:rsidRPr="00206F83" w:rsidRDefault="00DB1FF2" w:rsidP="007D6C41">
            <w:pPr>
              <w:pStyle w:val="TableParagraph"/>
              <w:spacing w:before="0"/>
              <w:rPr>
                <w:rFonts w:asciiTheme="minorHAnsi" w:hAnsiTheme="minorHAnsi" w:cstheme="minorHAnsi"/>
                <w:b/>
                <w:sz w:val="16"/>
              </w:rPr>
            </w:pPr>
          </w:p>
          <w:p w14:paraId="034DDA6E" w14:textId="77777777" w:rsidR="00DB1FF2" w:rsidRPr="00206F83" w:rsidRDefault="00DB1FF2" w:rsidP="007D6C41">
            <w:pPr>
              <w:pStyle w:val="TableParagraph"/>
              <w:spacing w:before="0"/>
              <w:rPr>
                <w:rFonts w:asciiTheme="minorHAnsi" w:hAnsiTheme="minorHAnsi" w:cstheme="minorHAnsi"/>
                <w:b/>
                <w:sz w:val="16"/>
              </w:rPr>
            </w:pPr>
          </w:p>
          <w:p w14:paraId="5CC1506D" w14:textId="77777777" w:rsidR="00DB1FF2" w:rsidRPr="00206F83" w:rsidRDefault="00DB1FF2" w:rsidP="007D6C41">
            <w:pPr>
              <w:pStyle w:val="TableParagraph"/>
              <w:spacing w:before="0"/>
              <w:rPr>
                <w:rFonts w:asciiTheme="minorHAnsi" w:hAnsiTheme="minorHAnsi" w:cstheme="minorHAnsi"/>
                <w:b/>
                <w:sz w:val="16"/>
              </w:rPr>
            </w:pPr>
          </w:p>
          <w:p w14:paraId="7F3754B7" w14:textId="77777777" w:rsidR="00DB1FF2" w:rsidRPr="00206F83" w:rsidRDefault="00DB1FF2" w:rsidP="007D6C41">
            <w:pPr>
              <w:pStyle w:val="TableParagraph"/>
              <w:spacing w:before="0"/>
              <w:rPr>
                <w:rFonts w:asciiTheme="minorHAnsi" w:hAnsiTheme="minorHAnsi" w:cstheme="minorHAnsi"/>
                <w:b/>
                <w:sz w:val="16"/>
              </w:rPr>
            </w:pPr>
          </w:p>
          <w:p w14:paraId="08B9EFA3" w14:textId="77777777" w:rsidR="00DB1FF2" w:rsidRPr="00206F83" w:rsidRDefault="00DB1FF2" w:rsidP="007D6C41">
            <w:pPr>
              <w:pStyle w:val="TableParagraph"/>
              <w:spacing w:before="0"/>
              <w:rPr>
                <w:rFonts w:asciiTheme="minorHAnsi" w:hAnsiTheme="minorHAnsi" w:cstheme="minorHAnsi"/>
                <w:b/>
                <w:sz w:val="16"/>
              </w:rPr>
            </w:pPr>
          </w:p>
          <w:p w14:paraId="602AFD21" w14:textId="77777777" w:rsidR="00DB1FF2" w:rsidRPr="00206F83" w:rsidRDefault="00DB1FF2" w:rsidP="007D6C41">
            <w:pPr>
              <w:pStyle w:val="TableParagraph"/>
              <w:spacing w:before="0"/>
              <w:rPr>
                <w:rFonts w:asciiTheme="minorHAnsi" w:hAnsiTheme="minorHAnsi" w:cstheme="minorHAnsi"/>
                <w:b/>
                <w:sz w:val="16"/>
              </w:rPr>
            </w:pPr>
          </w:p>
          <w:p w14:paraId="6C3DCEAD" w14:textId="77777777" w:rsidR="00DB1FF2" w:rsidRPr="00206F83" w:rsidRDefault="00DB1FF2" w:rsidP="007D6C41">
            <w:pPr>
              <w:pStyle w:val="TableParagraph"/>
              <w:spacing w:before="0"/>
              <w:rPr>
                <w:rFonts w:asciiTheme="minorHAnsi" w:hAnsiTheme="minorHAnsi" w:cstheme="minorHAnsi"/>
                <w:b/>
                <w:sz w:val="16"/>
              </w:rPr>
            </w:pPr>
          </w:p>
          <w:p w14:paraId="1A2EAE13" w14:textId="77777777" w:rsidR="00DB1FF2" w:rsidRPr="00206F83" w:rsidRDefault="00DB1FF2" w:rsidP="007D6C41">
            <w:pPr>
              <w:pStyle w:val="TableParagraph"/>
              <w:spacing w:before="0"/>
              <w:rPr>
                <w:rFonts w:asciiTheme="minorHAnsi" w:hAnsiTheme="minorHAnsi" w:cstheme="minorHAnsi"/>
                <w:b/>
                <w:sz w:val="16"/>
              </w:rPr>
            </w:pPr>
          </w:p>
          <w:p w14:paraId="0BD8BFAF" w14:textId="77777777" w:rsidR="00DB1FF2" w:rsidRPr="00206F83" w:rsidRDefault="00DB1FF2" w:rsidP="007D6C41">
            <w:pPr>
              <w:pStyle w:val="TableParagraph"/>
              <w:spacing w:before="0"/>
              <w:rPr>
                <w:rFonts w:asciiTheme="minorHAnsi" w:hAnsiTheme="minorHAnsi" w:cstheme="minorHAnsi"/>
                <w:b/>
                <w:sz w:val="16"/>
              </w:rPr>
            </w:pPr>
          </w:p>
          <w:p w14:paraId="153E5992" w14:textId="77777777" w:rsidR="00DB1FF2" w:rsidRPr="00206F83" w:rsidRDefault="00DB1FF2" w:rsidP="007D6C41">
            <w:pPr>
              <w:pStyle w:val="TableParagraph"/>
              <w:spacing w:before="0"/>
              <w:rPr>
                <w:rFonts w:asciiTheme="minorHAnsi" w:hAnsiTheme="minorHAnsi" w:cstheme="minorHAnsi"/>
                <w:b/>
                <w:sz w:val="16"/>
              </w:rPr>
            </w:pPr>
          </w:p>
          <w:p w14:paraId="13FEE3F9" w14:textId="77777777" w:rsidR="00DB1FF2" w:rsidRPr="00206F83" w:rsidRDefault="00DB1FF2" w:rsidP="007D6C41">
            <w:pPr>
              <w:pStyle w:val="TableParagraph"/>
              <w:spacing w:before="0"/>
              <w:rPr>
                <w:rFonts w:asciiTheme="minorHAnsi" w:hAnsiTheme="minorHAnsi" w:cstheme="minorHAnsi"/>
                <w:b/>
                <w:sz w:val="16"/>
              </w:rPr>
            </w:pPr>
          </w:p>
          <w:p w14:paraId="347C8832" w14:textId="77777777" w:rsidR="00DB1FF2" w:rsidRPr="00206F83" w:rsidRDefault="00DB1FF2" w:rsidP="007D6C41">
            <w:pPr>
              <w:pStyle w:val="TableParagraph"/>
              <w:spacing w:before="16"/>
              <w:rPr>
                <w:rFonts w:asciiTheme="minorHAnsi" w:hAnsiTheme="minorHAnsi" w:cstheme="minorHAnsi"/>
                <w:b/>
                <w:sz w:val="16"/>
              </w:rPr>
            </w:pPr>
          </w:p>
          <w:p w14:paraId="2881BD9B" w14:textId="77777777" w:rsidR="00DB1FF2" w:rsidRPr="00206F83" w:rsidRDefault="00DB1FF2" w:rsidP="007D6C41">
            <w:pPr>
              <w:pStyle w:val="TableParagraph"/>
              <w:spacing w:before="0"/>
              <w:ind w:left="347"/>
              <w:rPr>
                <w:rFonts w:asciiTheme="minorHAnsi" w:hAnsiTheme="minorHAnsi" w:cstheme="minorHAnsi"/>
                <w:b/>
                <w:sz w:val="16"/>
              </w:rPr>
            </w:pPr>
            <w:r w:rsidRPr="00206F83">
              <w:rPr>
                <w:rFonts w:asciiTheme="minorHAnsi" w:hAnsiTheme="minorHAnsi" w:cstheme="minorHAnsi"/>
                <w:b/>
                <w:sz w:val="16"/>
              </w:rPr>
              <w:t>Beni</w:t>
            </w:r>
            <w:r w:rsidRPr="00206F83">
              <w:rPr>
                <w:rFonts w:asciiTheme="minorHAnsi" w:hAnsiTheme="minorHAnsi" w:cstheme="minorHAnsi"/>
                <w:b/>
                <w:spacing w:val="-3"/>
                <w:sz w:val="16"/>
              </w:rPr>
              <w:t xml:space="preserve"> </w:t>
            </w:r>
            <w:r w:rsidRPr="00206F83">
              <w:rPr>
                <w:rFonts w:asciiTheme="minorHAnsi" w:hAnsiTheme="minorHAnsi" w:cstheme="minorHAnsi"/>
                <w:b/>
                <w:sz w:val="16"/>
              </w:rPr>
              <w:t>mobili</w:t>
            </w:r>
            <w:r w:rsidRPr="00206F83">
              <w:rPr>
                <w:rFonts w:asciiTheme="minorHAnsi" w:hAnsiTheme="minorHAnsi" w:cstheme="minorHAnsi"/>
                <w:b/>
                <w:spacing w:val="-1"/>
                <w:sz w:val="16"/>
              </w:rPr>
              <w:t xml:space="preserve"> </w:t>
            </w:r>
            <w:r w:rsidRPr="00206F83">
              <w:rPr>
                <w:rFonts w:asciiTheme="minorHAnsi" w:hAnsiTheme="minorHAnsi" w:cstheme="minorHAnsi"/>
                <w:b/>
                <w:sz w:val="16"/>
              </w:rPr>
              <w:t>e</w:t>
            </w:r>
            <w:r w:rsidRPr="00206F83">
              <w:rPr>
                <w:rFonts w:asciiTheme="minorHAnsi" w:hAnsiTheme="minorHAnsi" w:cstheme="minorHAnsi"/>
                <w:b/>
                <w:spacing w:val="-3"/>
                <w:sz w:val="16"/>
              </w:rPr>
              <w:t xml:space="preserve"> </w:t>
            </w:r>
            <w:r w:rsidRPr="00206F83">
              <w:rPr>
                <w:rFonts w:asciiTheme="minorHAnsi" w:hAnsiTheme="minorHAnsi" w:cstheme="minorHAnsi"/>
                <w:b/>
                <w:spacing w:val="-2"/>
                <w:sz w:val="16"/>
              </w:rPr>
              <w:t>servizi</w:t>
            </w:r>
          </w:p>
        </w:tc>
        <w:tc>
          <w:tcPr>
            <w:tcW w:w="737" w:type="dxa"/>
            <w:tcBorders>
              <w:top w:val="single" w:sz="2" w:space="0" w:color="001F5F"/>
              <w:left w:val="single" w:sz="2" w:space="0" w:color="001F5F"/>
              <w:bottom w:val="single" w:sz="4" w:space="0" w:color="D9D9D9"/>
              <w:right w:val="single" w:sz="2" w:space="0" w:color="001F5F"/>
            </w:tcBorders>
          </w:tcPr>
          <w:p w14:paraId="1453BC2D" w14:textId="77777777" w:rsidR="00DB1FF2" w:rsidRPr="00206F83" w:rsidRDefault="00DB1FF2" w:rsidP="007D6C41">
            <w:pPr>
              <w:pStyle w:val="TableParagraph"/>
              <w:spacing w:before="133"/>
              <w:ind w:left="37" w:right="1"/>
              <w:jc w:val="center"/>
              <w:rPr>
                <w:rFonts w:asciiTheme="minorHAnsi" w:hAnsiTheme="minorHAnsi" w:cstheme="minorHAnsi"/>
                <w:sz w:val="16"/>
              </w:rPr>
            </w:pPr>
            <w:r w:rsidRPr="00206F83">
              <w:rPr>
                <w:rFonts w:asciiTheme="minorHAnsi" w:hAnsiTheme="minorHAnsi" w:cstheme="minorHAnsi"/>
                <w:spacing w:val="-2"/>
                <w:sz w:val="16"/>
              </w:rPr>
              <w:t>VI.10.3</w:t>
            </w:r>
          </w:p>
        </w:tc>
        <w:tc>
          <w:tcPr>
            <w:tcW w:w="7071" w:type="dxa"/>
            <w:tcBorders>
              <w:top w:val="single" w:sz="2" w:space="0" w:color="001F5F"/>
              <w:left w:val="single" w:sz="2" w:space="0" w:color="001F5F"/>
              <w:bottom w:val="single" w:sz="4" w:space="0" w:color="D9D9D9"/>
              <w:right w:val="single" w:sz="2" w:space="0" w:color="001F5F"/>
            </w:tcBorders>
          </w:tcPr>
          <w:p w14:paraId="6B66CE28" w14:textId="77777777" w:rsidR="00DB1FF2" w:rsidRPr="00206F83" w:rsidRDefault="00DB1FF2" w:rsidP="007D6C41">
            <w:pPr>
              <w:pStyle w:val="TableParagraph"/>
              <w:spacing w:before="133"/>
              <w:ind w:left="83"/>
              <w:rPr>
                <w:rFonts w:asciiTheme="minorHAnsi" w:hAnsiTheme="minorHAnsi" w:cstheme="minorHAnsi"/>
                <w:sz w:val="16"/>
                <w:lang w:val="it-IT"/>
              </w:rPr>
            </w:pPr>
            <w:r w:rsidRPr="00206F83">
              <w:rPr>
                <w:rFonts w:asciiTheme="minorHAnsi" w:hAnsiTheme="minorHAnsi" w:cstheme="minorHAnsi"/>
                <w:sz w:val="16"/>
                <w:lang w:val="it-IT"/>
              </w:rPr>
              <w:t>Buoni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d’acquisto,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generi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refezione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consumo</w:t>
            </w:r>
          </w:p>
        </w:tc>
        <w:tc>
          <w:tcPr>
            <w:tcW w:w="4018" w:type="dxa"/>
            <w:tcBorders>
              <w:top w:val="single" w:sz="2" w:space="0" w:color="001F5F"/>
              <w:left w:val="single" w:sz="2" w:space="0" w:color="001F5F"/>
              <w:bottom w:val="single" w:sz="4" w:space="0" w:color="D9D9D9"/>
            </w:tcBorders>
          </w:tcPr>
          <w:p w14:paraId="61FFBD21" w14:textId="77777777" w:rsidR="00DB1FF2" w:rsidRPr="00206F83" w:rsidRDefault="00DB1FF2" w:rsidP="007D6C41">
            <w:pPr>
              <w:pStyle w:val="TableParagraph"/>
              <w:spacing w:before="133"/>
              <w:ind w:left="44" w:right="2"/>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5F448AFF" w14:textId="77777777" w:rsidTr="007D6C41">
        <w:trPr>
          <w:trHeight w:val="722"/>
        </w:trPr>
        <w:tc>
          <w:tcPr>
            <w:tcW w:w="516" w:type="dxa"/>
            <w:vMerge/>
            <w:tcBorders>
              <w:top w:val="nil"/>
              <w:bottom w:val="single" w:sz="2" w:space="0" w:color="001F5F"/>
              <w:right w:val="single" w:sz="2" w:space="0" w:color="001F5F"/>
            </w:tcBorders>
          </w:tcPr>
          <w:p w14:paraId="5B6114EC"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366C9367" w14:textId="77777777" w:rsidR="00DB1FF2" w:rsidRPr="00206F83" w:rsidRDefault="00DB1FF2" w:rsidP="007D6C41">
            <w:pPr>
              <w:rPr>
                <w:rFonts w:cstheme="minorHAnsi"/>
                <w:sz w:val="2"/>
                <w:szCs w:val="2"/>
              </w:rPr>
            </w:pPr>
          </w:p>
        </w:tc>
        <w:tc>
          <w:tcPr>
            <w:tcW w:w="737" w:type="dxa"/>
            <w:tcBorders>
              <w:top w:val="single" w:sz="4" w:space="0" w:color="D9D9D9"/>
              <w:left w:val="single" w:sz="2" w:space="0" w:color="001F5F"/>
              <w:bottom w:val="single" w:sz="2" w:space="0" w:color="D9D9D9"/>
              <w:right w:val="single" w:sz="2" w:space="0" w:color="001F5F"/>
            </w:tcBorders>
          </w:tcPr>
          <w:p w14:paraId="7E5F9EF2" w14:textId="77777777" w:rsidR="00DB1FF2" w:rsidRPr="00206F83" w:rsidRDefault="00DB1FF2" w:rsidP="007D6C41">
            <w:pPr>
              <w:pStyle w:val="TableParagraph"/>
              <w:spacing w:before="85"/>
              <w:rPr>
                <w:rFonts w:asciiTheme="minorHAnsi" w:hAnsiTheme="minorHAnsi" w:cstheme="minorHAnsi"/>
                <w:b/>
                <w:sz w:val="16"/>
              </w:rPr>
            </w:pPr>
          </w:p>
          <w:p w14:paraId="3561A386" w14:textId="77777777" w:rsidR="00DB1FF2" w:rsidRPr="00206F83" w:rsidRDefault="00DB1FF2" w:rsidP="007D6C41">
            <w:pPr>
              <w:pStyle w:val="TableParagraph"/>
              <w:spacing w:before="0"/>
              <w:ind w:left="37"/>
              <w:jc w:val="center"/>
              <w:rPr>
                <w:rFonts w:asciiTheme="minorHAnsi" w:hAnsiTheme="minorHAnsi" w:cstheme="minorHAnsi"/>
                <w:sz w:val="16"/>
              </w:rPr>
            </w:pPr>
            <w:r w:rsidRPr="00206F83">
              <w:rPr>
                <w:rFonts w:asciiTheme="minorHAnsi" w:hAnsiTheme="minorHAnsi" w:cstheme="minorHAnsi"/>
                <w:spacing w:val="-2"/>
                <w:sz w:val="16"/>
              </w:rPr>
              <w:t>VI.10.4</w:t>
            </w:r>
          </w:p>
        </w:tc>
        <w:tc>
          <w:tcPr>
            <w:tcW w:w="7071" w:type="dxa"/>
            <w:tcBorders>
              <w:top w:val="single" w:sz="4" w:space="0" w:color="D9D9D9"/>
              <w:left w:val="single" w:sz="2" w:space="0" w:color="001F5F"/>
              <w:bottom w:val="single" w:sz="2" w:space="0" w:color="D9D9D9"/>
              <w:right w:val="single" w:sz="2" w:space="0" w:color="001F5F"/>
            </w:tcBorders>
          </w:tcPr>
          <w:p w14:paraId="7DCB1E06" w14:textId="77777777" w:rsidR="00DB1FF2" w:rsidRPr="00206F83" w:rsidRDefault="00DB1FF2" w:rsidP="007D6C41">
            <w:pPr>
              <w:pStyle w:val="TableParagraph"/>
              <w:spacing w:before="85"/>
              <w:rPr>
                <w:rFonts w:asciiTheme="minorHAnsi" w:hAnsiTheme="minorHAnsi" w:cstheme="minorHAnsi"/>
                <w:b/>
                <w:sz w:val="16"/>
                <w:lang w:val="it-IT"/>
              </w:rPr>
            </w:pPr>
          </w:p>
          <w:p w14:paraId="744BBDEB" w14:textId="77777777" w:rsidR="00DB1FF2" w:rsidRPr="00206F83" w:rsidRDefault="00DB1FF2" w:rsidP="007D6C41">
            <w:pPr>
              <w:pStyle w:val="TableParagraph"/>
              <w:spacing w:before="0"/>
              <w:ind w:left="83"/>
              <w:rPr>
                <w:rFonts w:asciiTheme="minorHAnsi" w:hAnsiTheme="minorHAnsi" w:cstheme="minorHAnsi"/>
                <w:sz w:val="16"/>
                <w:lang w:val="it-IT"/>
              </w:rPr>
            </w:pPr>
            <w:r w:rsidRPr="00206F83">
              <w:rPr>
                <w:rFonts w:asciiTheme="minorHAnsi" w:hAnsiTheme="minorHAnsi" w:cstheme="minorHAnsi"/>
                <w:sz w:val="16"/>
                <w:lang w:val="it-IT"/>
              </w:rPr>
              <w:t>Abbonamenti</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e/o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acquisti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giornali,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riviste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pubblicazioni: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corrispondenza</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relativa</w:t>
            </w:r>
          </w:p>
        </w:tc>
        <w:tc>
          <w:tcPr>
            <w:tcW w:w="4018" w:type="dxa"/>
            <w:tcBorders>
              <w:top w:val="single" w:sz="4" w:space="0" w:color="D9D9D9"/>
              <w:left w:val="single" w:sz="2" w:space="0" w:color="001F5F"/>
              <w:bottom w:val="single" w:sz="2" w:space="0" w:color="D9D9D9"/>
            </w:tcBorders>
          </w:tcPr>
          <w:p w14:paraId="18C1D63C" w14:textId="77777777" w:rsidR="00DB1FF2" w:rsidRPr="00206F83" w:rsidRDefault="00DB1FF2" w:rsidP="007D6C41">
            <w:pPr>
              <w:pStyle w:val="TableParagraph"/>
              <w:spacing w:before="87"/>
              <w:ind w:left="44" w:right="1"/>
              <w:jc w:val="center"/>
              <w:rPr>
                <w:rFonts w:asciiTheme="minorHAnsi" w:hAnsiTheme="minorHAnsi" w:cstheme="minorHAnsi"/>
                <w:sz w:val="16"/>
                <w:lang w:val="it-IT"/>
              </w:rPr>
            </w:pPr>
            <w:r w:rsidRPr="00206F83">
              <w:rPr>
                <w:rFonts w:asciiTheme="minorHAnsi" w:hAnsiTheme="minorHAnsi" w:cstheme="minorHAnsi"/>
                <w:sz w:val="16"/>
                <w:lang w:val="it-IT"/>
              </w:rPr>
              <w:t>Scartabile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gli elenchi dei periodici in abbonamento e delle pubblicazioni acquistate</w:t>
            </w:r>
          </w:p>
        </w:tc>
      </w:tr>
      <w:tr w:rsidR="00DB1FF2" w:rsidRPr="00206F83" w14:paraId="0F495F1B" w14:textId="77777777" w:rsidTr="007D6C41">
        <w:trPr>
          <w:trHeight w:val="453"/>
        </w:trPr>
        <w:tc>
          <w:tcPr>
            <w:tcW w:w="516" w:type="dxa"/>
            <w:vMerge/>
            <w:tcBorders>
              <w:top w:val="nil"/>
              <w:bottom w:val="single" w:sz="2" w:space="0" w:color="001F5F"/>
              <w:right w:val="single" w:sz="2" w:space="0" w:color="001F5F"/>
            </w:tcBorders>
          </w:tcPr>
          <w:p w14:paraId="63953240"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bottom w:val="single" w:sz="2" w:space="0" w:color="001F5F"/>
              <w:right w:val="single" w:sz="2" w:space="0" w:color="001F5F"/>
            </w:tcBorders>
          </w:tcPr>
          <w:p w14:paraId="6DB5A461"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bottom w:val="single" w:sz="2" w:space="0" w:color="D9D9D9"/>
              <w:right w:val="single" w:sz="2" w:space="0" w:color="001F5F"/>
            </w:tcBorders>
          </w:tcPr>
          <w:p w14:paraId="6C7002FD" w14:textId="77777777" w:rsidR="00DB1FF2" w:rsidRPr="00206F83" w:rsidRDefault="00DB1FF2" w:rsidP="007D6C41">
            <w:pPr>
              <w:pStyle w:val="TableParagraph"/>
              <w:spacing w:before="135"/>
              <w:ind w:left="37"/>
              <w:jc w:val="center"/>
              <w:rPr>
                <w:rFonts w:asciiTheme="minorHAnsi" w:hAnsiTheme="minorHAnsi" w:cstheme="minorHAnsi"/>
                <w:sz w:val="16"/>
              </w:rPr>
            </w:pPr>
            <w:r w:rsidRPr="00206F83">
              <w:rPr>
                <w:rFonts w:asciiTheme="minorHAnsi" w:hAnsiTheme="minorHAnsi" w:cstheme="minorHAnsi"/>
                <w:spacing w:val="-2"/>
                <w:sz w:val="16"/>
              </w:rPr>
              <w:t>VI.10.5</w:t>
            </w:r>
          </w:p>
        </w:tc>
        <w:tc>
          <w:tcPr>
            <w:tcW w:w="7071" w:type="dxa"/>
            <w:tcBorders>
              <w:top w:val="single" w:sz="2" w:space="0" w:color="D9D9D9"/>
              <w:left w:val="single" w:sz="2" w:space="0" w:color="001F5F"/>
              <w:bottom w:val="single" w:sz="2" w:space="0" w:color="D9D9D9"/>
              <w:right w:val="single" w:sz="2" w:space="0" w:color="001F5F"/>
            </w:tcBorders>
          </w:tcPr>
          <w:p w14:paraId="202F9760"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Acquisto</w:t>
            </w:r>
            <w:r w:rsidRPr="00206F83">
              <w:rPr>
                <w:rFonts w:asciiTheme="minorHAnsi" w:hAnsiTheme="minorHAnsi" w:cstheme="minorHAnsi"/>
                <w:spacing w:val="-11"/>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attrezzature,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materiale,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interventi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manutenzione: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corrispondenza</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relativa</w:t>
            </w:r>
          </w:p>
        </w:tc>
        <w:tc>
          <w:tcPr>
            <w:tcW w:w="4018" w:type="dxa"/>
            <w:tcBorders>
              <w:top w:val="single" w:sz="2" w:space="0" w:color="D9D9D9"/>
              <w:left w:val="single" w:sz="2" w:space="0" w:color="001F5F"/>
              <w:bottom w:val="single" w:sz="2" w:space="0" w:color="D9D9D9"/>
            </w:tcBorders>
          </w:tcPr>
          <w:p w14:paraId="5CCF1444" w14:textId="77777777" w:rsidR="00DB1FF2" w:rsidRPr="00206F83" w:rsidRDefault="00DB1FF2" w:rsidP="007D6C41">
            <w:pPr>
              <w:pStyle w:val="TableParagraph"/>
              <w:spacing w:before="135"/>
              <w:ind w:left="44" w:right="2"/>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anni</w:t>
            </w:r>
          </w:p>
        </w:tc>
      </w:tr>
      <w:tr w:rsidR="00DB1FF2" w:rsidRPr="00206F83" w14:paraId="7B33FB62" w14:textId="77777777" w:rsidTr="007D6C41">
        <w:trPr>
          <w:trHeight w:val="537"/>
        </w:trPr>
        <w:tc>
          <w:tcPr>
            <w:tcW w:w="516" w:type="dxa"/>
            <w:vMerge/>
            <w:tcBorders>
              <w:top w:val="nil"/>
              <w:bottom w:val="single" w:sz="2" w:space="0" w:color="001F5F"/>
              <w:right w:val="single" w:sz="2" w:space="0" w:color="001F5F"/>
            </w:tcBorders>
          </w:tcPr>
          <w:p w14:paraId="0CD23F97"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78DE40D8"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016A9921" w14:textId="77777777" w:rsidR="00DB1FF2" w:rsidRPr="00206F83" w:rsidRDefault="00DB1FF2" w:rsidP="007D6C41">
            <w:pPr>
              <w:pStyle w:val="TableParagraph"/>
              <w:spacing w:before="178"/>
              <w:ind w:left="37"/>
              <w:jc w:val="center"/>
              <w:rPr>
                <w:rFonts w:asciiTheme="minorHAnsi" w:hAnsiTheme="minorHAnsi" w:cstheme="minorHAnsi"/>
                <w:sz w:val="16"/>
              </w:rPr>
            </w:pPr>
            <w:r w:rsidRPr="00206F83">
              <w:rPr>
                <w:rFonts w:asciiTheme="minorHAnsi" w:hAnsiTheme="minorHAnsi" w:cstheme="minorHAnsi"/>
                <w:spacing w:val="-2"/>
                <w:sz w:val="16"/>
              </w:rPr>
              <w:t>VI.10.6</w:t>
            </w:r>
          </w:p>
        </w:tc>
        <w:tc>
          <w:tcPr>
            <w:tcW w:w="7071" w:type="dxa"/>
            <w:tcBorders>
              <w:top w:val="single" w:sz="2" w:space="0" w:color="D9D9D9"/>
              <w:left w:val="single" w:sz="2" w:space="0" w:color="001F5F"/>
              <w:bottom w:val="single" w:sz="2" w:space="0" w:color="D9D9D9"/>
              <w:right w:val="single" w:sz="2" w:space="0" w:color="001F5F"/>
            </w:tcBorders>
          </w:tcPr>
          <w:p w14:paraId="718147CC" w14:textId="77777777" w:rsidR="00DB1FF2" w:rsidRPr="00206F83" w:rsidRDefault="00DB1FF2" w:rsidP="007D6C41">
            <w:pPr>
              <w:pStyle w:val="TableParagraph"/>
              <w:spacing w:before="178"/>
              <w:ind w:left="83"/>
              <w:rPr>
                <w:rFonts w:asciiTheme="minorHAnsi" w:hAnsiTheme="minorHAnsi" w:cstheme="minorHAnsi"/>
                <w:sz w:val="16"/>
                <w:lang w:val="it-IT"/>
              </w:rPr>
            </w:pPr>
            <w:r w:rsidRPr="00206F83">
              <w:rPr>
                <w:rFonts w:asciiTheme="minorHAnsi" w:hAnsiTheme="minorHAnsi" w:cstheme="minorHAnsi"/>
                <w:sz w:val="16"/>
                <w:lang w:val="it-IT"/>
              </w:rPr>
              <w:t>Acquisto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materiale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consumo: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corrispondenza</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relativa</w:t>
            </w:r>
          </w:p>
        </w:tc>
        <w:tc>
          <w:tcPr>
            <w:tcW w:w="4018" w:type="dxa"/>
            <w:tcBorders>
              <w:top w:val="single" w:sz="2" w:space="0" w:color="D9D9D9"/>
              <w:left w:val="single" w:sz="2" w:space="0" w:color="001F5F"/>
              <w:bottom w:val="single" w:sz="2" w:space="0" w:color="D9D9D9"/>
            </w:tcBorders>
          </w:tcPr>
          <w:p w14:paraId="07AC61E3" w14:textId="77777777" w:rsidR="00DB1FF2" w:rsidRPr="00206F83" w:rsidRDefault="00DB1FF2" w:rsidP="007D6C41">
            <w:pPr>
              <w:pStyle w:val="TableParagraph"/>
              <w:spacing w:before="85"/>
              <w:ind w:left="651" w:right="31" w:hanging="519"/>
              <w:rPr>
                <w:rFonts w:asciiTheme="minorHAnsi" w:hAnsiTheme="minorHAnsi" w:cstheme="minorHAnsi"/>
                <w:sz w:val="16"/>
                <w:lang w:val="it-IT"/>
              </w:rPr>
            </w:pPr>
            <w:r w:rsidRPr="00206F83">
              <w:rPr>
                <w:rFonts w:asciiTheme="minorHAnsi" w:hAnsiTheme="minorHAnsi" w:cstheme="minorHAnsi"/>
                <w:sz w:val="16"/>
                <w:lang w:val="it-IT"/>
              </w:rPr>
              <w:t>Scartabile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6</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Registri di materiale facile consumo (vedi I.5.8)</w:t>
            </w:r>
          </w:p>
        </w:tc>
      </w:tr>
      <w:tr w:rsidR="00DB1FF2" w:rsidRPr="00206F83" w14:paraId="11175111" w14:textId="77777777" w:rsidTr="007D6C41">
        <w:trPr>
          <w:trHeight w:val="539"/>
        </w:trPr>
        <w:tc>
          <w:tcPr>
            <w:tcW w:w="516" w:type="dxa"/>
            <w:vMerge/>
            <w:tcBorders>
              <w:top w:val="nil"/>
              <w:bottom w:val="single" w:sz="2" w:space="0" w:color="001F5F"/>
              <w:right w:val="single" w:sz="2" w:space="0" w:color="001F5F"/>
            </w:tcBorders>
          </w:tcPr>
          <w:p w14:paraId="143FC81B"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bottom w:val="single" w:sz="2" w:space="0" w:color="001F5F"/>
              <w:right w:val="single" w:sz="2" w:space="0" w:color="001F5F"/>
            </w:tcBorders>
          </w:tcPr>
          <w:p w14:paraId="6DEC5DB1"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bottom w:val="single" w:sz="2" w:space="0" w:color="D9D9D9"/>
              <w:right w:val="single" w:sz="2" w:space="0" w:color="001F5F"/>
            </w:tcBorders>
          </w:tcPr>
          <w:p w14:paraId="1FD33DBF" w14:textId="77777777" w:rsidR="00DB1FF2" w:rsidRPr="00206F83" w:rsidRDefault="00DB1FF2" w:rsidP="007D6C41">
            <w:pPr>
              <w:pStyle w:val="TableParagraph"/>
              <w:spacing w:before="178"/>
              <w:ind w:left="37"/>
              <w:jc w:val="center"/>
              <w:rPr>
                <w:rFonts w:asciiTheme="minorHAnsi" w:hAnsiTheme="minorHAnsi" w:cstheme="minorHAnsi"/>
                <w:sz w:val="16"/>
              </w:rPr>
            </w:pPr>
            <w:r w:rsidRPr="00206F83">
              <w:rPr>
                <w:rFonts w:asciiTheme="minorHAnsi" w:hAnsiTheme="minorHAnsi" w:cstheme="minorHAnsi"/>
                <w:spacing w:val="-2"/>
                <w:sz w:val="16"/>
              </w:rPr>
              <w:t>VI.10.7</w:t>
            </w:r>
          </w:p>
        </w:tc>
        <w:tc>
          <w:tcPr>
            <w:tcW w:w="7071" w:type="dxa"/>
            <w:tcBorders>
              <w:top w:val="single" w:sz="2" w:space="0" w:color="D9D9D9"/>
              <w:left w:val="single" w:sz="2" w:space="0" w:color="001F5F"/>
              <w:bottom w:val="single" w:sz="2" w:space="0" w:color="D9D9D9"/>
              <w:right w:val="single" w:sz="2" w:space="0" w:color="001F5F"/>
            </w:tcBorders>
          </w:tcPr>
          <w:p w14:paraId="05F49830" w14:textId="77777777" w:rsidR="00DB1FF2" w:rsidRPr="00206F83" w:rsidRDefault="00DB1FF2" w:rsidP="007D6C41">
            <w:pPr>
              <w:pStyle w:val="TableParagraph"/>
              <w:spacing w:before="178"/>
              <w:ind w:left="83"/>
              <w:rPr>
                <w:rFonts w:asciiTheme="minorHAnsi" w:hAnsiTheme="minorHAnsi" w:cstheme="minorHAnsi"/>
                <w:sz w:val="16"/>
                <w:lang w:val="it-IT"/>
              </w:rPr>
            </w:pP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collaudo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apparecchiature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attrezzature</w:t>
            </w:r>
          </w:p>
        </w:tc>
        <w:tc>
          <w:tcPr>
            <w:tcW w:w="4018" w:type="dxa"/>
            <w:tcBorders>
              <w:top w:val="single" w:sz="2" w:space="0" w:color="D9D9D9"/>
              <w:left w:val="single" w:sz="2" w:space="0" w:color="001F5F"/>
              <w:bottom w:val="single" w:sz="2" w:space="0" w:color="D9D9D9"/>
            </w:tcBorders>
          </w:tcPr>
          <w:p w14:paraId="137F2E13" w14:textId="77777777" w:rsidR="00DB1FF2" w:rsidRPr="00206F83" w:rsidRDefault="00DB1FF2" w:rsidP="007D6C41">
            <w:pPr>
              <w:pStyle w:val="TableParagraph"/>
              <w:spacing w:before="87"/>
              <w:ind w:left="1290" w:right="31" w:hanging="886"/>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dismissione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bene,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salvo contenzioso in corso</w:t>
            </w:r>
          </w:p>
        </w:tc>
      </w:tr>
      <w:tr w:rsidR="00DB1FF2" w:rsidRPr="00206F83" w14:paraId="414F71FE" w14:textId="77777777" w:rsidTr="007D6C41">
        <w:trPr>
          <w:trHeight w:val="537"/>
        </w:trPr>
        <w:tc>
          <w:tcPr>
            <w:tcW w:w="516" w:type="dxa"/>
            <w:vMerge/>
            <w:tcBorders>
              <w:top w:val="nil"/>
              <w:bottom w:val="single" w:sz="2" w:space="0" w:color="001F5F"/>
              <w:right w:val="single" w:sz="2" w:space="0" w:color="001F5F"/>
            </w:tcBorders>
          </w:tcPr>
          <w:p w14:paraId="468DBB90"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bottom w:val="single" w:sz="2" w:space="0" w:color="001F5F"/>
              <w:right w:val="single" w:sz="2" w:space="0" w:color="001F5F"/>
            </w:tcBorders>
          </w:tcPr>
          <w:p w14:paraId="46615A9B"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bottom w:val="single" w:sz="2" w:space="0" w:color="D9D9D9"/>
              <w:right w:val="single" w:sz="2" w:space="0" w:color="001F5F"/>
            </w:tcBorders>
          </w:tcPr>
          <w:p w14:paraId="1FDDB73D" w14:textId="77777777" w:rsidR="00DB1FF2" w:rsidRPr="00206F83" w:rsidRDefault="00DB1FF2" w:rsidP="007D6C41">
            <w:pPr>
              <w:pStyle w:val="TableParagraph"/>
              <w:spacing w:before="176"/>
              <w:ind w:left="37"/>
              <w:jc w:val="center"/>
              <w:rPr>
                <w:rFonts w:asciiTheme="minorHAnsi" w:hAnsiTheme="minorHAnsi" w:cstheme="minorHAnsi"/>
                <w:sz w:val="16"/>
              </w:rPr>
            </w:pPr>
            <w:r w:rsidRPr="00206F83">
              <w:rPr>
                <w:rFonts w:asciiTheme="minorHAnsi" w:hAnsiTheme="minorHAnsi" w:cstheme="minorHAnsi"/>
                <w:spacing w:val="-2"/>
                <w:sz w:val="16"/>
              </w:rPr>
              <w:t>VI.10.8</w:t>
            </w:r>
          </w:p>
        </w:tc>
        <w:tc>
          <w:tcPr>
            <w:tcW w:w="7071" w:type="dxa"/>
            <w:tcBorders>
              <w:top w:val="single" w:sz="2" w:space="0" w:color="D9D9D9"/>
              <w:left w:val="single" w:sz="2" w:space="0" w:color="001F5F"/>
              <w:bottom w:val="single" w:sz="2" w:space="0" w:color="D9D9D9"/>
              <w:right w:val="single" w:sz="2" w:space="0" w:color="001F5F"/>
            </w:tcBorders>
          </w:tcPr>
          <w:p w14:paraId="17CB6B37" w14:textId="77777777" w:rsidR="00DB1FF2" w:rsidRPr="00206F83" w:rsidRDefault="00DB1FF2" w:rsidP="007D6C41">
            <w:pPr>
              <w:pStyle w:val="TableParagraph"/>
              <w:spacing w:before="176"/>
              <w:ind w:left="83"/>
              <w:rPr>
                <w:rFonts w:asciiTheme="minorHAnsi" w:hAnsiTheme="minorHAnsi" w:cstheme="minorHAnsi"/>
                <w:sz w:val="16"/>
                <w:lang w:val="it-IT"/>
              </w:rPr>
            </w:pPr>
            <w:r w:rsidRPr="00206F83">
              <w:rPr>
                <w:rFonts w:asciiTheme="minorHAnsi" w:hAnsiTheme="minorHAnsi" w:cstheme="minorHAnsi"/>
                <w:sz w:val="16"/>
                <w:lang w:val="it-IT"/>
              </w:rPr>
              <w:t>Certificati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garanzia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apparecchiature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attrezzature</w:t>
            </w:r>
          </w:p>
        </w:tc>
        <w:tc>
          <w:tcPr>
            <w:tcW w:w="4018" w:type="dxa"/>
            <w:tcBorders>
              <w:top w:val="single" w:sz="2" w:space="0" w:color="D9D9D9"/>
              <w:left w:val="single" w:sz="2" w:space="0" w:color="001F5F"/>
              <w:bottom w:val="single" w:sz="2" w:space="0" w:color="D9D9D9"/>
            </w:tcBorders>
          </w:tcPr>
          <w:p w14:paraId="71DCDE77" w14:textId="77777777" w:rsidR="00DB1FF2" w:rsidRPr="00206F83" w:rsidRDefault="00DB1FF2" w:rsidP="007D6C41">
            <w:pPr>
              <w:pStyle w:val="TableParagraph"/>
              <w:spacing w:before="85"/>
              <w:ind w:left="1290" w:right="31" w:hanging="886"/>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dismissione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bene,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salvo contenzioso in corso</w:t>
            </w:r>
          </w:p>
        </w:tc>
      </w:tr>
      <w:tr w:rsidR="00DB1FF2" w:rsidRPr="00206F83" w14:paraId="69BAF587" w14:textId="77777777" w:rsidTr="007D6C41">
        <w:trPr>
          <w:trHeight w:val="453"/>
        </w:trPr>
        <w:tc>
          <w:tcPr>
            <w:tcW w:w="516" w:type="dxa"/>
            <w:vMerge/>
            <w:tcBorders>
              <w:top w:val="nil"/>
              <w:bottom w:val="single" w:sz="2" w:space="0" w:color="001F5F"/>
              <w:right w:val="single" w:sz="2" w:space="0" w:color="001F5F"/>
            </w:tcBorders>
          </w:tcPr>
          <w:p w14:paraId="1FD4F35E"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bottom w:val="single" w:sz="2" w:space="0" w:color="001F5F"/>
              <w:right w:val="single" w:sz="2" w:space="0" w:color="001F5F"/>
            </w:tcBorders>
          </w:tcPr>
          <w:p w14:paraId="47892BAC"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bottom w:val="single" w:sz="2" w:space="0" w:color="D9D9D9"/>
              <w:right w:val="single" w:sz="2" w:space="0" w:color="001F5F"/>
            </w:tcBorders>
          </w:tcPr>
          <w:p w14:paraId="745D4D1B" w14:textId="77777777" w:rsidR="00DB1FF2" w:rsidRPr="00206F83" w:rsidRDefault="00DB1FF2" w:rsidP="007D6C41">
            <w:pPr>
              <w:pStyle w:val="TableParagraph"/>
              <w:spacing w:before="135"/>
              <w:ind w:left="37"/>
              <w:jc w:val="center"/>
              <w:rPr>
                <w:rFonts w:asciiTheme="minorHAnsi" w:hAnsiTheme="minorHAnsi" w:cstheme="minorHAnsi"/>
                <w:sz w:val="16"/>
              </w:rPr>
            </w:pPr>
            <w:r w:rsidRPr="00206F83">
              <w:rPr>
                <w:rFonts w:asciiTheme="minorHAnsi" w:hAnsiTheme="minorHAnsi" w:cstheme="minorHAnsi"/>
                <w:spacing w:val="-2"/>
                <w:sz w:val="16"/>
              </w:rPr>
              <w:t>VI.10.9</w:t>
            </w:r>
          </w:p>
        </w:tc>
        <w:tc>
          <w:tcPr>
            <w:tcW w:w="7071" w:type="dxa"/>
            <w:tcBorders>
              <w:top w:val="single" w:sz="2" w:space="0" w:color="D9D9D9"/>
              <w:left w:val="single" w:sz="2" w:space="0" w:color="001F5F"/>
              <w:bottom w:val="single" w:sz="2" w:space="0" w:color="D9D9D9"/>
              <w:right w:val="single" w:sz="2" w:space="0" w:color="001F5F"/>
            </w:tcBorders>
          </w:tcPr>
          <w:p w14:paraId="3A640D07"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Dotazioni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strumentali: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richieste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intervento</w:t>
            </w:r>
          </w:p>
        </w:tc>
        <w:tc>
          <w:tcPr>
            <w:tcW w:w="4018" w:type="dxa"/>
            <w:tcBorders>
              <w:top w:val="single" w:sz="2" w:space="0" w:color="D9D9D9"/>
              <w:left w:val="single" w:sz="2" w:space="0" w:color="001F5F"/>
              <w:bottom w:val="single" w:sz="2" w:space="0" w:color="D9D9D9"/>
            </w:tcBorders>
          </w:tcPr>
          <w:p w14:paraId="2B54A7ED" w14:textId="77777777" w:rsidR="00DB1FF2" w:rsidRPr="00206F83" w:rsidRDefault="00DB1FF2" w:rsidP="007D6C41">
            <w:pPr>
              <w:pStyle w:val="TableParagraph"/>
              <w:spacing w:before="135"/>
              <w:ind w:left="44" w:right="2"/>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550B7FAD" w14:textId="77777777" w:rsidTr="007D6C41">
        <w:trPr>
          <w:trHeight w:val="453"/>
        </w:trPr>
        <w:tc>
          <w:tcPr>
            <w:tcW w:w="516" w:type="dxa"/>
            <w:vMerge/>
            <w:tcBorders>
              <w:top w:val="nil"/>
              <w:bottom w:val="single" w:sz="2" w:space="0" w:color="001F5F"/>
              <w:right w:val="single" w:sz="2" w:space="0" w:color="001F5F"/>
            </w:tcBorders>
          </w:tcPr>
          <w:p w14:paraId="446A325B"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391A9FA1"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4D6AC3C5" w14:textId="77777777" w:rsidR="00DB1FF2" w:rsidRPr="00206F83" w:rsidRDefault="00DB1FF2" w:rsidP="007D6C41">
            <w:pPr>
              <w:pStyle w:val="TableParagraph"/>
              <w:spacing w:before="135"/>
              <w:ind w:left="37" w:right="4"/>
              <w:jc w:val="center"/>
              <w:rPr>
                <w:rFonts w:asciiTheme="minorHAnsi" w:hAnsiTheme="minorHAnsi" w:cstheme="minorHAnsi"/>
                <w:sz w:val="16"/>
              </w:rPr>
            </w:pPr>
            <w:r w:rsidRPr="00206F83">
              <w:rPr>
                <w:rFonts w:asciiTheme="minorHAnsi" w:hAnsiTheme="minorHAnsi" w:cstheme="minorHAnsi"/>
                <w:spacing w:val="-2"/>
                <w:sz w:val="16"/>
              </w:rPr>
              <w:t>VI.10.10</w:t>
            </w:r>
          </w:p>
        </w:tc>
        <w:tc>
          <w:tcPr>
            <w:tcW w:w="7071" w:type="dxa"/>
            <w:tcBorders>
              <w:top w:val="single" w:sz="2" w:space="0" w:color="D9D9D9"/>
              <w:left w:val="single" w:sz="2" w:space="0" w:color="001F5F"/>
              <w:bottom w:val="single" w:sz="2" w:space="0" w:color="D9D9D9"/>
              <w:right w:val="single" w:sz="2" w:space="0" w:color="001F5F"/>
            </w:tcBorders>
          </w:tcPr>
          <w:p w14:paraId="13E54612"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“Libretto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macchina”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autoveicoli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dotazione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presso</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l’istituto</w:t>
            </w:r>
          </w:p>
        </w:tc>
        <w:tc>
          <w:tcPr>
            <w:tcW w:w="4018" w:type="dxa"/>
            <w:tcBorders>
              <w:top w:val="single" w:sz="2" w:space="0" w:color="D9D9D9"/>
              <w:left w:val="single" w:sz="2" w:space="0" w:color="001F5F"/>
              <w:bottom w:val="single" w:sz="2" w:space="0" w:color="D9D9D9"/>
            </w:tcBorders>
          </w:tcPr>
          <w:p w14:paraId="5DBDCA6C" w14:textId="77777777" w:rsidR="00DB1FF2" w:rsidRPr="00206F83" w:rsidRDefault="00DB1FF2" w:rsidP="007D6C41">
            <w:pPr>
              <w:pStyle w:val="TableParagraph"/>
              <w:spacing w:before="135"/>
              <w:ind w:left="44" w:right="2"/>
              <w:jc w:val="center"/>
              <w:rPr>
                <w:rFonts w:asciiTheme="minorHAnsi" w:hAnsiTheme="minorHAnsi" w:cstheme="minorHAnsi"/>
                <w:sz w:val="16"/>
              </w:rPr>
            </w:pPr>
            <w:r w:rsidRPr="00206F83">
              <w:rPr>
                <w:rFonts w:asciiTheme="minorHAnsi" w:hAnsiTheme="minorHAnsi" w:cstheme="minorHAnsi"/>
                <w:sz w:val="16"/>
              </w:rPr>
              <w:t>Scartabile</w:t>
            </w:r>
            <w:r w:rsidRPr="00206F83">
              <w:rPr>
                <w:rFonts w:asciiTheme="minorHAnsi" w:hAnsiTheme="minorHAnsi" w:cstheme="minorHAnsi"/>
                <w:spacing w:val="-4"/>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3D1957A7" w14:textId="77777777" w:rsidTr="007D6C41">
        <w:trPr>
          <w:trHeight w:val="451"/>
        </w:trPr>
        <w:tc>
          <w:tcPr>
            <w:tcW w:w="516" w:type="dxa"/>
            <w:vMerge/>
            <w:tcBorders>
              <w:top w:val="nil"/>
              <w:bottom w:val="single" w:sz="2" w:space="0" w:color="001F5F"/>
              <w:right w:val="single" w:sz="2" w:space="0" w:color="001F5F"/>
            </w:tcBorders>
          </w:tcPr>
          <w:p w14:paraId="352E0603"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41A965B9"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1AB052BC" w14:textId="77777777" w:rsidR="00DB1FF2" w:rsidRPr="00206F83" w:rsidRDefault="00DB1FF2" w:rsidP="007D6C41">
            <w:pPr>
              <w:pStyle w:val="TableParagraph"/>
              <w:spacing w:before="133"/>
              <w:ind w:left="37" w:right="4"/>
              <w:jc w:val="center"/>
              <w:rPr>
                <w:rFonts w:asciiTheme="minorHAnsi" w:hAnsiTheme="minorHAnsi" w:cstheme="minorHAnsi"/>
                <w:sz w:val="16"/>
              </w:rPr>
            </w:pPr>
            <w:r w:rsidRPr="00206F83">
              <w:rPr>
                <w:rFonts w:asciiTheme="minorHAnsi" w:hAnsiTheme="minorHAnsi" w:cstheme="minorHAnsi"/>
                <w:spacing w:val="-2"/>
                <w:sz w:val="16"/>
              </w:rPr>
              <w:t>VI.10.11</w:t>
            </w:r>
          </w:p>
        </w:tc>
        <w:tc>
          <w:tcPr>
            <w:tcW w:w="7071" w:type="dxa"/>
            <w:tcBorders>
              <w:top w:val="single" w:sz="2" w:space="0" w:color="D9D9D9"/>
              <w:left w:val="single" w:sz="2" w:space="0" w:color="001F5F"/>
              <w:bottom w:val="single" w:sz="2" w:space="0" w:color="D9D9D9"/>
              <w:right w:val="single" w:sz="2" w:space="0" w:color="001F5F"/>
            </w:tcBorders>
          </w:tcPr>
          <w:p w14:paraId="7962B8AE" w14:textId="77777777" w:rsidR="00DB1FF2" w:rsidRPr="00206F83" w:rsidRDefault="00DB1FF2" w:rsidP="007D6C41">
            <w:pPr>
              <w:pStyle w:val="TableParagraph"/>
              <w:spacing w:before="133"/>
              <w:ind w:left="83"/>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riguardante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utenze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(elettricità,</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4"/>
                <w:sz w:val="16"/>
                <w:lang w:val="it-IT"/>
              </w:rPr>
              <w:t>ecc.)</w:t>
            </w:r>
          </w:p>
        </w:tc>
        <w:tc>
          <w:tcPr>
            <w:tcW w:w="4018" w:type="dxa"/>
            <w:tcBorders>
              <w:top w:val="single" w:sz="2" w:space="0" w:color="D9D9D9"/>
              <w:left w:val="single" w:sz="2" w:space="0" w:color="001F5F"/>
              <w:bottom w:val="single" w:sz="2" w:space="0" w:color="D9D9D9"/>
            </w:tcBorders>
          </w:tcPr>
          <w:p w14:paraId="5B53E8DD" w14:textId="77777777" w:rsidR="00DB1FF2" w:rsidRPr="00206F83" w:rsidRDefault="00DB1FF2" w:rsidP="007D6C41">
            <w:pPr>
              <w:pStyle w:val="TableParagraph"/>
              <w:spacing w:before="133"/>
              <w:ind w:left="44" w:right="1"/>
              <w:jc w:val="center"/>
              <w:rPr>
                <w:rFonts w:asciiTheme="minorHAnsi" w:hAnsiTheme="minorHAnsi" w:cstheme="minorHAnsi"/>
                <w:sz w:val="16"/>
                <w:lang w:val="it-IT"/>
              </w:rPr>
            </w:pPr>
            <w:r w:rsidRPr="00206F83">
              <w:rPr>
                <w:rFonts w:asciiTheme="minorHAnsi" w:hAnsiTheme="minorHAnsi" w:cstheme="minorHAnsi"/>
                <w:sz w:val="16"/>
                <w:lang w:val="it-IT"/>
              </w:rPr>
              <w:t>Scartabile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10</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salvo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contenziosi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atto</w:t>
            </w:r>
          </w:p>
        </w:tc>
      </w:tr>
      <w:tr w:rsidR="00DB1FF2" w:rsidRPr="00206F83" w14:paraId="6F77FBDE" w14:textId="77777777" w:rsidTr="007D6C41">
        <w:trPr>
          <w:trHeight w:val="453"/>
        </w:trPr>
        <w:tc>
          <w:tcPr>
            <w:tcW w:w="516" w:type="dxa"/>
            <w:vMerge/>
            <w:tcBorders>
              <w:top w:val="nil"/>
              <w:bottom w:val="single" w:sz="2" w:space="0" w:color="001F5F"/>
              <w:right w:val="single" w:sz="2" w:space="0" w:color="001F5F"/>
            </w:tcBorders>
          </w:tcPr>
          <w:p w14:paraId="104474B1"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bottom w:val="single" w:sz="2" w:space="0" w:color="001F5F"/>
              <w:right w:val="single" w:sz="2" w:space="0" w:color="001F5F"/>
            </w:tcBorders>
          </w:tcPr>
          <w:p w14:paraId="2D3D67AB"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bottom w:val="single" w:sz="2" w:space="0" w:color="D9D9D9"/>
              <w:right w:val="single" w:sz="2" w:space="0" w:color="001F5F"/>
            </w:tcBorders>
          </w:tcPr>
          <w:p w14:paraId="27BEDBE5" w14:textId="77777777" w:rsidR="00DB1FF2" w:rsidRPr="00206F83" w:rsidRDefault="00DB1FF2" w:rsidP="007D6C41">
            <w:pPr>
              <w:pStyle w:val="TableParagraph"/>
              <w:spacing w:before="135"/>
              <w:ind w:left="37" w:right="4"/>
              <w:jc w:val="center"/>
              <w:rPr>
                <w:rFonts w:asciiTheme="minorHAnsi" w:hAnsiTheme="minorHAnsi" w:cstheme="minorHAnsi"/>
                <w:sz w:val="16"/>
              </w:rPr>
            </w:pPr>
            <w:r w:rsidRPr="00206F83">
              <w:rPr>
                <w:rFonts w:asciiTheme="minorHAnsi" w:hAnsiTheme="minorHAnsi" w:cstheme="minorHAnsi"/>
                <w:spacing w:val="-2"/>
                <w:sz w:val="16"/>
              </w:rPr>
              <w:t>VI.10.12</w:t>
            </w:r>
          </w:p>
        </w:tc>
        <w:tc>
          <w:tcPr>
            <w:tcW w:w="7071" w:type="dxa"/>
            <w:tcBorders>
              <w:top w:val="single" w:sz="2" w:space="0" w:color="D9D9D9"/>
              <w:left w:val="single" w:sz="2" w:space="0" w:color="001F5F"/>
              <w:bottom w:val="single" w:sz="2" w:space="0" w:color="D9D9D9"/>
              <w:right w:val="single" w:sz="2" w:space="0" w:color="001F5F"/>
            </w:tcBorders>
          </w:tcPr>
          <w:p w14:paraId="6006B2B0"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Impianti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attrezzature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durevoli: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disegni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tecnici,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progetti</w:t>
            </w:r>
          </w:p>
        </w:tc>
        <w:tc>
          <w:tcPr>
            <w:tcW w:w="4018" w:type="dxa"/>
            <w:tcBorders>
              <w:top w:val="single" w:sz="2" w:space="0" w:color="D9D9D9"/>
              <w:left w:val="single" w:sz="2" w:space="0" w:color="001F5F"/>
              <w:bottom w:val="single" w:sz="2" w:space="0" w:color="D9D9D9"/>
            </w:tcBorders>
          </w:tcPr>
          <w:p w14:paraId="7C01E340" w14:textId="77777777" w:rsidR="00DB1FF2" w:rsidRPr="00206F83" w:rsidRDefault="00DB1FF2" w:rsidP="007D6C41">
            <w:pPr>
              <w:pStyle w:val="TableParagraph"/>
              <w:spacing w:before="135"/>
              <w:ind w:left="44" w:right="4"/>
              <w:jc w:val="center"/>
              <w:rPr>
                <w:rFonts w:asciiTheme="minorHAnsi" w:hAnsiTheme="minorHAnsi" w:cstheme="minorHAnsi"/>
                <w:sz w:val="16"/>
              </w:rPr>
            </w:pPr>
            <w:r w:rsidRPr="00206F83">
              <w:rPr>
                <w:rFonts w:asciiTheme="minorHAnsi" w:hAnsiTheme="minorHAnsi" w:cstheme="minorHAnsi"/>
                <w:spacing w:val="-2"/>
                <w:sz w:val="16"/>
              </w:rPr>
              <w:t>ILLIMITATA</w:t>
            </w:r>
          </w:p>
        </w:tc>
      </w:tr>
      <w:tr w:rsidR="00DB1FF2" w:rsidRPr="00206F83" w14:paraId="1F7BA58C" w14:textId="77777777" w:rsidTr="007D6C41">
        <w:trPr>
          <w:trHeight w:val="453"/>
        </w:trPr>
        <w:tc>
          <w:tcPr>
            <w:tcW w:w="516" w:type="dxa"/>
            <w:vMerge/>
            <w:tcBorders>
              <w:top w:val="nil"/>
              <w:bottom w:val="single" w:sz="2" w:space="0" w:color="001F5F"/>
              <w:right w:val="single" w:sz="2" w:space="0" w:color="001F5F"/>
            </w:tcBorders>
          </w:tcPr>
          <w:p w14:paraId="690669F5" w14:textId="77777777" w:rsidR="00DB1FF2" w:rsidRPr="00206F83" w:rsidRDefault="00DB1FF2" w:rsidP="007D6C41">
            <w:pPr>
              <w:rPr>
                <w:rFonts w:cstheme="minorHAnsi"/>
                <w:sz w:val="2"/>
                <w:szCs w:val="2"/>
              </w:rPr>
            </w:pPr>
          </w:p>
        </w:tc>
        <w:tc>
          <w:tcPr>
            <w:tcW w:w="2213" w:type="dxa"/>
            <w:vMerge/>
            <w:tcBorders>
              <w:top w:val="nil"/>
              <w:left w:val="single" w:sz="2" w:space="0" w:color="001F5F"/>
              <w:bottom w:val="single" w:sz="2" w:space="0" w:color="001F5F"/>
              <w:right w:val="single" w:sz="2" w:space="0" w:color="001F5F"/>
            </w:tcBorders>
          </w:tcPr>
          <w:p w14:paraId="361BD504" w14:textId="77777777" w:rsidR="00DB1FF2" w:rsidRPr="00206F83" w:rsidRDefault="00DB1FF2" w:rsidP="007D6C41">
            <w:pPr>
              <w:rPr>
                <w:rFonts w:cstheme="minorHAnsi"/>
                <w:sz w:val="2"/>
                <w:szCs w:val="2"/>
              </w:rPr>
            </w:pPr>
          </w:p>
        </w:tc>
        <w:tc>
          <w:tcPr>
            <w:tcW w:w="737" w:type="dxa"/>
            <w:tcBorders>
              <w:top w:val="single" w:sz="2" w:space="0" w:color="D9D9D9"/>
              <w:left w:val="single" w:sz="2" w:space="0" w:color="001F5F"/>
              <w:bottom w:val="single" w:sz="2" w:space="0" w:color="D9D9D9"/>
              <w:right w:val="single" w:sz="2" w:space="0" w:color="001F5F"/>
            </w:tcBorders>
          </w:tcPr>
          <w:p w14:paraId="64C7BB57" w14:textId="77777777" w:rsidR="00DB1FF2" w:rsidRPr="00206F83" w:rsidRDefault="00DB1FF2" w:rsidP="007D6C41">
            <w:pPr>
              <w:pStyle w:val="TableParagraph"/>
              <w:spacing w:before="135"/>
              <w:ind w:left="37" w:right="4"/>
              <w:jc w:val="center"/>
              <w:rPr>
                <w:rFonts w:asciiTheme="minorHAnsi" w:hAnsiTheme="minorHAnsi" w:cstheme="minorHAnsi"/>
                <w:sz w:val="16"/>
              </w:rPr>
            </w:pPr>
            <w:r w:rsidRPr="00206F83">
              <w:rPr>
                <w:rFonts w:asciiTheme="minorHAnsi" w:hAnsiTheme="minorHAnsi" w:cstheme="minorHAnsi"/>
                <w:spacing w:val="-2"/>
                <w:sz w:val="16"/>
              </w:rPr>
              <w:t>VI.10.13</w:t>
            </w:r>
          </w:p>
        </w:tc>
        <w:tc>
          <w:tcPr>
            <w:tcW w:w="7071" w:type="dxa"/>
            <w:tcBorders>
              <w:top w:val="single" w:sz="2" w:space="0" w:color="D9D9D9"/>
              <w:left w:val="single" w:sz="2" w:space="0" w:color="001F5F"/>
              <w:bottom w:val="single" w:sz="2" w:space="0" w:color="D9D9D9"/>
              <w:right w:val="single" w:sz="2" w:space="0" w:color="001F5F"/>
            </w:tcBorders>
          </w:tcPr>
          <w:p w14:paraId="5D6ADDFB"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Buoni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carico</w:t>
            </w:r>
          </w:p>
        </w:tc>
        <w:tc>
          <w:tcPr>
            <w:tcW w:w="4018" w:type="dxa"/>
            <w:tcBorders>
              <w:top w:val="single" w:sz="2" w:space="0" w:color="D9D9D9"/>
              <w:left w:val="single" w:sz="2" w:space="0" w:color="001F5F"/>
              <w:bottom w:val="single" w:sz="2" w:space="0" w:color="D9D9D9"/>
            </w:tcBorders>
          </w:tcPr>
          <w:p w14:paraId="67D2DD2B" w14:textId="77777777" w:rsidR="00DB1FF2" w:rsidRPr="00206F83" w:rsidRDefault="00DB1FF2" w:rsidP="007D6C41">
            <w:pPr>
              <w:pStyle w:val="TableParagraph"/>
              <w:spacing w:before="135"/>
              <w:ind w:left="44" w:right="6"/>
              <w:jc w:val="center"/>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dismissione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4"/>
                <w:sz w:val="16"/>
                <w:lang w:val="it-IT"/>
              </w:rPr>
              <w:t>bene</w:t>
            </w:r>
          </w:p>
        </w:tc>
      </w:tr>
      <w:tr w:rsidR="00DB1FF2" w:rsidRPr="00206F83" w14:paraId="6F4D8AFC" w14:textId="77777777" w:rsidTr="007D6C41">
        <w:trPr>
          <w:trHeight w:val="537"/>
        </w:trPr>
        <w:tc>
          <w:tcPr>
            <w:tcW w:w="516" w:type="dxa"/>
            <w:vMerge/>
            <w:tcBorders>
              <w:top w:val="nil"/>
              <w:bottom w:val="single" w:sz="2" w:space="0" w:color="001F5F"/>
              <w:right w:val="single" w:sz="2" w:space="0" w:color="001F5F"/>
            </w:tcBorders>
          </w:tcPr>
          <w:p w14:paraId="658AA70D"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bottom w:val="single" w:sz="2" w:space="0" w:color="001F5F"/>
              <w:right w:val="single" w:sz="2" w:space="0" w:color="001F5F"/>
            </w:tcBorders>
          </w:tcPr>
          <w:p w14:paraId="13378A99"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bottom w:val="single" w:sz="2" w:space="0" w:color="001F5F"/>
              <w:right w:val="single" w:sz="2" w:space="0" w:color="001F5F"/>
            </w:tcBorders>
          </w:tcPr>
          <w:p w14:paraId="54CCC022" w14:textId="77777777" w:rsidR="00DB1FF2" w:rsidRPr="00206F83" w:rsidRDefault="00DB1FF2" w:rsidP="007D6C41">
            <w:pPr>
              <w:pStyle w:val="TableParagraph"/>
              <w:spacing w:before="178"/>
              <w:ind w:left="37" w:right="4"/>
              <w:jc w:val="center"/>
              <w:rPr>
                <w:rFonts w:asciiTheme="minorHAnsi" w:hAnsiTheme="minorHAnsi" w:cstheme="minorHAnsi"/>
                <w:sz w:val="16"/>
              </w:rPr>
            </w:pPr>
            <w:r w:rsidRPr="00206F83">
              <w:rPr>
                <w:rFonts w:asciiTheme="minorHAnsi" w:hAnsiTheme="minorHAnsi" w:cstheme="minorHAnsi"/>
                <w:spacing w:val="-2"/>
                <w:sz w:val="16"/>
              </w:rPr>
              <w:t>VI.10.14</w:t>
            </w:r>
          </w:p>
        </w:tc>
        <w:tc>
          <w:tcPr>
            <w:tcW w:w="7071" w:type="dxa"/>
            <w:tcBorders>
              <w:top w:val="single" w:sz="2" w:space="0" w:color="D9D9D9"/>
              <w:left w:val="single" w:sz="2" w:space="0" w:color="001F5F"/>
              <w:bottom w:val="single" w:sz="2" w:space="0" w:color="001F5F"/>
              <w:right w:val="single" w:sz="2" w:space="0" w:color="001F5F"/>
            </w:tcBorders>
          </w:tcPr>
          <w:p w14:paraId="4DF3CD2A" w14:textId="77777777" w:rsidR="00DB1FF2" w:rsidRPr="00206F83" w:rsidRDefault="00DB1FF2" w:rsidP="007D6C41">
            <w:pPr>
              <w:pStyle w:val="TableParagraph"/>
              <w:spacing w:before="178"/>
              <w:ind w:left="83"/>
              <w:rPr>
                <w:rFonts w:asciiTheme="minorHAnsi" w:hAnsiTheme="minorHAnsi" w:cstheme="minorHAnsi"/>
                <w:sz w:val="16"/>
              </w:rPr>
            </w:pPr>
            <w:r w:rsidRPr="00206F83">
              <w:rPr>
                <w:rFonts w:asciiTheme="minorHAnsi" w:hAnsiTheme="minorHAnsi" w:cstheme="minorHAnsi"/>
                <w:sz w:val="16"/>
              </w:rPr>
              <w:t>Buoni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scarico</w:t>
            </w:r>
          </w:p>
        </w:tc>
        <w:tc>
          <w:tcPr>
            <w:tcW w:w="4018" w:type="dxa"/>
            <w:tcBorders>
              <w:top w:val="single" w:sz="2" w:space="0" w:color="D9D9D9"/>
              <w:left w:val="single" w:sz="2" w:space="0" w:color="001F5F"/>
              <w:bottom w:val="single" w:sz="2" w:space="0" w:color="001F5F"/>
            </w:tcBorders>
          </w:tcPr>
          <w:p w14:paraId="1D12A4EB" w14:textId="77777777" w:rsidR="00DB1FF2" w:rsidRPr="00206F83" w:rsidRDefault="00DB1FF2" w:rsidP="007D6C41">
            <w:pPr>
              <w:pStyle w:val="TableParagraph"/>
              <w:spacing w:before="85"/>
              <w:ind w:left="961" w:right="31" w:hanging="869"/>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10</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dismissione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bene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 sede di rinnovo degli inventari</w:t>
            </w:r>
          </w:p>
        </w:tc>
      </w:tr>
      <w:tr w:rsidR="00DB1FF2" w:rsidRPr="00206F83" w14:paraId="10B6EB8B" w14:textId="77777777" w:rsidTr="007D6C41">
        <w:trPr>
          <w:trHeight w:val="440"/>
        </w:trPr>
        <w:tc>
          <w:tcPr>
            <w:tcW w:w="516" w:type="dxa"/>
            <w:vMerge w:val="restart"/>
            <w:tcBorders>
              <w:top w:val="single" w:sz="2" w:space="0" w:color="001F5F"/>
              <w:right w:val="single" w:sz="2" w:space="0" w:color="001F5F"/>
            </w:tcBorders>
          </w:tcPr>
          <w:p w14:paraId="0CD9C78E" w14:textId="77777777" w:rsidR="00DB1FF2" w:rsidRPr="00206F83" w:rsidRDefault="00DB1FF2" w:rsidP="007D6C41">
            <w:pPr>
              <w:pStyle w:val="TableParagraph"/>
              <w:spacing w:before="0"/>
              <w:rPr>
                <w:rFonts w:asciiTheme="minorHAnsi" w:hAnsiTheme="minorHAnsi" w:cstheme="minorHAnsi"/>
                <w:b/>
                <w:sz w:val="16"/>
                <w:lang w:val="it-IT"/>
              </w:rPr>
            </w:pPr>
          </w:p>
          <w:p w14:paraId="19C95C8B" w14:textId="77777777" w:rsidR="00DB1FF2" w:rsidRPr="00206F83" w:rsidRDefault="00DB1FF2" w:rsidP="007D6C41">
            <w:pPr>
              <w:pStyle w:val="TableParagraph"/>
              <w:spacing w:before="9"/>
              <w:rPr>
                <w:rFonts w:asciiTheme="minorHAnsi" w:hAnsiTheme="minorHAnsi" w:cstheme="minorHAnsi"/>
                <w:b/>
                <w:sz w:val="16"/>
                <w:lang w:val="it-IT"/>
              </w:rPr>
            </w:pPr>
          </w:p>
          <w:p w14:paraId="5CEFFEAF" w14:textId="77777777" w:rsidR="00DB1FF2" w:rsidRPr="00206F83" w:rsidRDefault="00DB1FF2" w:rsidP="007D6C41">
            <w:pPr>
              <w:pStyle w:val="TableParagraph"/>
              <w:spacing w:before="1"/>
              <w:ind w:left="71"/>
              <w:rPr>
                <w:rFonts w:asciiTheme="minorHAnsi" w:hAnsiTheme="minorHAnsi" w:cstheme="minorHAnsi"/>
                <w:sz w:val="16"/>
              </w:rPr>
            </w:pPr>
            <w:r w:rsidRPr="00206F83">
              <w:rPr>
                <w:rFonts w:asciiTheme="minorHAnsi" w:hAnsiTheme="minorHAnsi" w:cstheme="minorHAnsi"/>
                <w:spacing w:val="-2"/>
                <w:sz w:val="16"/>
              </w:rPr>
              <w:t>VI.11</w:t>
            </w:r>
          </w:p>
        </w:tc>
        <w:tc>
          <w:tcPr>
            <w:tcW w:w="2213" w:type="dxa"/>
            <w:vMerge w:val="restart"/>
            <w:tcBorders>
              <w:top w:val="single" w:sz="2" w:space="0" w:color="001F5F"/>
              <w:left w:val="single" w:sz="2" w:space="0" w:color="001F5F"/>
              <w:bottom w:val="single" w:sz="12" w:space="0" w:color="1F3763"/>
              <w:right w:val="single" w:sz="2" w:space="0" w:color="001F5F"/>
            </w:tcBorders>
          </w:tcPr>
          <w:p w14:paraId="7E0A76A2" w14:textId="77777777" w:rsidR="00DB1FF2" w:rsidRPr="00206F83" w:rsidRDefault="00DB1FF2" w:rsidP="007D6C41">
            <w:pPr>
              <w:pStyle w:val="TableParagraph"/>
              <w:spacing w:before="100"/>
              <w:rPr>
                <w:rFonts w:asciiTheme="minorHAnsi" w:hAnsiTheme="minorHAnsi" w:cstheme="minorHAnsi"/>
                <w:b/>
                <w:sz w:val="16"/>
                <w:lang w:val="it-IT"/>
              </w:rPr>
            </w:pPr>
          </w:p>
          <w:p w14:paraId="727616BD" w14:textId="77777777" w:rsidR="00DB1FF2" w:rsidRPr="00206F83" w:rsidRDefault="00DB1FF2" w:rsidP="007D6C41">
            <w:pPr>
              <w:pStyle w:val="TableParagraph"/>
              <w:spacing w:before="0"/>
              <w:ind w:left="467" w:right="346" w:hanging="89"/>
              <w:rPr>
                <w:rFonts w:asciiTheme="minorHAnsi" w:hAnsiTheme="minorHAnsi" w:cstheme="minorHAnsi"/>
                <w:b/>
                <w:sz w:val="16"/>
                <w:lang w:val="it-IT"/>
              </w:rPr>
            </w:pPr>
            <w:r w:rsidRPr="00206F83">
              <w:rPr>
                <w:rFonts w:asciiTheme="minorHAnsi" w:hAnsiTheme="minorHAnsi" w:cstheme="minorHAnsi"/>
                <w:b/>
                <w:sz w:val="16"/>
                <w:lang w:val="it-IT"/>
              </w:rPr>
              <w:t>Sistemi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informatici, telematici e fonia</w:t>
            </w:r>
          </w:p>
        </w:tc>
        <w:tc>
          <w:tcPr>
            <w:tcW w:w="737" w:type="dxa"/>
            <w:tcBorders>
              <w:top w:val="single" w:sz="2" w:space="0" w:color="001F5F"/>
              <w:left w:val="single" w:sz="2" w:space="0" w:color="001F5F"/>
              <w:bottom w:val="single" w:sz="2" w:space="0" w:color="D9D9D9"/>
              <w:right w:val="single" w:sz="2" w:space="0" w:color="001F5F"/>
            </w:tcBorders>
          </w:tcPr>
          <w:p w14:paraId="37535476" w14:textId="77777777" w:rsidR="00DB1FF2" w:rsidRPr="00206F83" w:rsidRDefault="00DB1FF2" w:rsidP="007D6C41">
            <w:pPr>
              <w:pStyle w:val="TableParagraph"/>
              <w:spacing w:before="135"/>
              <w:ind w:left="37" w:right="1"/>
              <w:jc w:val="center"/>
              <w:rPr>
                <w:rFonts w:asciiTheme="minorHAnsi" w:hAnsiTheme="minorHAnsi" w:cstheme="minorHAnsi"/>
                <w:sz w:val="16"/>
              </w:rPr>
            </w:pPr>
            <w:r w:rsidRPr="00206F83">
              <w:rPr>
                <w:rFonts w:asciiTheme="minorHAnsi" w:hAnsiTheme="minorHAnsi" w:cstheme="minorHAnsi"/>
                <w:spacing w:val="-2"/>
                <w:sz w:val="16"/>
              </w:rPr>
              <w:t>VI.11.1</w:t>
            </w:r>
          </w:p>
        </w:tc>
        <w:tc>
          <w:tcPr>
            <w:tcW w:w="7071" w:type="dxa"/>
            <w:tcBorders>
              <w:top w:val="single" w:sz="2" w:space="0" w:color="001F5F"/>
              <w:left w:val="single" w:sz="2" w:space="0" w:color="001F5F"/>
              <w:bottom w:val="single" w:sz="2" w:space="0" w:color="D9D9D9"/>
              <w:right w:val="single" w:sz="2" w:space="0" w:color="001F5F"/>
            </w:tcBorders>
          </w:tcPr>
          <w:p w14:paraId="12DBF9D4"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riguardante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utenze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4"/>
                <w:sz w:val="16"/>
                <w:lang w:val="it-IT"/>
              </w:rPr>
              <w:t>fonia</w:t>
            </w:r>
          </w:p>
        </w:tc>
        <w:tc>
          <w:tcPr>
            <w:tcW w:w="4018" w:type="dxa"/>
            <w:tcBorders>
              <w:top w:val="single" w:sz="2" w:space="0" w:color="001F5F"/>
              <w:left w:val="single" w:sz="2" w:space="0" w:color="001F5F"/>
              <w:bottom w:val="single" w:sz="2" w:space="0" w:color="D9D9D9"/>
            </w:tcBorders>
          </w:tcPr>
          <w:p w14:paraId="1C0BEE05" w14:textId="77777777" w:rsidR="00DB1FF2" w:rsidRPr="00206F83" w:rsidRDefault="00DB1FF2" w:rsidP="007D6C41">
            <w:pPr>
              <w:pStyle w:val="TableParagraph"/>
              <w:spacing w:before="135"/>
              <w:ind w:left="44" w:right="1"/>
              <w:jc w:val="center"/>
              <w:rPr>
                <w:rFonts w:asciiTheme="minorHAnsi" w:hAnsiTheme="minorHAnsi" w:cstheme="minorHAnsi"/>
                <w:sz w:val="16"/>
                <w:lang w:val="it-IT"/>
              </w:rPr>
            </w:pPr>
            <w:r w:rsidRPr="00206F83">
              <w:rPr>
                <w:rFonts w:asciiTheme="minorHAnsi" w:hAnsiTheme="minorHAnsi" w:cstheme="minorHAnsi"/>
                <w:sz w:val="16"/>
                <w:lang w:val="it-IT"/>
              </w:rPr>
              <w:t>Scartabile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10</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salvo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contenziosi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atto</w:t>
            </w:r>
          </w:p>
        </w:tc>
      </w:tr>
      <w:tr w:rsidR="00DB1FF2" w:rsidRPr="00206F83" w14:paraId="4FA24534" w14:textId="77777777" w:rsidTr="007D6C41">
        <w:trPr>
          <w:trHeight w:val="466"/>
        </w:trPr>
        <w:tc>
          <w:tcPr>
            <w:tcW w:w="516" w:type="dxa"/>
            <w:vMerge/>
            <w:tcBorders>
              <w:top w:val="nil"/>
              <w:right w:val="single" w:sz="2" w:space="0" w:color="001F5F"/>
            </w:tcBorders>
          </w:tcPr>
          <w:p w14:paraId="5476F00A" w14:textId="77777777" w:rsidR="00DB1FF2" w:rsidRPr="00206F83" w:rsidRDefault="00DB1FF2" w:rsidP="007D6C41">
            <w:pPr>
              <w:rPr>
                <w:rFonts w:cstheme="minorHAnsi"/>
                <w:sz w:val="2"/>
                <w:szCs w:val="2"/>
                <w:lang w:val="it-IT"/>
              </w:rPr>
            </w:pPr>
          </w:p>
        </w:tc>
        <w:tc>
          <w:tcPr>
            <w:tcW w:w="2213" w:type="dxa"/>
            <w:vMerge/>
            <w:tcBorders>
              <w:top w:val="nil"/>
              <w:left w:val="single" w:sz="2" w:space="0" w:color="001F5F"/>
              <w:bottom w:val="single" w:sz="12" w:space="0" w:color="1F3763"/>
              <w:right w:val="single" w:sz="2" w:space="0" w:color="001F5F"/>
            </w:tcBorders>
          </w:tcPr>
          <w:p w14:paraId="71E3807A" w14:textId="77777777" w:rsidR="00DB1FF2" w:rsidRPr="00206F83" w:rsidRDefault="00DB1FF2" w:rsidP="007D6C41">
            <w:pPr>
              <w:rPr>
                <w:rFonts w:cstheme="minorHAnsi"/>
                <w:sz w:val="2"/>
                <w:szCs w:val="2"/>
                <w:lang w:val="it-IT"/>
              </w:rPr>
            </w:pPr>
          </w:p>
        </w:tc>
        <w:tc>
          <w:tcPr>
            <w:tcW w:w="737" w:type="dxa"/>
            <w:tcBorders>
              <w:top w:val="single" w:sz="2" w:space="0" w:color="D9D9D9"/>
              <w:left w:val="single" w:sz="2" w:space="0" w:color="001F5F"/>
              <w:right w:val="single" w:sz="2" w:space="0" w:color="001F5F"/>
            </w:tcBorders>
          </w:tcPr>
          <w:p w14:paraId="3FC4C826" w14:textId="77777777" w:rsidR="00DB1FF2" w:rsidRPr="00206F83" w:rsidRDefault="00DB1FF2" w:rsidP="007D6C41">
            <w:pPr>
              <w:pStyle w:val="TableParagraph"/>
              <w:spacing w:before="147"/>
              <w:ind w:left="37"/>
              <w:jc w:val="center"/>
              <w:rPr>
                <w:rFonts w:asciiTheme="minorHAnsi" w:hAnsiTheme="minorHAnsi" w:cstheme="minorHAnsi"/>
                <w:sz w:val="16"/>
              </w:rPr>
            </w:pPr>
            <w:r w:rsidRPr="00206F83">
              <w:rPr>
                <w:rFonts w:asciiTheme="minorHAnsi" w:hAnsiTheme="minorHAnsi" w:cstheme="minorHAnsi"/>
                <w:spacing w:val="-2"/>
                <w:sz w:val="16"/>
              </w:rPr>
              <w:t>VI.11.2</w:t>
            </w:r>
          </w:p>
        </w:tc>
        <w:tc>
          <w:tcPr>
            <w:tcW w:w="7071" w:type="dxa"/>
            <w:tcBorders>
              <w:top w:val="single" w:sz="2" w:space="0" w:color="D9D9D9"/>
              <w:left w:val="single" w:sz="2" w:space="0" w:color="001F5F"/>
              <w:right w:val="single" w:sz="2" w:space="0" w:color="001F5F"/>
            </w:tcBorders>
          </w:tcPr>
          <w:p w14:paraId="7B3F2EFF" w14:textId="77777777" w:rsidR="00DB1FF2" w:rsidRPr="00206F83" w:rsidRDefault="00DB1FF2" w:rsidP="007D6C41">
            <w:pPr>
              <w:pStyle w:val="TableParagraph"/>
              <w:spacing w:before="147"/>
              <w:ind w:left="83"/>
              <w:rPr>
                <w:rFonts w:asciiTheme="minorHAnsi" w:hAnsiTheme="minorHAnsi" w:cstheme="minorHAnsi"/>
                <w:sz w:val="16"/>
              </w:rPr>
            </w:pPr>
            <w:r w:rsidRPr="00206F83">
              <w:rPr>
                <w:rFonts w:asciiTheme="minorHAnsi" w:hAnsiTheme="minorHAnsi" w:cstheme="minorHAnsi"/>
                <w:sz w:val="16"/>
              </w:rPr>
              <w:t>Registri</w:t>
            </w:r>
            <w:r w:rsidRPr="00206F83">
              <w:rPr>
                <w:rFonts w:asciiTheme="minorHAnsi" w:hAnsiTheme="minorHAnsi" w:cstheme="minorHAnsi"/>
                <w:spacing w:val="-4"/>
                <w:sz w:val="16"/>
              </w:rPr>
              <w:t xml:space="preserve"> </w:t>
            </w:r>
            <w:r w:rsidRPr="00206F83">
              <w:rPr>
                <w:rFonts w:asciiTheme="minorHAnsi" w:hAnsiTheme="minorHAnsi" w:cstheme="minorHAnsi"/>
                <w:sz w:val="16"/>
              </w:rPr>
              <w:t>delle</w:t>
            </w:r>
            <w:r w:rsidRPr="00206F83">
              <w:rPr>
                <w:rFonts w:asciiTheme="minorHAnsi" w:hAnsiTheme="minorHAnsi" w:cstheme="minorHAnsi"/>
                <w:spacing w:val="-5"/>
                <w:sz w:val="16"/>
              </w:rPr>
              <w:t xml:space="preserve"> </w:t>
            </w:r>
            <w:r w:rsidRPr="00206F83">
              <w:rPr>
                <w:rFonts w:asciiTheme="minorHAnsi" w:hAnsiTheme="minorHAnsi" w:cstheme="minorHAnsi"/>
                <w:sz w:val="16"/>
              </w:rPr>
              <w:t>licenze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software</w:t>
            </w:r>
          </w:p>
        </w:tc>
        <w:tc>
          <w:tcPr>
            <w:tcW w:w="4018" w:type="dxa"/>
            <w:tcBorders>
              <w:top w:val="single" w:sz="2" w:space="0" w:color="D9D9D9"/>
              <w:left w:val="single" w:sz="2" w:space="0" w:color="001F5F"/>
            </w:tcBorders>
          </w:tcPr>
          <w:p w14:paraId="41FADAA2" w14:textId="77777777" w:rsidR="00DB1FF2" w:rsidRPr="00206F83" w:rsidRDefault="00DB1FF2" w:rsidP="007D6C41">
            <w:pPr>
              <w:pStyle w:val="TableParagraph"/>
              <w:spacing w:before="147"/>
              <w:ind w:left="44" w:right="4"/>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1F45B941"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50E0B287" w14:textId="77777777" w:rsidR="00DB1FF2" w:rsidRPr="00206F83" w:rsidRDefault="00DB1FF2" w:rsidP="00DB1FF2">
      <w:pPr>
        <w:spacing w:before="66"/>
        <w:ind w:left="707"/>
        <w:rPr>
          <w:rFonts w:asciiTheme="minorHAnsi" w:hAnsiTheme="minorHAnsi" w:cstheme="minorHAnsi"/>
          <w:b/>
        </w:rPr>
      </w:pPr>
      <w:r w:rsidRPr="00206F83">
        <w:rPr>
          <w:rFonts w:asciiTheme="minorHAnsi" w:hAnsiTheme="minorHAnsi" w:cstheme="minorHAnsi"/>
          <w:b/>
        </w:rPr>
        <w:t>I</w:t>
      </w:r>
      <w:r w:rsidRPr="00206F83">
        <w:rPr>
          <w:rFonts w:asciiTheme="minorHAnsi" w:hAnsiTheme="minorHAnsi" w:cstheme="minorHAnsi"/>
          <w:b/>
          <w:spacing w:val="-1"/>
        </w:rPr>
        <w:t xml:space="preserve"> </w:t>
      </w:r>
      <w:r w:rsidRPr="00206F83">
        <w:rPr>
          <w:rFonts w:asciiTheme="minorHAnsi" w:hAnsiTheme="minorHAnsi" w:cstheme="minorHAnsi"/>
          <w:b/>
        </w:rPr>
        <w:t>LIVELLO:</w:t>
      </w:r>
      <w:r w:rsidRPr="00206F83">
        <w:rPr>
          <w:rFonts w:asciiTheme="minorHAnsi" w:hAnsiTheme="minorHAnsi" w:cstheme="minorHAnsi"/>
          <w:b/>
          <w:spacing w:val="-3"/>
        </w:rPr>
        <w:t xml:space="preserve"> </w:t>
      </w:r>
      <w:r w:rsidRPr="00206F83">
        <w:rPr>
          <w:rFonts w:asciiTheme="minorHAnsi" w:hAnsiTheme="minorHAnsi" w:cstheme="minorHAnsi"/>
          <w:b/>
          <w:spacing w:val="-2"/>
        </w:rPr>
        <w:t>Personale</w:t>
      </w:r>
    </w:p>
    <w:p w14:paraId="572DBC8F" w14:textId="77777777" w:rsidR="00DB1FF2" w:rsidRPr="00206F83" w:rsidRDefault="00DB1FF2" w:rsidP="00DB1FF2">
      <w:pPr>
        <w:pStyle w:val="Corpotesto"/>
        <w:spacing w:before="9"/>
        <w:rPr>
          <w:rFonts w:asciiTheme="minorHAnsi" w:hAnsiTheme="minorHAnsi" w:cstheme="minorHAnsi"/>
          <w:b/>
          <w:sz w:val="15"/>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816"/>
        <w:gridCol w:w="2189"/>
        <w:gridCol w:w="703"/>
        <w:gridCol w:w="6907"/>
        <w:gridCol w:w="3938"/>
      </w:tblGrid>
      <w:tr w:rsidR="00DB1FF2" w:rsidRPr="00206F83" w14:paraId="4D3ACFBA" w14:textId="77777777" w:rsidTr="007D6C41">
        <w:trPr>
          <w:trHeight w:val="452"/>
        </w:trPr>
        <w:tc>
          <w:tcPr>
            <w:tcW w:w="3005" w:type="dxa"/>
            <w:gridSpan w:val="2"/>
            <w:tcBorders>
              <w:bottom w:val="single" w:sz="2" w:space="0" w:color="001F5F"/>
              <w:right w:val="single" w:sz="2" w:space="0" w:color="001F5F"/>
            </w:tcBorders>
            <w:shd w:val="clear" w:color="auto" w:fill="D9E0F1"/>
          </w:tcPr>
          <w:p w14:paraId="10A799C9" w14:textId="77777777" w:rsidR="00DB1FF2" w:rsidRPr="00206F83" w:rsidRDefault="00DB1FF2" w:rsidP="007D6C41">
            <w:pPr>
              <w:pStyle w:val="TableParagraph"/>
              <w:spacing w:before="135"/>
              <w:ind w:left="21"/>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548" w:type="dxa"/>
            <w:gridSpan w:val="3"/>
            <w:tcBorders>
              <w:left w:val="single" w:sz="2" w:space="0" w:color="001F5F"/>
              <w:bottom w:val="single" w:sz="2" w:space="0" w:color="001F5F"/>
            </w:tcBorders>
            <w:shd w:val="clear" w:color="auto" w:fill="F1F1F1"/>
          </w:tcPr>
          <w:p w14:paraId="08C373B6" w14:textId="77777777" w:rsidR="00DB1FF2" w:rsidRPr="00206F83" w:rsidRDefault="00DB1FF2" w:rsidP="007D6C41">
            <w:pPr>
              <w:pStyle w:val="TableParagraph"/>
              <w:spacing w:before="135"/>
              <w:ind w:left="49"/>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4062F64A" w14:textId="77777777" w:rsidTr="007D6C41">
        <w:trPr>
          <w:trHeight w:val="453"/>
        </w:trPr>
        <w:tc>
          <w:tcPr>
            <w:tcW w:w="816" w:type="dxa"/>
            <w:tcBorders>
              <w:top w:val="single" w:sz="2" w:space="0" w:color="001F5F"/>
              <w:bottom w:val="single" w:sz="2" w:space="0" w:color="001F5F"/>
              <w:right w:val="single" w:sz="2" w:space="0" w:color="001F5F"/>
            </w:tcBorders>
            <w:shd w:val="clear" w:color="auto" w:fill="1F4E78"/>
          </w:tcPr>
          <w:p w14:paraId="643FFEC4" w14:textId="77777777" w:rsidR="00DB1FF2" w:rsidRPr="00206F83" w:rsidRDefault="00DB1FF2" w:rsidP="007D6C41">
            <w:pPr>
              <w:pStyle w:val="TableParagraph"/>
              <w:spacing w:before="135"/>
              <w:ind w:left="22"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189" w:type="dxa"/>
            <w:tcBorders>
              <w:top w:val="single" w:sz="2" w:space="0" w:color="001F5F"/>
              <w:left w:val="single" w:sz="2" w:space="0" w:color="001F5F"/>
              <w:bottom w:val="single" w:sz="2" w:space="0" w:color="001F5F"/>
              <w:right w:val="single" w:sz="2" w:space="0" w:color="001F5F"/>
            </w:tcBorders>
            <w:shd w:val="clear" w:color="auto" w:fill="1F4E78"/>
          </w:tcPr>
          <w:p w14:paraId="061D8A23" w14:textId="77777777" w:rsidR="00DB1FF2" w:rsidRPr="00206F83" w:rsidRDefault="00DB1FF2" w:rsidP="007D6C41">
            <w:pPr>
              <w:pStyle w:val="TableParagraph"/>
              <w:spacing w:before="135"/>
              <w:ind w:left="31"/>
              <w:jc w:val="center"/>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3" w:type="dxa"/>
            <w:tcBorders>
              <w:top w:val="single" w:sz="2" w:space="0" w:color="001F5F"/>
              <w:left w:val="single" w:sz="2" w:space="0" w:color="001F5F"/>
              <w:bottom w:val="single" w:sz="2" w:space="0" w:color="001F5F"/>
              <w:right w:val="single" w:sz="2" w:space="0" w:color="001F5F"/>
            </w:tcBorders>
            <w:shd w:val="clear" w:color="auto" w:fill="1F4E78"/>
          </w:tcPr>
          <w:p w14:paraId="36490787" w14:textId="77777777" w:rsidR="00DB1FF2" w:rsidRPr="00206F83" w:rsidRDefault="00DB1FF2" w:rsidP="007D6C41">
            <w:pPr>
              <w:pStyle w:val="TableParagraph"/>
              <w:spacing w:before="135"/>
              <w:ind w:left="37"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6907" w:type="dxa"/>
            <w:tcBorders>
              <w:top w:val="single" w:sz="2" w:space="0" w:color="001F5F"/>
              <w:left w:val="single" w:sz="2" w:space="0" w:color="001F5F"/>
              <w:bottom w:val="single" w:sz="2" w:space="0" w:color="001F5F"/>
              <w:right w:val="single" w:sz="2" w:space="0" w:color="001F5F"/>
            </w:tcBorders>
            <w:shd w:val="clear" w:color="auto" w:fill="1F4E78"/>
          </w:tcPr>
          <w:p w14:paraId="2AB2A355"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3938" w:type="dxa"/>
            <w:tcBorders>
              <w:top w:val="single" w:sz="2" w:space="0" w:color="001F5F"/>
              <w:left w:val="single" w:sz="2" w:space="0" w:color="001F5F"/>
              <w:bottom w:val="single" w:sz="2" w:space="0" w:color="001F5F"/>
            </w:tcBorders>
            <w:shd w:val="clear" w:color="auto" w:fill="1F4E78"/>
          </w:tcPr>
          <w:p w14:paraId="2230ACD4" w14:textId="77777777" w:rsidR="00DB1FF2" w:rsidRPr="00206F83" w:rsidRDefault="00DB1FF2" w:rsidP="007D6C41">
            <w:pPr>
              <w:pStyle w:val="TableParagraph"/>
              <w:spacing w:before="135"/>
              <w:ind w:left="60" w:right="13"/>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57095CA9" w14:textId="77777777" w:rsidTr="007D6C41">
        <w:trPr>
          <w:trHeight w:val="537"/>
        </w:trPr>
        <w:tc>
          <w:tcPr>
            <w:tcW w:w="816" w:type="dxa"/>
            <w:vMerge w:val="restart"/>
            <w:tcBorders>
              <w:top w:val="single" w:sz="2" w:space="0" w:color="001F5F"/>
              <w:bottom w:val="single" w:sz="2" w:space="0" w:color="001F5F"/>
              <w:right w:val="single" w:sz="2" w:space="0" w:color="001F5F"/>
            </w:tcBorders>
          </w:tcPr>
          <w:p w14:paraId="2F8F5458" w14:textId="77777777" w:rsidR="00DB1FF2" w:rsidRPr="00206F83" w:rsidRDefault="00DB1FF2" w:rsidP="007D6C41">
            <w:pPr>
              <w:pStyle w:val="TableParagraph"/>
              <w:spacing w:before="0"/>
              <w:rPr>
                <w:rFonts w:asciiTheme="minorHAnsi" w:hAnsiTheme="minorHAnsi" w:cstheme="minorHAnsi"/>
                <w:b/>
                <w:sz w:val="16"/>
              </w:rPr>
            </w:pPr>
          </w:p>
          <w:p w14:paraId="28A3772E" w14:textId="77777777" w:rsidR="00DB1FF2" w:rsidRPr="00206F83" w:rsidRDefault="00DB1FF2" w:rsidP="007D6C41">
            <w:pPr>
              <w:pStyle w:val="TableParagraph"/>
              <w:spacing w:before="0"/>
              <w:rPr>
                <w:rFonts w:asciiTheme="minorHAnsi" w:hAnsiTheme="minorHAnsi" w:cstheme="minorHAnsi"/>
                <w:b/>
                <w:sz w:val="16"/>
              </w:rPr>
            </w:pPr>
          </w:p>
          <w:p w14:paraId="221FF6EE" w14:textId="77777777" w:rsidR="00DB1FF2" w:rsidRPr="00206F83" w:rsidRDefault="00DB1FF2" w:rsidP="007D6C41">
            <w:pPr>
              <w:pStyle w:val="TableParagraph"/>
              <w:spacing w:before="0"/>
              <w:rPr>
                <w:rFonts w:asciiTheme="minorHAnsi" w:hAnsiTheme="minorHAnsi" w:cstheme="minorHAnsi"/>
                <w:b/>
                <w:sz w:val="16"/>
              </w:rPr>
            </w:pPr>
          </w:p>
          <w:p w14:paraId="3F50CC6C" w14:textId="77777777" w:rsidR="00DB1FF2" w:rsidRPr="00206F83" w:rsidRDefault="00DB1FF2" w:rsidP="007D6C41">
            <w:pPr>
              <w:pStyle w:val="TableParagraph"/>
              <w:spacing w:before="0"/>
              <w:rPr>
                <w:rFonts w:asciiTheme="minorHAnsi" w:hAnsiTheme="minorHAnsi" w:cstheme="minorHAnsi"/>
                <w:b/>
                <w:sz w:val="16"/>
              </w:rPr>
            </w:pPr>
          </w:p>
          <w:p w14:paraId="19BF1B69" w14:textId="77777777" w:rsidR="00DB1FF2" w:rsidRPr="00206F83" w:rsidRDefault="00DB1FF2" w:rsidP="007D6C41">
            <w:pPr>
              <w:pStyle w:val="TableParagraph"/>
              <w:spacing w:before="0"/>
              <w:rPr>
                <w:rFonts w:asciiTheme="minorHAnsi" w:hAnsiTheme="minorHAnsi" w:cstheme="minorHAnsi"/>
                <w:b/>
                <w:sz w:val="16"/>
              </w:rPr>
            </w:pPr>
          </w:p>
          <w:p w14:paraId="538B4C42" w14:textId="77777777" w:rsidR="00DB1FF2" w:rsidRPr="00206F83" w:rsidRDefault="00DB1FF2" w:rsidP="007D6C41">
            <w:pPr>
              <w:pStyle w:val="TableParagraph"/>
              <w:spacing w:before="0"/>
              <w:rPr>
                <w:rFonts w:asciiTheme="minorHAnsi" w:hAnsiTheme="minorHAnsi" w:cstheme="minorHAnsi"/>
                <w:b/>
                <w:sz w:val="16"/>
              </w:rPr>
            </w:pPr>
          </w:p>
          <w:p w14:paraId="21F953E6" w14:textId="77777777" w:rsidR="00DB1FF2" w:rsidRPr="00206F83" w:rsidRDefault="00DB1FF2" w:rsidP="007D6C41">
            <w:pPr>
              <w:pStyle w:val="TableParagraph"/>
              <w:spacing w:before="0"/>
              <w:rPr>
                <w:rFonts w:asciiTheme="minorHAnsi" w:hAnsiTheme="minorHAnsi" w:cstheme="minorHAnsi"/>
                <w:b/>
                <w:sz w:val="16"/>
              </w:rPr>
            </w:pPr>
          </w:p>
          <w:p w14:paraId="751462D0" w14:textId="77777777" w:rsidR="00DB1FF2" w:rsidRPr="00206F83" w:rsidRDefault="00DB1FF2" w:rsidP="007D6C41">
            <w:pPr>
              <w:pStyle w:val="TableParagraph"/>
              <w:spacing w:before="77"/>
              <w:rPr>
                <w:rFonts w:asciiTheme="minorHAnsi" w:hAnsiTheme="minorHAnsi" w:cstheme="minorHAnsi"/>
                <w:b/>
                <w:sz w:val="16"/>
              </w:rPr>
            </w:pPr>
          </w:p>
          <w:p w14:paraId="2A1FB19C" w14:textId="77777777" w:rsidR="00DB1FF2" w:rsidRPr="00206F83" w:rsidRDefault="00DB1FF2" w:rsidP="007D6C41">
            <w:pPr>
              <w:pStyle w:val="TableParagraph"/>
              <w:spacing w:before="0"/>
              <w:ind w:left="244"/>
              <w:rPr>
                <w:rFonts w:asciiTheme="minorHAnsi" w:hAnsiTheme="minorHAnsi" w:cstheme="minorHAnsi"/>
                <w:sz w:val="16"/>
              </w:rPr>
            </w:pPr>
            <w:r w:rsidRPr="00206F83">
              <w:rPr>
                <w:rFonts w:asciiTheme="minorHAnsi" w:hAnsiTheme="minorHAnsi" w:cstheme="minorHAnsi"/>
                <w:spacing w:val="-4"/>
                <w:sz w:val="16"/>
              </w:rPr>
              <w:t>VII.1</w:t>
            </w:r>
          </w:p>
        </w:tc>
        <w:tc>
          <w:tcPr>
            <w:tcW w:w="2189" w:type="dxa"/>
            <w:vMerge w:val="restart"/>
            <w:tcBorders>
              <w:top w:val="single" w:sz="2" w:space="0" w:color="001F5F"/>
              <w:left w:val="single" w:sz="2" w:space="0" w:color="001F5F"/>
              <w:bottom w:val="single" w:sz="2" w:space="0" w:color="001F5F"/>
              <w:right w:val="single" w:sz="2" w:space="0" w:color="001F5F"/>
            </w:tcBorders>
          </w:tcPr>
          <w:p w14:paraId="1CED84AB" w14:textId="77777777" w:rsidR="00DB1FF2" w:rsidRPr="00206F83" w:rsidRDefault="00DB1FF2" w:rsidP="007D6C41">
            <w:pPr>
              <w:pStyle w:val="TableParagraph"/>
              <w:spacing w:before="0"/>
              <w:rPr>
                <w:rFonts w:asciiTheme="minorHAnsi" w:hAnsiTheme="minorHAnsi" w:cstheme="minorHAnsi"/>
                <w:b/>
                <w:sz w:val="16"/>
                <w:lang w:val="it-IT"/>
              </w:rPr>
            </w:pPr>
          </w:p>
          <w:p w14:paraId="5F07432D" w14:textId="77777777" w:rsidR="00DB1FF2" w:rsidRPr="00206F83" w:rsidRDefault="00DB1FF2" w:rsidP="007D6C41">
            <w:pPr>
              <w:pStyle w:val="TableParagraph"/>
              <w:spacing w:before="0"/>
              <w:rPr>
                <w:rFonts w:asciiTheme="minorHAnsi" w:hAnsiTheme="minorHAnsi" w:cstheme="minorHAnsi"/>
                <w:b/>
                <w:sz w:val="16"/>
                <w:lang w:val="it-IT"/>
              </w:rPr>
            </w:pPr>
          </w:p>
          <w:p w14:paraId="34A8F1E3" w14:textId="77777777" w:rsidR="00DB1FF2" w:rsidRPr="00206F83" w:rsidRDefault="00DB1FF2" w:rsidP="007D6C41">
            <w:pPr>
              <w:pStyle w:val="TableParagraph"/>
              <w:spacing w:before="0"/>
              <w:rPr>
                <w:rFonts w:asciiTheme="minorHAnsi" w:hAnsiTheme="minorHAnsi" w:cstheme="minorHAnsi"/>
                <w:b/>
                <w:sz w:val="16"/>
                <w:lang w:val="it-IT"/>
              </w:rPr>
            </w:pPr>
          </w:p>
          <w:p w14:paraId="50545174" w14:textId="77777777" w:rsidR="00DB1FF2" w:rsidRPr="00206F83" w:rsidRDefault="00DB1FF2" w:rsidP="007D6C41">
            <w:pPr>
              <w:pStyle w:val="TableParagraph"/>
              <w:spacing w:before="0"/>
              <w:rPr>
                <w:rFonts w:asciiTheme="minorHAnsi" w:hAnsiTheme="minorHAnsi" w:cstheme="minorHAnsi"/>
                <w:b/>
                <w:sz w:val="16"/>
                <w:lang w:val="it-IT"/>
              </w:rPr>
            </w:pPr>
          </w:p>
          <w:p w14:paraId="4DC5ADA0" w14:textId="77777777" w:rsidR="00DB1FF2" w:rsidRPr="00206F83" w:rsidRDefault="00DB1FF2" w:rsidP="007D6C41">
            <w:pPr>
              <w:pStyle w:val="TableParagraph"/>
              <w:spacing w:before="0"/>
              <w:rPr>
                <w:rFonts w:asciiTheme="minorHAnsi" w:hAnsiTheme="minorHAnsi" w:cstheme="minorHAnsi"/>
                <w:b/>
                <w:sz w:val="16"/>
                <w:lang w:val="it-IT"/>
              </w:rPr>
            </w:pPr>
          </w:p>
          <w:p w14:paraId="33A2AED7" w14:textId="77777777" w:rsidR="00DB1FF2" w:rsidRPr="00206F83" w:rsidRDefault="00DB1FF2" w:rsidP="007D6C41">
            <w:pPr>
              <w:pStyle w:val="TableParagraph"/>
              <w:spacing w:before="0"/>
              <w:rPr>
                <w:rFonts w:asciiTheme="minorHAnsi" w:hAnsiTheme="minorHAnsi" w:cstheme="minorHAnsi"/>
                <w:b/>
                <w:sz w:val="16"/>
                <w:lang w:val="it-IT"/>
              </w:rPr>
            </w:pPr>
          </w:p>
          <w:p w14:paraId="031A2E2C" w14:textId="77777777" w:rsidR="00DB1FF2" w:rsidRPr="00206F83" w:rsidRDefault="00DB1FF2" w:rsidP="007D6C41">
            <w:pPr>
              <w:pStyle w:val="TableParagraph"/>
              <w:spacing w:before="76"/>
              <w:rPr>
                <w:rFonts w:asciiTheme="minorHAnsi" w:hAnsiTheme="minorHAnsi" w:cstheme="minorHAnsi"/>
                <w:b/>
                <w:sz w:val="16"/>
                <w:lang w:val="it-IT"/>
              </w:rPr>
            </w:pPr>
          </w:p>
          <w:p w14:paraId="1E6A0D14" w14:textId="77777777" w:rsidR="00DB1FF2" w:rsidRPr="00206F83" w:rsidRDefault="00DB1FF2" w:rsidP="007D6C41">
            <w:pPr>
              <w:pStyle w:val="TableParagraph"/>
              <w:spacing w:before="0"/>
              <w:ind w:left="48" w:right="19"/>
              <w:jc w:val="center"/>
              <w:rPr>
                <w:rFonts w:asciiTheme="minorHAnsi" w:hAnsiTheme="minorHAnsi" w:cstheme="minorHAnsi"/>
                <w:b/>
                <w:sz w:val="16"/>
                <w:lang w:val="it-IT"/>
              </w:rPr>
            </w:pPr>
            <w:r w:rsidRPr="00206F83">
              <w:rPr>
                <w:rFonts w:asciiTheme="minorHAnsi" w:hAnsiTheme="minorHAnsi" w:cstheme="minorHAnsi"/>
                <w:b/>
                <w:sz w:val="16"/>
                <w:lang w:val="it-IT"/>
              </w:rPr>
              <w:t>Organici,</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 xml:space="preserve">lavoratori socialmente utili, </w:t>
            </w:r>
            <w:r w:rsidRPr="00206F83">
              <w:rPr>
                <w:rFonts w:asciiTheme="minorHAnsi" w:hAnsiTheme="minorHAnsi" w:cstheme="minorHAnsi"/>
                <w:b/>
                <w:spacing w:val="-2"/>
                <w:sz w:val="16"/>
                <w:lang w:val="it-IT"/>
              </w:rPr>
              <w:t>graduatorie</w:t>
            </w:r>
          </w:p>
        </w:tc>
        <w:tc>
          <w:tcPr>
            <w:tcW w:w="703" w:type="dxa"/>
            <w:tcBorders>
              <w:top w:val="single" w:sz="2" w:space="0" w:color="001F5F"/>
              <w:left w:val="single" w:sz="2" w:space="0" w:color="001F5F"/>
              <w:bottom w:val="single" w:sz="2" w:space="0" w:color="D9D9D9"/>
              <w:right w:val="single" w:sz="2" w:space="0" w:color="001F5F"/>
            </w:tcBorders>
          </w:tcPr>
          <w:p w14:paraId="6584697E" w14:textId="77777777" w:rsidR="00DB1FF2" w:rsidRPr="00206F83" w:rsidRDefault="00DB1FF2" w:rsidP="007D6C41">
            <w:pPr>
              <w:pStyle w:val="TableParagraph"/>
              <w:spacing w:before="176"/>
              <w:ind w:left="37"/>
              <w:jc w:val="center"/>
              <w:rPr>
                <w:rFonts w:asciiTheme="minorHAnsi" w:hAnsiTheme="minorHAnsi" w:cstheme="minorHAnsi"/>
                <w:sz w:val="16"/>
              </w:rPr>
            </w:pPr>
            <w:r w:rsidRPr="00206F83">
              <w:rPr>
                <w:rFonts w:asciiTheme="minorHAnsi" w:hAnsiTheme="minorHAnsi" w:cstheme="minorHAnsi"/>
                <w:spacing w:val="-2"/>
                <w:sz w:val="16"/>
              </w:rPr>
              <w:t>VII.1.1</w:t>
            </w:r>
          </w:p>
        </w:tc>
        <w:tc>
          <w:tcPr>
            <w:tcW w:w="6907" w:type="dxa"/>
            <w:tcBorders>
              <w:top w:val="single" w:sz="2" w:space="0" w:color="001F5F"/>
              <w:left w:val="single" w:sz="2" w:space="0" w:color="001F5F"/>
              <w:bottom w:val="single" w:sz="2" w:space="0" w:color="D9D9D9"/>
              <w:right w:val="single" w:sz="2" w:space="0" w:color="001F5F"/>
            </w:tcBorders>
          </w:tcPr>
          <w:p w14:paraId="23D00495" w14:textId="77777777" w:rsidR="00DB1FF2" w:rsidRPr="00206F83" w:rsidRDefault="00DB1FF2" w:rsidP="007D6C41">
            <w:pPr>
              <w:pStyle w:val="TableParagraph"/>
              <w:spacing w:before="176"/>
              <w:ind w:left="84"/>
              <w:rPr>
                <w:rFonts w:asciiTheme="minorHAnsi" w:hAnsiTheme="minorHAnsi" w:cstheme="minorHAnsi"/>
                <w:sz w:val="16"/>
              </w:rPr>
            </w:pPr>
            <w:r w:rsidRPr="00206F83">
              <w:rPr>
                <w:rFonts w:asciiTheme="minorHAnsi" w:hAnsiTheme="minorHAnsi" w:cstheme="minorHAnsi"/>
                <w:sz w:val="16"/>
              </w:rPr>
              <w:t>Contratti</w:t>
            </w:r>
            <w:r w:rsidRPr="00206F83">
              <w:rPr>
                <w:rFonts w:asciiTheme="minorHAnsi" w:hAnsiTheme="minorHAnsi" w:cstheme="minorHAnsi"/>
                <w:spacing w:val="-7"/>
                <w:sz w:val="16"/>
              </w:rPr>
              <w:t xml:space="preserve"> </w:t>
            </w:r>
            <w:r w:rsidRPr="00206F83">
              <w:rPr>
                <w:rFonts w:asciiTheme="minorHAnsi" w:hAnsiTheme="minorHAnsi" w:cstheme="minorHAnsi"/>
                <w:sz w:val="16"/>
              </w:rPr>
              <w:t>assunzione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personale</w:t>
            </w:r>
          </w:p>
        </w:tc>
        <w:tc>
          <w:tcPr>
            <w:tcW w:w="3938" w:type="dxa"/>
            <w:tcBorders>
              <w:top w:val="single" w:sz="2" w:space="0" w:color="001F5F"/>
              <w:left w:val="single" w:sz="2" w:space="0" w:color="001F5F"/>
              <w:bottom w:val="single" w:sz="2" w:space="0" w:color="D9D9D9"/>
            </w:tcBorders>
          </w:tcPr>
          <w:p w14:paraId="7E4C7AA1" w14:textId="77777777" w:rsidR="00DB1FF2" w:rsidRPr="00206F83" w:rsidRDefault="00DB1FF2" w:rsidP="007D6C41">
            <w:pPr>
              <w:pStyle w:val="TableParagraph"/>
              <w:spacing w:before="85"/>
              <w:ind w:left="1315" w:hanging="970"/>
              <w:rPr>
                <w:rFonts w:asciiTheme="minorHAnsi" w:hAnsiTheme="minorHAnsi" w:cstheme="minorHAnsi"/>
                <w:sz w:val="16"/>
                <w:lang w:val="it-IT"/>
              </w:rPr>
            </w:pPr>
            <w:r w:rsidRPr="00206F83">
              <w:rPr>
                <w:rFonts w:asciiTheme="minorHAnsi" w:hAnsiTheme="minorHAnsi" w:cstheme="minorHAnsi"/>
                <w:sz w:val="16"/>
                <w:lang w:val="it-IT"/>
              </w:rPr>
              <w:t>50</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illimitatamente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il</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relativo registro (vedi I.5.5)</w:t>
            </w:r>
          </w:p>
        </w:tc>
      </w:tr>
      <w:tr w:rsidR="00DB1FF2" w:rsidRPr="00206F83" w14:paraId="6975A106" w14:textId="77777777" w:rsidTr="007D6C41">
        <w:trPr>
          <w:trHeight w:val="453"/>
        </w:trPr>
        <w:tc>
          <w:tcPr>
            <w:tcW w:w="816" w:type="dxa"/>
            <w:vMerge/>
            <w:tcBorders>
              <w:top w:val="nil"/>
              <w:bottom w:val="single" w:sz="2" w:space="0" w:color="001F5F"/>
              <w:right w:val="single" w:sz="2" w:space="0" w:color="001F5F"/>
            </w:tcBorders>
          </w:tcPr>
          <w:p w14:paraId="1D34A812" w14:textId="77777777" w:rsidR="00DB1FF2" w:rsidRPr="00206F83" w:rsidRDefault="00DB1FF2" w:rsidP="007D6C41">
            <w:pPr>
              <w:rPr>
                <w:rFonts w:cstheme="minorHAnsi"/>
                <w:sz w:val="2"/>
                <w:szCs w:val="2"/>
                <w:lang w:val="it-IT"/>
              </w:rPr>
            </w:pPr>
          </w:p>
        </w:tc>
        <w:tc>
          <w:tcPr>
            <w:tcW w:w="2189" w:type="dxa"/>
            <w:vMerge/>
            <w:tcBorders>
              <w:top w:val="nil"/>
              <w:left w:val="single" w:sz="2" w:space="0" w:color="001F5F"/>
              <w:bottom w:val="single" w:sz="2" w:space="0" w:color="001F5F"/>
              <w:right w:val="single" w:sz="2" w:space="0" w:color="001F5F"/>
            </w:tcBorders>
          </w:tcPr>
          <w:p w14:paraId="08208ADE" w14:textId="77777777" w:rsidR="00DB1FF2" w:rsidRPr="00206F83" w:rsidRDefault="00DB1FF2" w:rsidP="007D6C41">
            <w:pPr>
              <w:rPr>
                <w:rFonts w:cstheme="minorHAnsi"/>
                <w:sz w:val="2"/>
                <w:szCs w:val="2"/>
                <w:lang w:val="it-IT"/>
              </w:rPr>
            </w:pPr>
          </w:p>
        </w:tc>
        <w:tc>
          <w:tcPr>
            <w:tcW w:w="703" w:type="dxa"/>
            <w:tcBorders>
              <w:top w:val="single" w:sz="2" w:space="0" w:color="D9D9D9"/>
              <w:left w:val="single" w:sz="2" w:space="0" w:color="001F5F"/>
              <w:bottom w:val="single" w:sz="2" w:space="0" w:color="D9D9D9"/>
              <w:right w:val="single" w:sz="2" w:space="0" w:color="001F5F"/>
            </w:tcBorders>
          </w:tcPr>
          <w:p w14:paraId="637C0F55" w14:textId="77777777" w:rsidR="00DB1FF2" w:rsidRPr="00206F83" w:rsidRDefault="00DB1FF2" w:rsidP="007D6C41">
            <w:pPr>
              <w:pStyle w:val="TableParagraph"/>
              <w:spacing w:before="135"/>
              <w:ind w:left="37"/>
              <w:jc w:val="center"/>
              <w:rPr>
                <w:rFonts w:asciiTheme="minorHAnsi" w:hAnsiTheme="minorHAnsi" w:cstheme="minorHAnsi"/>
                <w:sz w:val="16"/>
              </w:rPr>
            </w:pPr>
            <w:r w:rsidRPr="00206F83">
              <w:rPr>
                <w:rFonts w:asciiTheme="minorHAnsi" w:hAnsiTheme="minorHAnsi" w:cstheme="minorHAnsi"/>
                <w:spacing w:val="-2"/>
                <w:sz w:val="16"/>
              </w:rPr>
              <w:t>VII.1.2</w:t>
            </w:r>
          </w:p>
        </w:tc>
        <w:tc>
          <w:tcPr>
            <w:tcW w:w="6907" w:type="dxa"/>
            <w:tcBorders>
              <w:top w:val="single" w:sz="2" w:space="0" w:color="D9D9D9"/>
              <w:left w:val="single" w:sz="2" w:space="0" w:color="001F5F"/>
              <w:bottom w:val="single" w:sz="2" w:space="0" w:color="D9D9D9"/>
              <w:right w:val="single" w:sz="2" w:space="0" w:color="001F5F"/>
            </w:tcBorders>
          </w:tcPr>
          <w:p w14:paraId="296521EC"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Graduatorie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interne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servizio</w:t>
            </w:r>
          </w:p>
        </w:tc>
        <w:tc>
          <w:tcPr>
            <w:tcW w:w="3938" w:type="dxa"/>
            <w:tcBorders>
              <w:top w:val="single" w:sz="2" w:space="0" w:color="D9D9D9"/>
              <w:left w:val="single" w:sz="2" w:space="0" w:color="001F5F"/>
              <w:bottom w:val="single" w:sz="2" w:space="0" w:color="D9D9D9"/>
            </w:tcBorders>
          </w:tcPr>
          <w:p w14:paraId="27D31FBF" w14:textId="77777777" w:rsidR="00DB1FF2" w:rsidRPr="00206F83" w:rsidRDefault="00DB1FF2" w:rsidP="007D6C41">
            <w:pPr>
              <w:pStyle w:val="TableParagraph"/>
              <w:spacing w:before="135"/>
              <w:ind w:left="59" w:right="1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1CF711D8" w14:textId="77777777" w:rsidTr="007D6C41">
        <w:trPr>
          <w:trHeight w:val="453"/>
        </w:trPr>
        <w:tc>
          <w:tcPr>
            <w:tcW w:w="816" w:type="dxa"/>
            <w:vMerge/>
            <w:tcBorders>
              <w:top w:val="nil"/>
              <w:bottom w:val="single" w:sz="2" w:space="0" w:color="001F5F"/>
              <w:right w:val="single" w:sz="2" w:space="0" w:color="001F5F"/>
            </w:tcBorders>
          </w:tcPr>
          <w:p w14:paraId="60AF5DB0" w14:textId="77777777" w:rsidR="00DB1FF2" w:rsidRPr="00206F83" w:rsidRDefault="00DB1FF2" w:rsidP="007D6C41">
            <w:pPr>
              <w:rPr>
                <w:rFonts w:cstheme="minorHAnsi"/>
                <w:sz w:val="2"/>
                <w:szCs w:val="2"/>
              </w:rPr>
            </w:pPr>
          </w:p>
        </w:tc>
        <w:tc>
          <w:tcPr>
            <w:tcW w:w="2189" w:type="dxa"/>
            <w:vMerge/>
            <w:tcBorders>
              <w:top w:val="nil"/>
              <w:left w:val="single" w:sz="2" w:space="0" w:color="001F5F"/>
              <w:bottom w:val="single" w:sz="2" w:space="0" w:color="001F5F"/>
              <w:right w:val="single" w:sz="2" w:space="0" w:color="001F5F"/>
            </w:tcBorders>
          </w:tcPr>
          <w:p w14:paraId="42AA021A" w14:textId="77777777" w:rsidR="00DB1FF2" w:rsidRPr="00206F83" w:rsidRDefault="00DB1FF2" w:rsidP="007D6C41">
            <w:pPr>
              <w:rPr>
                <w:rFonts w:cstheme="minorHAnsi"/>
                <w:sz w:val="2"/>
                <w:szCs w:val="2"/>
              </w:rPr>
            </w:pPr>
          </w:p>
        </w:tc>
        <w:tc>
          <w:tcPr>
            <w:tcW w:w="703" w:type="dxa"/>
            <w:tcBorders>
              <w:top w:val="single" w:sz="2" w:space="0" w:color="D9D9D9"/>
              <w:left w:val="single" w:sz="2" w:space="0" w:color="001F5F"/>
              <w:bottom w:val="single" w:sz="2" w:space="0" w:color="D9D9D9"/>
              <w:right w:val="single" w:sz="2" w:space="0" w:color="001F5F"/>
            </w:tcBorders>
          </w:tcPr>
          <w:p w14:paraId="0F1F7F22" w14:textId="77777777" w:rsidR="00DB1FF2" w:rsidRPr="00206F83" w:rsidRDefault="00DB1FF2" w:rsidP="007D6C41">
            <w:pPr>
              <w:pStyle w:val="TableParagraph"/>
              <w:spacing w:before="135"/>
              <w:ind w:left="37"/>
              <w:jc w:val="center"/>
              <w:rPr>
                <w:rFonts w:asciiTheme="minorHAnsi" w:hAnsiTheme="minorHAnsi" w:cstheme="minorHAnsi"/>
                <w:sz w:val="16"/>
              </w:rPr>
            </w:pPr>
            <w:r w:rsidRPr="00206F83">
              <w:rPr>
                <w:rFonts w:asciiTheme="minorHAnsi" w:hAnsiTheme="minorHAnsi" w:cstheme="minorHAnsi"/>
                <w:spacing w:val="-2"/>
                <w:sz w:val="16"/>
              </w:rPr>
              <w:t>VII.1.3</w:t>
            </w:r>
          </w:p>
        </w:tc>
        <w:tc>
          <w:tcPr>
            <w:tcW w:w="6907" w:type="dxa"/>
            <w:tcBorders>
              <w:top w:val="single" w:sz="2" w:space="0" w:color="D9D9D9"/>
              <w:left w:val="single" w:sz="2" w:space="0" w:color="001F5F"/>
              <w:bottom w:val="single" w:sz="2" w:space="0" w:color="D9D9D9"/>
              <w:right w:val="single" w:sz="2" w:space="0" w:color="001F5F"/>
            </w:tcBorders>
          </w:tcPr>
          <w:p w14:paraId="465CED1B"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Graduatorie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d’Istituto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supplenze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docente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non</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docente</w:t>
            </w:r>
          </w:p>
        </w:tc>
        <w:tc>
          <w:tcPr>
            <w:tcW w:w="3938" w:type="dxa"/>
            <w:tcBorders>
              <w:top w:val="single" w:sz="2" w:space="0" w:color="D9D9D9"/>
              <w:left w:val="single" w:sz="2" w:space="0" w:color="001F5F"/>
              <w:bottom w:val="single" w:sz="2" w:space="0" w:color="D9D9D9"/>
            </w:tcBorders>
          </w:tcPr>
          <w:p w14:paraId="7600EFA9" w14:textId="77777777" w:rsidR="00DB1FF2" w:rsidRPr="00206F83" w:rsidRDefault="00DB1FF2" w:rsidP="007D6C41">
            <w:pPr>
              <w:pStyle w:val="TableParagraph"/>
              <w:spacing w:before="135"/>
              <w:ind w:left="59" w:right="15"/>
              <w:jc w:val="center"/>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10</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decadenza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validità</w:t>
            </w:r>
          </w:p>
        </w:tc>
      </w:tr>
      <w:tr w:rsidR="00DB1FF2" w:rsidRPr="00206F83" w14:paraId="3BAE2332" w14:textId="77777777" w:rsidTr="007D6C41">
        <w:trPr>
          <w:trHeight w:val="904"/>
        </w:trPr>
        <w:tc>
          <w:tcPr>
            <w:tcW w:w="816" w:type="dxa"/>
            <w:vMerge/>
            <w:tcBorders>
              <w:top w:val="nil"/>
              <w:bottom w:val="single" w:sz="2" w:space="0" w:color="001F5F"/>
              <w:right w:val="single" w:sz="2" w:space="0" w:color="001F5F"/>
            </w:tcBorders>
          </w:tcPr>
          <w:p w14:paraId="4D745114" w14:textId="77777777" w:rsidR="00DB1FF2" w:rsidRPr="00206F83" w:rsidRDefault="00DB1FF2" w:rsidP="007D6C41">
            <w:pPr>
              <w:rPr>
                <w:rFonts w:cstheme="minorHAnsi"/>
                <w:sz w:val="2"/>
                <w:szCs w:val="2"/>
                <w:lang w:val="it-IT"/>
              </w:rPr>
            </w:pPr>
          </w:p>
        </w:tc>
        <w:tc>
          <w:tcPr>
            <w:tcW w:w="2189" w:type="dxa"/>
            <w:vMerge/>
            <w:tcBorders>
              <w:top w:val="nil"/>
              <w:left w:val="single" w:sz="2" w:space="0" w:color="001F5F"/>
              <w:bottom w:val="single" w:sz="2" w:space="0" w:color="001F5F"/>
              <w:right w:val="single" w:sz="2" w:space="0" w:color="001F5F"/>
            </w:tcBorders>
          </w:tcPr>
          <w:p w14:paraId="02573C4B" w14:textId="77777777" w:rsidR="00DB1FF2" w:rsidRPr="00206F83" w:rsidRDefault="00DB1FF2" w:rsidP="007D6C41">
            <w:pPr>
              <w:rPr>
                <w:rFonts w:cstheme="minorHAnsi"/>
                <w:sz w:val="2"/>
                <w:szCs w:val="2"/>
                <w:lang w:val="it-IT"/>
              </w:rPr>
            </w:pPr>
          </w:p>
        </w:tc>
        <w:tc>
          <w:tcPr>
            <w:tcW w:w="703" w:type="dxa"/>
            <w:tcBorders>
              <w:top w:val="single" w:sz="2" w:space="0" w:color="D9D9D9"/>
              <w:left w:val="single" w:sz="2" w:space="0" w:color="001F5F"/>
              <w:bottom w:val="single" w:sz="2" w:space="0" w:color="D9D9D9"/>
              <w:right w:val="single" w:sz="2" w:space="0" w:color="001F5F"/>
            </w:tcBorders>
          </w:tcPr>
          <w:p w14:paraId="67B0BC6C" w14:textId="77777777" w:rsidR="00DB1FF2" w:rsidRPr="00206F83" w:rsidRDefault="00DB1FF2" w:rsidP="007D6C41">
            <w:pPr>
              <w:pStyle w:val="TableParagraph"/>
              <w:spacing w:before="177"/>
              <w:rPr>
                <w:rFonts w:asciiTheme="minorHAnsi" w:hAnsiTheme="minorHAnsi" w:cstheme="minorHAnsi"/>
                <w:b/>
                <w:sz w:val="16"/>
                <w:lang w:val="it-IT"/>
              </w:rPr>
            </w:pPr>
          </w:p>
          <w:p w14:paraId="02395767" w14:textId="77777777" w:rsidR="00DB1FF2" w:rsidRPr="00206F83" w:rsidRDefault="00DB1FF2" w:rsidP="007D6C41">
            <w:pPr>
              <w:pStyle w:val="TableParagraph"/>
              <w:spacing w:before="0"/>
              <w:ind w:left="37"/>
              <w:jc w:val="center"/>
              <w:rPr>
                <w:rFonts w:asciiTheme="minorHAnsi" w:hAnsiTheme="minorHAnsi" w:cstheme="minorHAnsi"/>
                <w:sz w:val="16"/>
              </w:rPr>
            </w:pPr>
            <w:r w:rsidRPr="00206F83">
              <w:rPr>
                <w:rFonts w:asciiTheme="minorHAnsi" w:hAnsiTheme="minorHAnsi" w:cstheme="minorHAnsi"/>
                <w:spacing w:val="-2"/>
                <w:sz w:val="16"/>
              </w:rPr>
              <w:t>VII.1.4</w:t>
            </w:r>
          </w:p>
        </w:tc>
        <w:tc>
          <w:tcPr>
            <w:tcW w:w="6907" w:type="dxa"/>
            <w:tcBorders>
              <w:top w:val="single" w:sz="2" w:space="0" w:color="D9D9D9"/>
              <w:left w:val="single" w:sz="2" w:space="0" w:color="001F5F"/>
              <w:bottom w:val="single" w:sz="2" w:space="0" w:color="D9D9D9"/>
              <w:right w:val="single" w:sz="2" w:space="0" w:color="001F5F"/>
            </w:tcBorders>
          </w:tcPr>
          <w:p w14:paraId="6CDABE91" w14:textId="77777777" w:rsidR="00DB1FF2" w:rsidRPr="00206F83" w:rsidRDefault="00DB1FF2" w:rsidP="007D6C41">
            <w:pPr>
              <w:pStyle w:val="TableParagraph"/>
              <w:spacing w:before="85"/>
              <w:rPr>
                <w:rFonts w:asciiTheme="minorHAnsi" w:hAnsiTheme="minorHAnsi" w:cstheme="minorHAnsi"/>
                <w:b/>
                <w:sz w:val="16"/>
                <w:lang w:val="it-IT"/>
              </w:rPr>
            </w:pPr>
          </w:p>
          <w:p w14:paraId="1ECDAAB4" w14:textId="77777777" w:rsidR="00DB1FF2" w:rsidRPr="00206F83" w:rsidRDefault="00DB1FF2" w:rsidP="007D6C41">
            <w:pPr>
              <w:pStyle w:val="TableParagraph"/>
              <w:spacing w:before="1"/>
              <w:ind w:left="83"/>
              <w:rPr>
                <w:rFonts w:asciiTheme="minorHAnsi" w:hAnsiTheme="minorHAnsi" w:cstheme="minorHAnsi"/>
                <w:sz w:val="16"/>
                <w:lang w:val="it-IT"/>
              </w:rPr>
            </w:pPr>
            <w:r w:rsidRPr="00206F83">
              <w:rPr>
                <w:rFonts w:asciiTheme="minorHAnsi" w:hAnsiTheme="minorHAnsi" w:cstheme="minorHAnsi"/>
                <w:sz w:val="16"/>
                <w:lang w:val="it-IT"/>
              </w:rPr>
              <w:t>Domande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inserimento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graduatoria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d’Istituto,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inerenti graduatorie non più in vigore</w:t>
            </w:r>
          </w:p>
        </w:tc>
        <w:tc>
          <w:tcPr>
            <w:tcW w:w="3938" w:type="dxa"/>
            <w:tcBorders>
              <w:top w:val="single" w:sz="2" w:space="0" w:color="D9D9D9"/>
              <w:left w:val="single" w:sz="2" w:space="0" w:color="001F5F"/>
              <w:bottom w:val="single" w:sz="2" w:space="0" w:color="D9D9D9"/>
            </w:tcBorders>
          </w:tcPr>
          <w:p w14:paraId="531A86B1" w14:textId="77777777" w:rsidR="00DB1FF2" w:rsidRPr="00206F83" w:rsidRDefault="00DB1FF2" w:rsidP="007D6C41">
            <w:pPr>
              <w:pStyle w:val="TableParagraph"/>
              <w:spacing w:before="85"/>
              <w:ind w:left="59" w:right="13"/>
              <w:jc w:val="center"/>
              <w:rPr>
                <w:rFonts w:asciiTheme="minorHAnsi" w:hAnsiTheme="minorHAnsi" w:cstheme="minorHAnsi"/>
                <w:sz w:val="16"/>
                <w:lang w:val="it-IT"/>
              </w:rPr>
            </w:pPr>
            <w:r w:rsidRPr="00206F83">
              <w:rPr>
                <w:rFonts w:asciiTheme="minorHAnsi" w:hAnsiTheme="minorHAnsi" w:cstheme="minorHAnsi"/>
                <w:sz w:val="16"/>
                <w:lang w:val="it-IT"/>
              </w:rPr>
              <w:t>Scartabili dopo 10 anni dalla decadenza di validità della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graduatoria</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conservando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 xml:space="preserve">disposizione degli interessati eventuali titoli di studio allegati in </w:t>
            </w:r>
            <w:r w:rsidRPr="00206F83">
              <w:rPr>
                <w:rFonts w:asciiTheme="minorHAnsi" w:hAnsiTheme="minorHAnsi" w:cstheme="minorHAnsi"/>
                <w:spacing w:val="-2"/>
                <w:sz w:val="16"/>
                <w:lang w:val="it-IT"/>
              </w:rPr>
              <w:t>originale</w:t>
            </w:r>
          </w:p>
        </w:tc>
      </w:tr>
      <w:tr w:rsidR="00DB1FF2" w:rsidRPr="00206F83" w14:paraId="7C13DEEC" w14:textId="77777777" w:rsidTr="007D6C41">
        <w:trPr>
          <w:trHeight w:val="453"/>
        </w:trPr>
        <w:tc>
          <w:tcPr>
            <w:tcW w:w="816" w:type="dxa"/>
            <w:vMerge/>
            <w:tcBorders>
              <w:top w:val="nil"/>
              <w:bottom w:val="single" w:sz="2" w:space="0" w:color="001F5F"/>
              <w:right w:val="single" w:sz="2" w:space="0" w:color="001F5F"/>
            </w:tcBorders>
          </w:tcPr>
          <w:p w14:paraId="22890869" w14:textId="77777777" w:rsidR="00DB1FF2" w:rsidRPr="00206F83" w:rsidRDefault="00DB1FF2" w:rsidP="007D6C41">
            <w:pPr>
              <w:rPr>
                <w:rFonts w:cstheme="minorHAnsi"/>
                <w:sz w:val="2"/>
                <w:szCs w:val="2"/>
                <w:lang w:val="it-IT"/>
              </w:rPr>
            </w:pPr>
          </w:p>
        </w:tc>
        <w:tc>
          <w:tcPr>
            <w:tcW w:w="2189" w:type="dxa"/>
            <w:vMerge/>
            <w:tcBorders>
              <w:top w:val="nil"/>
              <w:left w:val="single" w:sz="2" w:space="0" w:color="001F5F"/>
              <w:bottom w:val="single" w:sz="2" w:space="0" w:color="001F5F"/>
              <w:right w:val="single" w:sz="2" w:space="0" w:color="001F5F"/>
            </w:tcBorders>
          </w:tcPr>
          <w:p w14:paraId="7E14766A" w14:textId="77777777" w:rsidR="00DB1FF2" w:rsidRPr="00206F83" w:rsidRDefault="00DB1FF2" w:rsidP="007D6C41">
            <w:pPr>
              <w:rPr>
                <w:rFonts w:cstheme="minorHAnsi"/>
                <w:sz w:val="2"/>
                <w:szCs w:val="2"/>
                <w:lang w:val="it-IT"/>
              </w:rPr>
            </w:pPr>
          </w:p>
        </w:tc>
        <w:tc>
          <w:tcPr>
            <w:tcW w:w="703" w:type="dxa"/>
            <w:tcBorders>
              <w:top w:val="single" w:sz="2" w:space="0" w:color="D9D9D9"/>
              <w:left w:val="single" w:sz="2" w:space="0" w:color="001F5F"/>
              <w:bottom w:val="single" w:sz="2" w:space="0" w:color="D9D9D9"/>
              <w:right w:val="single" w:sz="2" w:space="0" w:color="001F5F"/>
            </w:tcBorders>
          </w:tcPr>
          <w:p w14:paraId="720FAB47" w14:textId="77777777" w:rsidR="00DB1FF2" w:rsidRPr="00206F83" w:rsidRDefault="00DB1FF2" w:rsidP="007D6C41">
            <w:pPr>
              <w:pStyle w:val="TableParagraph"/>
              <w:spacing w:before="135"/>
              <w:ind w:left="37"/>
              <w:jc w:val="center"/>
              <w:rPr>
                <w:rFonts w:asciiTheme="minorHAnsi" w:hAnsiTheme="minorHAnsi" w:cstheme="minorHAnsi"/>
                <w:sz w:val="16"/>
              </w:rPr>
            </w:pPr>
            <w:r w:rsidRPr="00206F83">
              <w:rPr>
                <w:rFonts w:asciiTheme="minorHAnsi" w:hAnsiTheme="minorHAnsi" w:cstheme="minorHAnsi"/>
                <w:spacing w:val="-2"/>
                <w:sz w:val="16"/>
              </w:rPr>
              <w:t>VII.1.5</w:t>
            </w:r>
          </w:p>
        </w:tc>
        <w:tc>
          <w:tcPr>
            <w:tcW w:w="6907" w:type="dxa"/>
            <w:tcBorders>
              <w:top w:val="single" w:sz="2" w:space="0" w:color="D9D9D9"/>
              <w:left w:val="single" w:sz="2" w:space="0" w:color="001F5F"/>
              <w:bottom w:val="single" w:sz="2" w:space="0" w:color="D9D9D9"/>
              <w:right w:val="single" w:sz="2" w:space="0" w:color="001F5F"/>
            </w:tcBorders>
          </w:tcPr>
          <w:p w14:paraId="5E2ABCDA"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Domande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supplenza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graduatorie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calce</w:t>
            </w:r>
          </w:p>
        </w:tc>
        <w:tc>
          <w:tcPr>
            <w:tcW w:w="3938" w:type="dxa"/>
            <w:tcBorders>
              <w:top w:val="single" w:sz="2" w:space="0" w:color="D9D9D9"/>
              <w:left w:val="single" w:sz="2" w:space="0" w:color="001F5F"/>
              <w:bottom w:val="single" w:sz="2" w:space="0" w:color="D9D9D9"/>
            </w:tcBorders>
          </w:tcPr>
          <w:p w14:paraId="289BCCFD" w14:textId="77777777" w:rsidR="00DB1FF2" w:rsidRPr="00206F83" w:rsidRDefault="00DB1FF2" w:rsidP="007D6C41">
            <w:pPr>
              <w:pStyle w:val="TableParagraph"/>
              <w:spacing w:before="135"/>
              <w:ind w:left="59" w:right="15"/>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1</w:t>
            </w:r>
            <w:r w:rsidRPr="00206F83">
              <w:rPr>
                <w:rFonts w:asciiTheme="minorHAnsi" w:hAnsiTheme="minorHAnsi" w:cstheme="minorHAnsi"/>
                <w:spacing w:val="-4"/>
                <w:sz w:val="16"/>
              </w:rPr>
              <w:t xml:space="preserve"> anno</w:t>
            </w:r>
          </w:p>
        </w:tc>
      </w:tr>
      <w:tr w:rsidR="00DB1FF2" w:rsidRPr="00206F83" w14:paraId="6B0C77AA" w14:textId="77777777" w:rsidTr="007D6C41">
        <w:trPr>
          <w:trHeight w:val="453"/>
        </w:trPr>
        <w:tc>
          <w:tcPr>
            <w:tcW w:w="816" w:type="dxa"/>
            <w:vMerge/>
            <w:tcBorders>
              <w:top w:val="nil"/>
              <w:bottom w:val="single" w:sz="2" w:space="0" w:color="001F5F"/>
              <w:right w:val="single" w:sz="2" w:space="0" w:color="001F5F"/>
            </w:tcBorders>
          </w:tcPr>
          <w:p w14:paraId="215BFBD9" w14:textId="77777777" w:rsidR="00DB1FF2" w:rsidRPr="00206F83" w:rsidRDefault="00DB1FF2" w:rsidP="007D6C41">
            <w:pPr>
              <w:rPr>
                <w:rFonts w:cstheme="minorHAnsi"/>
                <w:sz w:val="2"/>
                <w:szCs w:val="2"/>
              </w:rPr>
            </w:pPr>
          </w:p>
        </w:tc>
        <w:tc>
          <w:tcPr>
            <w:tcW w:w="2189" w:type="dxa"/>
            <w:vMerge/>
            <w:tcBorders>
              <w:top w:val="nil"/>
              <w:left w:val="single" w:sz="2" w:space="0" w:color="001F5F"/>
              <w:bottom w:val="single" w:sz="2" w:space="0" w:color="001F5F"/>
              <w:right w:val="single" w:sz="2" w:space="0" w:color="001F5F"/>
            </w:tcBorders>
          </w:tcPr>
          <w:p w14:paraId="60D96DE6" w14:textId="77777777" w:rsidR="00DB1FF2" w:rsidRPr="00206F83" w:rsidRDefault="00DB1FF2" w:rsidP="007D6C41">
            <w:pPr>
              <w:rPr>
                <w:rFonts w:cstheme="minorHAnsi"/>
                <w:sz w:val="2"/>
                <w:szCs w:val="2"/>
              </w:rPr>
            </w:pPr>
          </w:p>
        </w:tc>
        <w:tc>
          <w:tcPr>
            <w:tcW w:w="703" w:type="dxa"/>
            <w:tcBorders>
              <w:top w:val="single" w:sz="2" w:space="0" w:color="D9D9D9"/>
              <w:left w:val="single" w:sz="2" w:space="0" w:color="001F5F"/>
              <w:bottom w:val="single" w:sz="2" w:space="0" w:color="001F5F"/>
              <w:right w:val="single" w:sz="2" w:space="0" w:color="001F5F"/>
            </w:tcBorders>
          </w:tcPr>
          <w:p w14:paraId="105A07FE" w14:textId="77777777" w:rsidR="00DB1FF2" w:rsidRPr="00206F83" w:rsidRDefault="00DB1FF2" w:rsidP="007D6C41">
            <w:pPr>
              <w:pStyle w:val="TableParagraph"/>
              <w:spacing w:before="135"/>
              <w:ind w:left="37"/>
              <w:jc w:val="center"/>
              <w:rPr>
                <w:rFonts w:asciiTheme="minorHAnsi" w:hAnsiTheme="minorHAnsi" w:cstheme="minorHAnsi"/>
                <w:sz w:val="16"/>
              </w:rPr>
            </w:pPr>
            <w:r w:rsidRPr="00206F83">
              <w:rPr>
                <w:rFonts w:asciiTheme="minorHAnsi" w:hAnsiTheme="minorHAnsi" w:cstheme="minorHAnsi"/>
                <w:spacing w:val="-2"/>
                <w:sz w:val="16"/>
              </w:rPr>
              <w:t>VII.1.6</w:t>
            </w:r>
          </w:p>
        </w:tc>
        <w:tc>
          <w:tcPr>
            <w:tcW w:w="6907" w:type="dxa"/>
            <w:tcBorders>
              <w:top w:val="single" w:sz="2" w:space="0" w:color="D9D9D9"/>
              <w:left w:val="single" w:sz="2" w:space="0" w:color="001F5F"/>
              <w:bottom w:val="single" w:sz="2" w:space="0" w:color="001F5F"/>
              <w:right w:val="single" w:sz="2" w:space="0" w:color="001F5F"/>
            </w:tcBorders>
          </w:tcPr>
          <w:p w14:paraId="68F16347"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Decreti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esclusione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graduatoria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decreti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rettifica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punteggio</w:t>
            </w:r>
          </w:p>
        </w:tc>
        <w:tc>
          <w:tcPr>
            <w:tcW w:w="3938" w:type="dxa"/>
            <w:tcBorders>
              <w:top w:val="single" w:sz="2" w:space="0" w:color="D9D9D9"/>
              <w:left w:val="single" w:sz="2" w:space="0" w:color="001F5F"/>
              <w:bottom w:val="single" w:sz="2" w:space="0" w:color="001F5F"/>
            </w:tcBorders>
          </w:tcPr>
          <w:p w14:paraId="0F7A89FD" w14:textId="77777777" w:rsidR="00DB1FF2" w:rsidRPr="00206F83" w:rsidRDefault="00DB1FF2" w:rsidP="007D6C41">
            <w:pPr>
              <w:pStyle w:val="TableParagraph"/>
              <w:spacing w:before="135"/>
              <w:ind w:left="59" w:right="13"/>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1F0FB437" w14:textId="77777777" w:rsidTr="007D6C41">
        <w:trPr>
          <w:trHeight w:val="4218"/>
        </w:trPr>
        <w:tc>
          <w:tcPr>
            <w:tcW w:w="816" w:type="dxa"/>
            <w:tcBorders>
              <w:top w:val="single" w:sz="2" w:space="0" w:color="001F5F"/>
              <w:right w:val="single" w:sz="2" w:space="0" w:color="001F5F"/>
            </w:tcBorders>
          </w:tcPr>
          <w:p w14:paraId="58579CE8" w14:textId="77777777" w:rsidR="00DB1FF2" w:rsidRPr="00206F83" w:rsidRDefault="00DB1FF2" w:rsidP="007D6C41">
            <w:pPr>
              <w:pStyle w:val="TableParagraph"/>
              <w:spacing w:before="0"/>
              <w:rPr>
                <w:rFonts w:asciiTheme="minorHAnsi" w:hAnsiTheme="minorHAnsi" w:cstheme="minorHAnsi"/>
                <w:b/>
                <w:sz w:val="16"/>
              </w:rPr>
            </w:pPr>
          </w:p>
          <w:p w14:paraId="342B5C8E" w14:textId="77777777" w:rsidR="00DB1FF2" w:rsidRPr="00206F83" w:rsidRDefault="00DB1FF2" w:rsidP="007D6C41">
            <w:pPr>
              <w:pStyle w:val="TableParagraph"/>
              <w:spacing w:before="0"/>
              <w:rPr>
                <w:rFonts w:asciiTheme="minorHAnsi" w:hAnsiTheme="minorHAnsi" w:cstheme="minorHAnsi"/>
                <w:b/>
                <w:sz w:val="16"/>
              </w:rPr>
            </w:pPr>
          </w:p>
          <w:p w14:paraId="7E8A791E" w14:textId="77777777" w:rsidR="00DB1FF2" w:rsidRPr="00206F83" w:rsidRDefault="00DB1FF2" w:rsidP="007D6C41">
            <w:pPr>
              <w:pStyle w:val="TableParagraph"/>
              <w:spacing w:before="0"/>
              <w:rPr>
                <w:rFonts w:asciiTheme="minorHAnsi" w:hAnsiTheme="minorHAnsi" w:cstheme="minorHAnsi"/>
                <w:b/>
                <w:sz w:val="16"/>
              </w:rPr>
            </w:pPr>
          </w:p>
          <w:p w14:paraId="21556352" w14:textId="77777777" w:rsidR="00DB1FF2" w:rsidRPr="00206F83" w:rsidRDefault="00DB1FF2" w:rsidP="007D6C41">
            <w:pPr>
              <w:pStyle w:val="TableParagraph"/>
              <w:spacing w:before="0"/>
              <w:rPr>
                <w:rFonts w:asciiTheme="minorHAnsi" w:hAnsiTheme="minorHAnsi" w:cstheme="minorHAnsi"/>
                <w:b/>
                <w:sz w:val="16"/>
              </w:rPr>
            </w:pPr>
          </w:p>
          <w:p w14:paraId="63CFF829" w14:textId="77777777" w:rsidR="00DB1FF2" w:rsidRPr="00206F83" w:rsidRDefault="00DB1FF2" w:rsidP="007D6C41">
            <w:pPr>
              <w:pStyle w:val="TableParagraph"/>
              <w:spacing w:before="0"/>
              <w:rPr>
                <w:rFonts w:asciiTheme="minorHAnsi" w:hAnsiTheme="minorHAnsi" w:cstheme="minorHAnsi"/>
                <w:b/>
                <w:sz w:val="16"/>
              </w:rPr>
            </w:pPr>
          </w:p>
          <w:p w14:paraId="3C701FA7" w14:textId="77777777" w:rsidR="00DB1FF2" w:rsidRPr="00206F83" w:rsidRDefault="00DB1FF2" w:rsidP="007D6C41">
            <w:pPr>
              <w:pStyle w:val="TableParagraph"/>
              <w:spacing w:before="0"/>
              <w:rPr>
                <w:rFonts w:asciiTheme="minorHAnsi" w:hAnsiTheme="minorHAnsi" w:cstheme="minorHAnsi"/>
                <w:b/>
                <w:sz w:val="16"/>
              </w:rPr>
            </w:pPr>
          </w:p>
          <w:p w14:paraId="347B0C94" w14:textId="77777777" w:rsidR="00DB1FF2" w:rsidRPr="00206F83" w:rsidRDefault="00DB1FF2" w:rsidP="007D6C41">
            <w:pPr>
              <w:pStyle w:val="TableParagraph"/>
              <w:spacing w:before="0"/>
              <w:rPr>
                <w:rFonts w:asciiTheme="minorHAnsi" w:hAnsiTheme="minorHAnsi" w:cstheme="minorHAnsi"/>
                <w:b/>
                <w:sz w:val="16"/>
              </w:rPr>
            </w:pPr>
          </w:p>
          <w:p w14:paraId="6F9E6B78" w14:textId="77777777" w:rsidR="00DB1FF2" w:rsidRPr="00206F83" w:rsidRDefault="00DB1FF2" w:rsidP="007D6C41">
            <w:pPr>
              <w:pStyle w:val="TableParagraph"/>
              <w:spacing w:before="0"/>
              <w:rPr>
                <w:rFonts w:asciiTheme="minorHAnsi" w:hAnsiTheme="minorHAnsi" w:cstheme="minorHAnsi"/>
                <w:b/>
                <w:sz w:val="16"/>
              </w:rPr>
            </w:pPr>
          </w:p>
          <w:p w14:paraId="2B8DD567" w14:textId="77777777" w:rsidR="00DB1FF2" w:rsidRPr="00206F83" w:rsidRDefault="00DB1FF2" w:rsidP="007D6C41">
            <w:pPr>
              <w:pStyle w:val="TableParagraph"/>
              <w:spacing w:before="0"/>
              <w:rPr>
                <w:rFonts w:asciiTheme="minorHAnsi" w:hAnsiTheme="minorHAnsi" w:cstheme="minorHAnsi"/>
                <w:b/>
                <w:sz w:val="16"/>
              </w:rPr>
            </w:pPr>
          </w:p>
          <w:p w14:paraId="7B409F2A" w14:textId="77777777" w:rsidR="00DB1FF2" w:rsidRPr="00206F83" w:rsidRDefault="00DB1FF2" w:rsidP="007D6C41">
            <w:pPr>
              <w:pStyle w:val="TableParagraph"/>
              <w:spacing w:before="177"/>
              <w:rPr>
                <w:rFonts w:asciiTheme="minorHAnsi" w:hAnsiTheme="minorHAnsi" w:cstheme="minorHAnsi"/>
                <w:b/>
                <w:sz w:val="16"/>
              </w:rPr>
            </w:pPr>
          </w:p>
          <w:p w14:paraId="79270AC9" w14:textId="77777777" w:rsidR="00DB1FF2" w:rsidRPr="00206F83" w:rsidRDefault="00DB1FF2" w:rsidP="007D6C41">
            <w:pPr>
              <w:pStyle w:val="TableParagraph"/>
              <w:spacing w:before="0"/>
              <w:ind w:left="22"/>
              <w:jc w:val="center"/>
              <w:rPr>
                <w:rFonts w:asciiTheme="minorHAnsi" w:hAnsiTheme="minorHAnsi" w:cstheme="minorHAnsi"/>
                <w:sz w:val="16"/>
              </w:rPr>
            </w:pPr>
            <w:r w:rsidRPr="00206F83">
              <w:rPr>
                <w:rFonts w:asciiTheme="minorHAnsi" w:hAnsiTheme="minorHAnsi" w:cstheme="minorHAnsi"/>
                <w:spacing w:val="-4"/>
                <w:sz w:val="16"/>
              </w:rPr>
              <w:t>VII.2</w:t>
            </w:r>
          </w:p>
        </w:tc>
        <w:tc>
          <w:tcPr>
            <w:tcW w:w="2189" w:type="dxa"/>
            <w:tcBorders>
              <w:top w:val="single" w:sz="2" w:space="0" w:color="001F5F"/>
              <w:left w:val="single" w:sz="2" w:space="0" w:color="001F5F"/>
              <w:right w:val="single" w:sz="2" w:space="0" w:color="001F5F"/>
            </w:tcBorders>
          </w:tcPr>
          <w:p w14:paraId="69D5BCE0" w14:textId="77777777" w:rsidR="00DB1FF2" w:rsidRPr="00206F83" w:rsidRDefault="00DB1FF2" w:rsidP="007D6C41">
            <w:pPr>
              <w:pStyle w:val="TableParagraph"/>
              <w:spacing w:before="0"/>
              <w:rPr>
                <w:rFonts w:asciiTheme="minorHAnsi" w:hAnsiTheme="minorHAnsi" w:cstheme="minorHAnsi"/>
                <w:b/>
                <w:sz w:val="16"/>
              </w:rPr>
            </w:pPr>
          </w:p>
          <w:p w14:paraId="47BBC0F4" w14:textId="77777777" w:rsidR="00DB1FF2" w:rsidRPr="00206F83" w:rsidRDefault="00DB1FF2" w:rsidP="007D6C41">
            <w:pPr>
              <w:pStyle w:val="TableParagraph"/>
              <w:spacing w:before="0"/>
              <w:rPr>
                <w:rFonts w:asciiTheme="minorHAnsi" w:hAnsiTheme="minorHAnsi" w:cstheme="minorHAnsi"/>
                <w:b/>
                <w:sz w:val="16"/>
              </w:rPr>
            </w:pPr>
          </w:p>
          <w:p w14:paraId="08E639D8" w14:textId="77777777" w:rsidR="00DB1FF2" w:rsidRPr="00206F83" w:rsidRDefault="00DB1FF2" w:rsidP="007D6C41">
            <w:pPr>
              <w:pStyle w:val="TableParagraph"/>
              <w:spacing w:before="0"/>
              <w:rPr>
                <w:rFonts w:asciiTheme="minorHAnsi" w:hAnsiTheme="minorHAnsi" w:cstheme="minorHAnsi"/>
                <w:b/>
                <w:sz w:val="16"/>
              </w:rPr>
            </w:pPr>
          </w:p>
          <w:p w14:paraId="0345C7D9" w14:textId="77777777" w:rsidR="00DB1FF2" w:rsidRPr="00206F83" w:rsidRDefault="00DB1FF2" w:rsidP="007D6C41">
            <w:pPr>
              <w:pStyle w:val="TableParagraph"/>
              <w:spacing w:before="0"/>
              <w:rPr>
                <w:rFonts w:asciiTheme="minorHAnsi" w:hAnsiTheme="minorHAnsi" w:cstheme="minorHAnsi"/>
                <w:b/>
                <w:sz w:val="16"/>
              </w:rPr>
            </w:pPr>
          </w:p>
          <w:p w14:paraId="27108209" w14:textId="77777777" w:rsidR="00DB1FF2" w:rsidRPr="00206F83" w:rsidRDefault="00DB1FF2" w:rsidP="007D6C41">
            <w:pPr>
              <w:pStyle w:val="TableParagraph"/>
              <w:spacing w:before="0"/>
              <w:rPr>
                <w:rFonts w:asciiTheme="minorHAnsi" w:hAnsiTheme="minorHAnsi" w:cstheme="minorHAnsi"/>
                <w:b/>
                <w:sz w:val="16"/>
              </w:rPr>
            </w:pPr>
          </w:p>
          <w:p w14:paraId="3F596193" w14:textId="77777777" w:rsidR="00DB1FF2" w:rsidRPr="00206F83" w:rsidRDefault="00DB1FF2" w:rsidP="007D6C41">
            <w:pPr>
              <w:pStyle w:val="TableParagraph"/>
              <w:spacing w:before="0"/>
              <w:rPr>
                <w:rFonts w:asciiTheme="minorHAnsi" w:hAnsiTheme="minorHAnsi" w:cstheme="minorHAnsi"/>
                <w:b/>
                <w:sz w:val="16"/>
              </w:rPr>
            </w:pPr>
          </w:p>
          <w:p w14:paraId="630107C3" w14:textId="77777777" w:rsidR="00DB1FF2" w:rsidRPr="00206F83" w:rsidRDefault="00DB1FF2" w:rsidP="007D6C41">
            <w:pPr>
              <w:pStyle w:val="TableParagraph"/>
              <w:spacing w:before="0"/>
              <w:rPr>
                <w:rFonts w:asciiTheme="minorHAnsi" w:hAnsiTheme="minorHAnsi" w:cstheme="minorHAnsi"/>
                <w:b/>
                <w:sz w:val="16"/>
              </w:rPr>
            </w:pPr>
          </w:p>
          <w:p w14:paraId="3993A8FE" w14:textId="77777777" w:rsidR="00DB1FF2" w:rsidRPr="00206F83" w:rsidRDefault="00DB1FF2" w:rsidP="007D6C41">
            <w:pPr>
              <w:pStyle w:val="TableParagraph"/>
              <w:spacing w:before="0"/>
              <w:rPr>
                <w:rFonts w:asciiTheme="minorHAnsi" w:hAnsiTheme="minorHAnsi" w:cstheme="minorHAnsi"/>
                <w:b/>
                <w:sz w:val="16"/>
              </w:rPr>
            </w:pPr>
          </w:p>
          <w:p w14:paraId="70C6FA5A" w14:textId="77777777" w:rsidR="00DB1FF2" w:rsidRPr="00206F83" w:rsidRDefault="00DB1FF2" w:rsidP="007D6C41">
            <w:pPr>
              <w:pStyle w:val="TableParagraph"/>
              <w:spacing w:before="0"/>
              <w:rPr>
                <w:rFonts w:asciiTheme="minorHAnsi" w:hAnsiTheme="minorHAnsi" w:cstheme="minorHAnsi"/>
                <w:b/>
                <w:sz w:val="16"/>
              </w:rPr>
            </w:pPr>
          </w:p>
          <w:p w14:paraId="1C7F45FC" w14:textId="77777777" w:rsidR="00DB1FF2" w:rsidRPr="00206F83" w:rsidRDefault="00DB1FF2" w:rsidP="007D6C41">
            <w:pPr>
              <w:pStyle w:val="TableParagraph"/>
              <w:spacing w:before="177"/>
              <w:rPr>
                <w:rFonts w:asciiTheme="minorHAnsi" w:hAnsiTheme="minorHAnsi" w:cstheme="minorHAnsi"/>
                <w:b/>
                <w:sz w:val="16"/>
              </w:rPr>
            </w:pPr>
          </w:p>
          <w:p w14:paraId="59AC8E9D" w14:textId="77777777" w:rsidR="00DB1FF2" w:rsidRPr="00206F83" w:rsidRDefault="00DB1FF2" w:rsidP="007D6C41">
            <w:pPr>
              <w:pStyle w:val="TableParagraph"/>
              <w:spacing w:before="0"/>
              <w:ind w:left="31" w:right="2"/>
              <w:jc w:val="center"/>
              <w:rPr>
                <w:rFonts w:asciiTheme="minorHAnsi" w:hAnsiTheme="minorHAnsi" w:cstheme="minorHAnsi"/>
                <w:b/>
                <w:sz w:val="16"/>
              </w:rPr>
            </w:pPr>
            <w:r w:rsidRPr="00206F83">
              <w:rPr>
                <w:rFonts w:asciiTheme="minorHAnsi" w:hAnsiTheme="minorHAnsi" w:cstheme="minorHAnsi"/>
                <w:b/>
                <w:spacing w:val="-2"/>
                <w:sz w:val="16"/>
              </w:rPr>
              <w:t>Carriera</w:t>
            </w:r>
          </w:p>
        </w:tc>
        <w:tc>
          <w:tcPr>
            <w:tcW w:w="703" w:type="dxa"/>
            <w:tcBorders>
              <w:top w:val="single" w:sz="2" w:space="0" w:color="001F5F"/>
              <w:left w:val="single" w:sz="2" w:space="0" w:color="001F5F"/>
              <w:right w:val="single" w:sz="2" w:space="0" w:color="001F5F"/>
            </w:tcBorders>
          </w:tcPr>
          <w:p w14:paraId="4BE81478" w14:textId="77777777" w:rsidR="00DB1FF2" w:rsidRPr="00206F83" w:rsidRDefault="00DB1FF2" w:rsidP="007D6C41">
            <w:pPr>
              <w:pStyle w:val="TableParagraph"/>
              <w:spacing w:before="0"/>
              <w:rPr>
                <w:rFonts w:asciiTheme="minorHAnsi" w:hAnsiTheme="minorHAnsi" w:cstheme="minorHAnsi"/>
                <w:b/>
                <w:sz w:val="16"/>
              </w:rPr>
            </w:pPr>
          </w:p>
          <w:p w14:paraId="21662DF7" w14:textId="77777777" w:rsidR="00DB1FF2" w:rsidRPr="00206F83" w:rsidRDefault="00DB1FF2" w:rsidP="007D6C41">
            <w:pPr>
              <w:pStyle w:val="TableParagraph"/>
              <w:spacing w:before="0"/>
              <w:rPr>
                <w:rFonts w:asciiTheme="minorHAnsi" w:hAnsiTheme="minorHAnsi" w:cstheme="minorHAnsi"/>
                <w:b/>
                <w:sz w:val="16"/>
              </w:rPr>
            </w:pPr>
          </w:p>
          <w:p w14:paraId="67FE258F" w14:textId="77777777" w:rsidR="00DB1FF2" w:rsidRPr="00206F83" w:rsidRDefault="00DB1FF2" w:rsidP="007D6C41">
            <w:pPr>
              <w:pStyle w:val="TableParagraph"/>
              <w:spacing w:before="0"/>
              <w:rPr>
                <w:rFonts w:asciiTheme="minorHAnsi" w:hAnsiTheme="minorHAnsi" w:cstheme="minorHAnsi"/>
                <w:b/>
                <w:sz w:val="16"/>
              </w:rPr>
            </w:pPr>
          </w:p>
          <w:p w14:paraId="1BF3CE12" w14:textId="77777777" w:rsidR="00DB1FF2" w:rsidRPr="00206F83" w:rsidRDefault="00DB1FF2" w:rsidP="007D6C41">
            <w:pPr>
              <w:pStyle w:val="TableParagraph"/>
              <w:spacing w:before="0"/>
              <w:rPr>
                <w:rFonts w:asciiTheme="minorHAnsi" w:hAnsiTheme="minorHAnsi" w:cstheme="minorHAnsi"/>
                <w:b/>
                <w:sz w:val="16"/>
              </w:rPr>
            </w:pPr>
          </w:p>
          <w:p w14:paraId="73354A53" w14:textId="77777777" w:rsidR="00DB1FF2" w:rsidRPr="00206F83" w:rsidRDefault="00DB1FF2" w:rsidP="007D6C41">
            <w:pPr>
              <w:pStyle w:val="TableParagraph"/>
              <w:spacing w:before="0"/>
              <w:rPr>
                <w:rFonts w:asciiTheme="minorHAnsi" w:hAnsiTheme="minorHAnsi" w:cstheme="minorHAnsi"/>
                <w:b/>
                <w:sz w:val="16"/>
              </w:rPr>
            </w:pPr>
          </w:p>
          <w:p w14:paraId="5E713E6C" w14:textId="77777777" w:rsidR="00DB1FF2" w:rsidRPr="00206F83" w:rsidRDefault="00DB1FF2" w:rsidP="007D6C41">
            <w:pPr>
              <w:pStyle w:val="TableParagraph"/>
              <w:spacing w:before="0"/>
              <w:rPr>
                <w:rFonts w:asciiTheme="minorHAnsi" w:hAnsiTheme="minorHAnsi" w:cstheme="minorHAnsi"/>
                <w:b/>
                <w:sz w:val="16"/>
              </w:rPr>
            </w:pPr>
          </w:p>
          <w:p w14:paraId="3974A135" w14:textId="77777777" w:rsidR="00DB1FF2" w:rsidRPr="00206F83" w:rsidRDefault="00DB1FF2" w:rsidP="007D6C41">
            <w:pPr>
              <w:pStyle w:val="TableParagraph"/>
              <w:spacing w:before="0"/>
              <w:rPr>
                <w:rFonts w:asciiTheme="minorHAnsi" w:hAnsiTheme="minorHAnsi" w:cstheme="minorHAnsi"/>
                <w:b/>
                <w:sz w:val="16"/>
              </w:rPr>
            </w:pPr>
          </w:p>
          <w:p w14:paraId="4A593E47" w14:textId="77777777" w:rsidR="00DB1FF2" w:rsidRPr="00206F83" w:rsidRDefault="00DB1FF2" w:rsidP="007D6C41">
            <w:pPr>
              <w:pStyle w:val="TableParagraph"/>
              <w:spacing w:before="0"/>
              <w:rPr>
                <w:rFonts w:asciiTheme="minorHAnsi" w:hAnsiTheme="minorHAnsi" w:cstheme="minorHAnsi"/>
                <w:b/>
                <w:sz w:val="16"/>
              </w:rPr>
            </w:pPr>
          </w:p>
          <w:p w14:paraId="5CB70355" w14:textId="77777777" w:rsidR="00DB1FF2" w:rsidRPr="00206F83" w:rsidRDefault="00DB1FF2" w:rsidP="007D6C41">
            <w:pPr>
              <w:pStyle w:val="TableParagraph"/>
              <w:spacing w:before="0"/>
              <w:rPr>
                <w:rFonts w:asciiTheme="minorHAnsi" w:hAnsiTheme="minorHAnsi" w:cstheme="minorHAnsi"/>
                <w:b/>
                <w:sz w:val="16"/>
              </w:rPr>
            </w:pPr>
          </w:p>
          <w:p w14:paraId="7407B00A" w14:textId="77777777" w:rsidR="00DB1FF2" w:rsidRPr="00206F83" w:rsidRDefault="00DB1FF2" w:rsidP="007D6C41">
            <w:pPr>
              <w:pStyle w:val="TableParagraph"/>
              <w:spacing w:before="177"/>
              <w:rPr>
                <w:rFonts w:asciiTheme="minorHAnsi" w:hAnsiTheme="minorHAnsi" w:cstheme="minorHAnsi"/>
                <w:b/>
                <w:sz w:val="16"/>
              </w:rPr>
            </w:pPr>
          </w:p>
          <w:p w14:paraId="65F95981" w14:textId="77777777" w:rsidR="00DB1FF2" w:rsidRPr="00206F83" w:rsidRDefault="00DB1FF2" w:rsidP="007D6C41">
            <w:pPr>
              <w:pStyle w:val="TableParagraph"/>
              <w:spacing w:before="0"/>
              <w:ind w:left="37"/>
              <w:jc w:val="center"/>
              <w:rPr>
                <w:rFonts w:asciiTheme="minorHAnsi" w:hAnsiTheme="minorHAnsi" w:cstheme="minorHAnsi"/>
                <w:sz w:val="16"/>
              </w:rPr>
            </w:pPr>
            <w:r w:rsidRPr="00206F83">
              <w:rPr>
                <w:rFonts w:asciiTheme="minorHAnsi" w:hAnsiTheme="minorHAnsi" w:cstheme="minorHAnsi"/>
                <w:spacing w:val="-2"/>
                <w:sz w:val="16"/>
              </w:rPr>
              <w:t>VII.2.1</w:t>
            </w:r>
          </w:p>
        </w:tc>
        <w:tc>
          <w:tcPr>
            <w:tcW w:w="6907" w:type="dxa"/>
            <w:tcBorders>
              <w:top w:val="single" w:sz="2" w:space="0" w:color="001F5F"/>
              <w:left w:val="single" w:sz="2" w:space="0" w:color="001F5F"/>
              <w:right w:val="single" w:sz="2" w:space="0" w:color="001F5F"/>
            </w:tcBorders>
          </w:tcPr>
          <w:p w14:paraId="29EB9D08" w14:textId="77777777" w:rsidR="00DB1FF2" w:rsidRPr="00206F83" w:rsidRDefault="00DB1FF2" w:rsidP="007D6C41">
            <w:pPr>
              <w:pStyle w:val="TableParagraph"/>
              <w:spacing w:before="85"/>
              <w:ind w:left="83"/>
              <w:rPr>
                <w:rFonts w:asciiTheme="minorHAnsi" w:hAnsiTheme="minorHAnsi" w:cstheme="minorHAnsi"/>
                <w:sz w:val="16"/>
                <w:lang w:val="it-IT"/>
              </w:rPr>
            </w:pPr>
            <w:r w:rsidRPr="00206F83">
              <w:rPr>
                <w:rFonts w:asciiTheme="minorHAnsi" w:hAnsiTheme="minorHAnsi" w:cstheme="minorHAnsi"/>
                <w:sz w:val="16"/>
                <w:lang w:val="it-IT"/>
              </w:rPr>
              <w:t>Fascicoli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individuali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docente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non</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docente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servizio,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quiescenza,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ruolo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 non di ruolo (ora T.I. e T.D.):</w:t>
            </w:r>
          </w:p>
          <w:p w14:paraId="4EF3F65A" w14:textId="77777777" w:rsidR="00DB1FF2" w:rsidRPr="00206F83" w:rsidRDefault="00DB1FF2" w:rsidP="00DB1FF2">
            <w:pPr>
              <w:pStyle w:val="TableParagraph"/>
              <w:numPr>
                <w:ilvl w:val="0"/>
                <w:numId w:val="61"/>
              </w:numPr>
              <w:tabs>
                <w:tab w:val="left" w:pos="181"/>
              </w:tabs>
              <w:spacing w:before="1" w:line="183" w:lineRule="exact"/>
              <w:ind w:left="181" w:hanging="98"/>
              <w:rPr>
                <w:rFonts w:asciiTheme="minorHAnsi" w:hAnsiTheme="minorHAnsi" w:cstheme="minorHAnsi"/>
                <w:sz w:val="16"/>
                <w:lang w:val="it-IT"/>
              </w:rPr>
            </w:pPr>
            <w:r w:rsidRPr="00206F83">
              <w:rPr>
                <w:rFonts w:asciiTheme="minorHAnsi" w:hAnsiTheme="minorHAnsi" w:cstheme="minorHAnsi"/>
                <w:sz w:val="16"/>
                <w:lang w:val="it-IT"/>
              </w:rPr>
              <w:t>Decreti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nomina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contratti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individuali</w:t>
            </w:r>
          </w:p>
          <w:p w14:paraId="003EA840" w14:textId="77777777" w:rsidR="00DB1FF2" w:rsidRPr="00206F83" w:rsidRDefault="00DB1FF2" w:rsidP="00DB1FF2">
            <w:pPr>
              <w:pStyle w:val="TableParagraph"/>
              <w:numPr>
                <w:ilvl w:val="0"/>
                <w:numId w:val="61"/>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Presa</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servizio</w:t>
            </w:r>
          </w:p>
          <w:p w14:paraId="7EC952A6" w14:textId="77777777" w:rsidR="00DB1FF2" w:rsidRPr="00206F83" w:rsidRDefault="00DB1FF2" w:rsidP="00DB1FF2">
            <w:pPr>
              <w:pStyle w:val="TableParagraph"/>
              <w:numPr>
                <w:ilvl w:val="0"/>
                <w:numId w:val="61"/>
              </w:numPr>
              <w:tabs>
                <w:tab w:val="left" w:pos="182"/>
              </w:tabs>
              <w:spacing w:before="1"/>
              <w:ind w:hanging="98"/>
              <w:rPr>
                <w:rFonts w:asciiTheme="minorHAnsi" w:hAnsiTheme="minorHAnsi" w:cstheme="minorHAnsi"/>
                <w:sz w:val="16"/>
              </w:rPr>
            </w:pPr>
            <w:r w:rsidRPr="00206F83">
              <w:rPr>
                <w:rFonts w:asciiTheme="minorHAnsi" w:hAnsiTheme="minorHAnsi" w:cstheme="minorHAnsi"/>
                <w:sz w:val="16"/>
              </w:rPr>
              <w:t>Decreti</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trasferimento</w:t>
            </w:r>
          </w:p>
          <w:p w14:paraId="0C749B60" w14:textId="77777777" w:rsidR="00DB1FF2" w:rsidRPr="00206F83" w:rsidRDefault="00DB1FF2" w:rsidP="00DB1FF2">
            <w:pPr>
              <w:pStyle w:val="TableParagraph"/>
              <w:numPr>
                <w:ilvl w:val="0"/>
                <w:numId w:val="61"/>
              </w:numPr>
              <w:tabs>
                <w:tab w:val="left" w:pos="182"/>
              </w:tabs>
              <w:spacing w:before="1" w:line="183" w:lineRule="exact"/>
              <w:ind w:hanging="98"/>
              <w:rPr>
                <w:rFonts w:asciiTheme="minorHAnsi" w:hAnsiTheme="minorHAnsi" w:cstheme="minorHAnsi"/>
                <w:sz w:val="16"/>
                <w:lang w:val="it-IT"/>
              </w:rPr>
            </w:pPr>
            <w:r w:rsidRPr="00206F83">
              <w:rPr>
                <w:rFonts w:asciiTheme="minorHAnsi" w:hAnsiTheme="minorHAnsi" w:cstheme="minorHAnsi"/>
                <w:sz w:val="16"/>
                <w:lang w:val="it-IT"/>
              </w:rPr>
              <w:t>Certificati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nascita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residenza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ruolo</w:t>
            </w:r>
          </w:p>
          <w:p w14:paraId="70797755" w14:textId="77777777" w:rsidR="00DB1FF2" w:rsidRPr="00206F83" w:rsidRDefault="00DB1FF2" w:rsidP="00DB1FF2">
            <w:pPr>
              <w:pStyle w:val="TableParagraph"/>
              <w:numPr>
                <w:ilvl w:val="0"/>
                <w:numId w:val="61"/>
              </w:numPr>
              <w:tabs>
                <w:tab w:val="left" w:pos="182"/>
              </w:tabs>
              <w:spacing w:before="0" w:line="183" w:lineRule="exact"/>
              <w:ind w:hanging="98"/>
              <w:rPr>
                <w:rFonts w:asciiTheme="minorHAnsi" w:hAnsiTheme="minorHAnsi" w:cstheme="minorHAnsi"/>
                <w:sz w:val="16"/>
                <w:lang w:val="it-IT"/>
              </w:rPr>
            </w:pPr>
            <w:r w:rsidRPr="00206F83">
              <w:rPr>
                <w:rFonts w:asciiTheme="minorHAnsi" w:hAnsiTheme="minorHAnsi" w:cstheme="minorHAnsi"/>
                <w:sz w:val="16"/>
                <w:lang w:val="it-IT"/>
              </w:rPr>
              <w:t>Stato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famiglia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documentazione</w:t>
            </w:r>
          </w:p>
          <w:p w14:paraId="7EE3E053" w14:textId="77777777" w:rsidR="00DB1FF2" w:rsidRPr="00206F83" w:rsidRDefault="00DB1FF2" w:rsidP="00DB1FF2">
            <w:pPr>
              <w:pStyle w:val="TableParagraph"/>
              <w:numPr>
                <w:ilvl w:val="0"/>
                <w:numId w:val="61"/>
              </w:numPr>
              <w:tabs>
                <w:tab w:val="left" w:pos="182"/>
              </w:tabs>
              <w:spacing w:before="1"/>
              <w:ind w:hanging="98"/>
              <w:rPr>
                <w:rFonts w:asciiTheme="minorHAnsi" w:hAnsiTheme="minorHAnsi" w:cstheme="minorHAnsi"/>
                <w:sz w:val="16"/>
                <w:lang w:val="it-IT"/>
              </w:rPr>
            </w:pPr>
            <w:r w:rsidRPr="00206F83">
              <w:rPr>
                <w:rFonts w:asciiTheme="minorHAnsi" w:hAnsiTheme="minorHAnsi" w:cstheme="minorHAnsi"/>
                <w:sz w:val="16"/>
                <w:lang w:val="it-IT"/>
              </w:rPr>
              <w:t>Certificati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sana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robusta</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costituzione</w:t>
            </w:r>
          </w:p>
          <w:p w14:paraId="0721D84D" w14:textId="77777777" w:rsidR="00DB1FF2" w:rsidRPr="00206F83" w:rsidRDefault="00DB1FF2" w:rsidP="00DB1FF2">
            <w:pPr>
              <w:pStyle w:val="TableParagraph"/>
              <w:numPr>
                <w:ilvl w:val="0"/>
                <w:numId w:val="61"/>
              </w:numPr>
              <w:tabs>
                <w:tab w:val="left" w:pos="182"/>
              </w:tabs>
              <w:spacing w:before="0" w:line="183" w:lineRule="exact"/>
              <w:ind w:hanging="98"/>
              <w:rPr>
                <w:rFonts w:asciiTheme="minorHAnsi" w:hAnsiTheme="minorHAnsi" w:cstheme="minorHAnsi"/>
                <w:sz w:val="16"/>
                <w:lang w:val="it-IT"/>
              </w:rPr>
            </w:pPr>
            <w:r w:rsidRPr="00206F83">
              <w:rPr>
                <w:rFonts w:asciiTheme="minorHAnsi" w:hAnsiTheme="minorHAnsi" w:cstheme="minorHAnsi"/>
                <w:sz w:val="16"/>
                <w:lang w:val="it-IT"/>
              </w:rPr>
              <w:t>Lettere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invito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l’assegnazione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4"/>
                <w:sz w:val="16"/>
                <w:lang w:val="it-IT"/>
              </w:rPr>
              <w:t>sede</w:t>
            </w:r>
          </w:p>
          <w:p w14:paraId="3873B719" w14:textId="77777777" w:rsidR="00DB1FF2" w:rsidRPr="00206F83" w:rsidRDefault="00DB1FF2" w:rsidP="00DB1FF2">
            <w:pPr>
              <w:pStyle w:val="TableParagraph"/>
              <w:numPr>
                <w:ilvl w:val="0"/>
                <w:numId w:val="61"/>
              </w:numPr>
              <w:tabs>
                <w:tab w:val="left" w:pos="182"/>
              </w:tabs>
              <w:spacing w:before="0" w:line="183" w:lineRule="exact"/>
              <w:ind w:hanging="98"/>
              <w:rPr>
                <w:rFonts w:asciiTheme="minorHAnsi" w:hAnsiTheme="minorHAnsi" w:cstheme="minorHAnsi"/>
                <w:sz w:val="16"/>
              </w:rPr>
            </w:pPr>
            <w:r w:rsidRPr="00206F83">
              <w:rPr>
                <w:rFonts w:asciiTheme="minorHAnsi" w:hAnsiTheme="minorHAnsi" w:cstheme="minorHAnsi"/>
                <w:sz w:val="16"/>
              </w:rPr>
              <w:t>Ordini</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4"/>
                <w:sz w:val="16"/>
              </w:rPr>
              <w:t xml:space="preserve"> </w:t>
            </w:r>
            <w:r w:rsidRPr="00206F83">
              <w:rPr>
                <w:rFonts w:asciiTheme="minorHAnsi" w:hAnsiTheme="minorHAnsi" w:cstheme="minorHAnsi"/>
                <w:sz w:val="16"/>
              </w:rPr>
              <w:t>servizio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individuali</w:t>
            </w:r>
          </w:p>
          <w:p w14:paraId="4A440B9B" w14:textId="77777777" w:rsidR="00DB1FF2" w:rsidRPr="00206F83" w:rsidRDefault="00DB1FF2" w:rsidP="00DB1FF2">
            <w:pPr>
              <w:pStyle w:val="TableParagraph"/>
              <w:numPr>
                <w:ilvl w:val="0"/>
                <w:numId w:val="61"/>
              </w:numPr>
              <w:tabs>
                <w:tab w:val="left" w:pos="181"/>
              </w:tabs>
              <w:spacing w:before="2"/>
              <w:ind w:left="181" w:hanging="98"/>
              <w:rPr>
                <w:rFonts w:asciiTheme="minorHAnsi" w:hAnsiTheme="minorHAnsi" w:cstheme="minorHAnsi"/>
                <w:sz w:val="16"/>
                <w:lang w:val="it-IT"/>
              </w:rPr>
            </w:pPr>
            <w:r w:rsidRPr="00206F83">
              <w:rPr>
                <w:rFonts w:asciiTheme="minorHAnsi" w:hAnsiTheme="minorHAnsi" w:cstheme="minorHAnsi"/>
                <w:sz w:val="16"/>
                <w:lang w:val="it-IT"/>
              </w:rPr>
              <w:t>Decreti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congedi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maternità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anticipata,</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4"/>
                <w:sz w:val="16"/>
                <w:lang w:val="it-IT"/>
              </w:rPr>
              <w:t>ecc.)</w:t>
            </w:r>
          </w:p>
          <w:p w14:paraId="2F7E04C3" w14:textId="77777777" w:rsidR="00DB1FF2" w:rsidRPr="00206F83" w:rsidRDefault="00DB1FF2" w:rsidP="00DB1FF2">
            <w:pPr>
              <w:pStyle w:val="TableParagraph"/>
              <w:numPr>
                <w:ilvl w:val="0"/>
                <w:numId w:val="61"/>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Decreti</w:t>
            </w:r>
            <w:r w:rsidRPr="00206F83">
              <w:rPr>
                <w:rFonts w:asciiTheme="minorHAnsi" w:hAnsiTheme="minorHAnsi" w:cstheme="minorHAnsi"/>
                <w:spacing w:val="-5"/>
                <w:sz w:val="16"/>
              </w:rPr>
              <w:t xml:space="preserve"> </w:t>
            </w:r>
            <w:r w:rsidRPr="00206F83">
              <w:rPr>
                <w:rFonts w:asciiTheme="minorHAnsi" w:hAnsiTheme="minorHAnsi" w:cstheme="minorHAnsi"/>
                <w:sz w:val="16"/>
              </w:rPr>
              <w:t>congedi</w:t>
            </w:r>
            <w:r w:rsidRPr="00206F83">
              <w:rPr>
                <w:rFonts w:asciiTheme="minorHAnsi" w:hAnsiTheme="minorHAnsi" w:cstheme="minorHAnsi"/>
                <w:spacing w:val="-2"/>
                <w:sz w:val="16"/>
              </w:rPr>
              <w:t xml:space="preserve"> parentali</w:t>
            </w:r>
          </w:p>
          <w:p w14:paraId="1089834F" w14:textId="77777777" w:rsidR="00DB1FF2" w:rsidRPr="00206F83" w:rsidRDefault="00DB1FF2" w:rsidP="00DB1FF2">
            <w:pPr>
              <w:pStyle w:val="TableParagraph"/>
              <w:numPr>
                <w:ilvl w:val="0"/>
                <w:numId w:val="61"/>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Decreti</w:t>
            </w:r>
            <w:r w:rsidRPr="00206F83">
              <w:rPr>
                <w:rFonts w:asciiTheme="minorHAnsi" w:hAnsiTheme="minorHAnsi" w:cstheme="minorHAnsi"/>
                <w:spacing w:val="-5"/>
                <w:sz w:val="16"/>
              </w:rPr>
              <w:t xml:space="preserve"> </w:t>
            </w:r>
            <w:r w:rsidRPr="00206F83">
              <w:rPr>
                <w:rFonts w:asciiTheme="minorHAnsi" w:hAnsiTheme="minorHAnsi" w:cstheme="minorHAnsi"/>
                <w:sz w:val="16"/>
              </w:rPr>
              <w:t>congedi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straordinari</w:t>
            </w:r>
          </w:p>
          <w:p w14:paraId="067F38B5" w14:textId="77777777" w:rsidR="00DB1FF2" w:rsidRPr="00206F83" w:rsidRDefault="00DB1FF2" w:rsidP="00DB1FF2">
            <w:pPr>
              <w:pStyle w:val="TableParagraph"/>
              <w:numPr>
                <w:ilvl w:val="0"/>
                <w:numId w:val="61"/>
              </w:numPr>
              <w:tabs>
                <w:tab w:val="left" w:pos="181"/>
              </w:tabs>
              <w:spacing w:before="1"/>
              <w:ind w:left="181" w:hanging="98"/>
              <w:rPr>
                <w:rFonts w:asciiTheme="minorHAnsi" w:hAnsiTheme="minorHAnsi" w:cstheme="minorHAnsi"/>
                <w:sz w:val="16"/>
              </w:rPr>
            </w:pPr>
            <w:r w:rsidRPr="00206F83">
              <w:rPr>
                <w:rFonts w:asciiTheme="minorHAnsi" w:hAnsiTheme="minorHAnsi" w:cstheme="minorHAnsi"/>
                <w:spacing w:val="-2"/>
                <w:sz w:val="16"/>
              </w:rPr>
              <w:t>Permessi</w:t>
            </w:r>
          </w:p>
          <w:p w14:paraId="59AF2469" w14:textId="77777777" w:rsidR="00DB1FF2" w:rsidRPr="00206F83" w:rsidRDefault="00DB1FF2" w:rsidP="00DB1FF2">
            <w:pPr>
              <w:pStyle w:val="TableParagraph"/>
              <w:numPr>
                <w:ilvl w:val="0"/>
                <w:numId w:val="61"/>
              </w:numPr>
              <w:tabs>
                <w:tab w:val="left" w:pos="181"/>
              </w:tabs>
              <w:spacing w:before="1" w:line="183" w:lineRule="exact"/>
              <w:ind w:left="181" w:hanging="98"/>
              <w:rPr>
                <w:rFonts w:asciiTheme="minorHAnsi" w:hAnsiTheme="minorHAnsi" w:cstheme="minorHAnsi"/>
                <w:sz w:val="16"/>
              </w:rPr>
            </w:pPr>
            <w:r w:rsidRPr="00206F83">
              <w:rPr>
                <w:rFonts w:asciiTheme="minorHAnsi" w:hAnsiTheme="minorHAnsi" w:cstheme="minorHAnsi"/>
                <w:sz w:val="16"/>
              </w:rPr>
              <w:t>Decreti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aspettative</w:t>
            </w:r>
          </w:p>
          <w:p w14:paraId="2F14B3E0" w14:textId="77777777" w:rsidR="00DB1FF2" w:rsidRPr="00206F83" w:rsidRDefault="00DB1FF2" w:rsidP="00DB1FF2">
            <w:pPr>
              <w:pStyle w:val="TableParagraph"/>
              <w:numPr>
                <w:ilvl w:val="0"/>
                <w:numId w:val="61"/>
              </w:numPr>
              <w:tabs>
                <w:tab w:val="left" w:pos="181"/>
              </w:tabs>
              <w:spacing w:before="0" w:line="183" w:lineRule="exact"/>
              <w:ind w:left="181" w:hanging="98"/>
              <w:rPr>
                <w:rFonts w:asciiTheme="minorHAnsi" w:hAnsiTheme="minorHAnsi" w:cstheme="minorHAnsi"/>
                <w:sz w:val="16"/>
                <w:lang w:val="it-IT"/>
              </w:rPr>
            </w:pPr>
            <w:r w:rsidRPr="00206F83">
              <w:rPr>
                <w:rFonts w:asciiTheme="minorHAnsi" w:hAnsiTheme="minorHAnsi" w:cstheme="minorHAnsi"/>
                <w:sz w:val="16"/>
                <w:lang w:val="it-IT"/>
              </w:rPr>
              <w:t>Titoli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studio,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attestati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partecipazione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corsi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formazione,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aggiornamento,</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ecc.</w:t>
            </w:r>
          </w:p>
          <w:p w14:paraId="48456926" w14:textId="77777777" w:rsidR="00DB1FF2" w:rsidRPr="00206F83" w:rsidRDefault="00DB1FF2" w:rsidP="00DB1FF2">
            <w:pPr>
              <w:pStyle w:val="TableParagraph"/>
              <w:numPr>
                <w:ilvl w:val="0"/>
                <w:numId w:val="61"/>
              </w:numPr>
              <w:tabs>
                <w:tab w:val="left" w:pos="181"/>
              </w:tabs>
              <w:spacing w:before="1"/>
              <w:ind w:left="181" w:hanging="98"/>
              <w:rPr>
                <w:rFonts w:asciiTheme="minorHAnsi" w:hAnsiTheme="minorHAnsi" w:cstheme="minorHAnsi"/>
                <w:sz w:val="16"/>
              </w:rPr>
            </w:pPr>
            <w:r w:rsidRPr="00206F83">
              <w:rPr>
                <w:rFonts w:asciiTheme="minorHAnsi" w:hAnsiTheme="minorHAnsi" w:cstheme="minorHAnsi"/>
                <w:sz w:val="16"/>
              </w:rPr>
              <w:t>Posizioni</w:t>
            </w:r>
            <w:r w:rsidRPr="00206F83">
              <w:rPr>
                <w:rFonts w:asciiTheme="minorHAnsi" w:hAnsiTheme="minorHAnsi" w:cstheme="minorHAnsi"/>
                <w:spacing w:val="-9"/>
                <w:sz w:val="16"/>
              </w:rPr>
              <w:t xml:space="preserve"> </w:t>
            </w:r>
            <w:r w:rsidRPr="00206F83">
              <w:rPr>
                <w:rFonts w:asciiTheme="minorHAnsi" w:hAnsiTheme="minorHAnsi" w:cstheme="minorHAnsi"/>
                <w:sz w:val="16"/>
              </w:rPr>
              <w:t>previdenziali,</w:t>
            </w:r>
            <w:r w:rsidRPr="00206F83">
              <w:rPr>
                <w:rFonts w:asciiTheme="minorHAnsi" w:hAnsiTheme="minorHAnsi" w:cstheme="minorHAnsi"/>
                <w:spacing w:val="-9"/>
                <w:sz w:val="16"/>
              </w:rPr>
              <w:t xml:space="preserve"> </w:t>
            </w:r>
            <w:r w:rsidRPr="00206F83">
              <w:rPr>
                <w:rFonts w:asciiTheme="minorHAnsi" w:hAnsiTheme="minorHAnsi" w:cstheme="minorHAnsi"/>
                <w:sz w:val="16"/>
              </w:rPr>
              <w:t>stipendiali,</w:t>
            </w:r>
            <w:r w:rsidRPr="00206F83">
              <w:rPr>
                <w:rFonts w:asciiTheme="minorHAnsi" w:hAnsiTheme="minorHAnsi" w:cstheme="minorHAnsi"/>
                <w:spacing w:val="-9"/>
                <w:sz w:val="16"/>
              </w:rPr>
              <w:t xml:space="preserve"> </w:t>
            </w:r>
            <w:r w:rsidRPr="00206F83">
              <w:rPr>
                <w:rFonts w:asciiTheme="minorHAnsi" w:hAnsiTheme="minorHAnsi" w:cstheme="minorHAnsi"/>
                <w:spacing w:val="-2"/>
                <w:sz w:val="16"/>
              </w:rPr>
              <w:t>tributarie</w:t>
            </w:r>
          </w:p>
          <w:p w14:paraId="29DFA94D" w14:textId="77777777" w:rsidR="00DB1FF2" w:rsidRPr="00206F83" w:rsidRDefault="00DB1FF2" w:rsidP="00DB1FF2">
            <w:pPr>
              <w:pStyle w:val="TableParagraph"/>
              <w:numPr>
                <w:ilvl w:val="0"/>
                <w:numId w:val="61"/>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Riscatto</w:t>
            </w:r>
            <w:r w:rsidRPr="00206F83">
              <w:rPr>
                <w:rFonts w:asciiTheme="minorHAnsi" w:hAnsiTheme="minorHAnsi" w:cstheme="minorHAnsi"/>
                <w:spacing w:val="-5"/>
                <w:sz w:val="16"/>
              </w:rPr>
              <w:t xml:space="preserve"> </w:t>
            </w:r>
            <w:r w:rsidRPr="00206F83">
              <w:rPr>
                <w:rFonts w:asciiTheme="minorHAnsi" w:hAnsiTheme="minorHAnsi" w:cstheme="minorHAnsi"/>
                <w:sz w:val="16"/>
              </w:rPr>
              <w:t>periodi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assicurativi</w:t>
            </w:r>
          </w:p>
          <w:p w14:paraId="046EC84B" w14:textId="77777777" w:rsidR="00DB1FF2" w:rsidRPr="00206F83" w:rsidRDefault="00DB1FF2" w:rsidP="00DB1FF2">
            <w:pPr>
              <w:pStyle w:val="TableParagraph"/>
              <w:numPr>
                <w:ilvl w:val="0"/>
                <w:numId w:val="61"/>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Cessione</w:t>
            </w:r>
            <w:r w:rsidRPr="00206F83">
              <w:rPr>
                <w:rFonts w:asciiTheme="minorHAnsi" w:hAnsiTheme="minorHAnsi" w:cstheme="minorHAnsi"/>
                <w:spacing w:val="-5"/>
                <w:sz w:val="16"/>
              </w:rPr>
              <w:t xml:space="preserve"> </w:t>
            </w:r>
            <w:r w:rsidRPr="00206F83">
              <w:rPr>
                <w:rFonts w:asciiTheme="minorHAnsi" w:hAnsiTheme="minorHAnsi" w:cstheme="minorHAnsi"/>
                <w:sz w:val="16"/>
              </w:rPr>
              <w:t>“quinto”</w:t>
            </w:r>
            <w:r w:rsidRPr="00206F83">
              <w:rPr>
                <w:rFonts w:asciiTheme="minorHAnsi" w:hAnsiTheme="minorHAnsi" w:cstheme="minorHAnsi"/>
                <w:spacing w:val="-4"/>
                <w:sz w:val="16"/>
              </w:rPr>
              <w:t xml:space="preserve"> </w:t>
            </w:r>
            <w:r w:rsidRPr="00206F83">
              <w:rPr>
                <w:rFonts w:asciiTheme="minorHAnsi" w:hAnsiTheme="minorHAnsi" w:cstheme="minorHAnsi"/>
                <w:sz w:val="16"/>
              </w:rPr>
              <w:t>dello</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stipendio</w:t>
            </w:r>
          </w:p>
          <w:p w14:paraId="29068624" w14:textId="77777777" w:rsidR="00DB1FF2" w:rsidRPr="00206F83" w:rsidRDefault="00DB1FF2" w:rsidP="00DB1FF2">
            <w:pPr>
              <w:pStyle w:val="TableParagraph"/>
              <w:numPr>
                <w:ilvl w:val="0"/>
                <w:numId w:val="61"/>
              </w:numPr>
              <w:tabs>
                <w:tab w:val="left" w:pos="181"/>
              </w:tabs>
              <w:spacing w:before="1" w:line="183" w:lineRule="exact"/>
              <w:ind w:left="181" w:hanging="98"/>
              <w:rPr>
                <w:rFonts w:asciiTheme="minorHAnsi" w:hAnsiTheme="minorHAnsi" w:cstheme="minorHAnsi"/>
                <w:sz w:val="16"/>
              </w:rPr>
            </w:pPr>
            <w:r w:rsidRPr="00206F83">
              <w:rPr>
                <w:rFonts w:asciiTheme="minorHAnsi" w:hAnsiTheme="minorHAnsi" w:cstheme="minorHAnsi"/>
                <w:sz w:val="16"/>
              </w:rPr>
              <w:t>Modello</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01/M</w:t>
            </w:r>
          </w:p>
          <w:p w14:paraId="7A54E2F3" w14:textId="77777777" w:rsidR="00DB1FF2" w:rsidRPr="00206F83" w:rsidRDefault="00DB1FF2" w:rsidP="00DB1FF2">
            <w:pPr>
              <w:pStyle w:val="TableParagraph"/>
              <w:numPr>
                <w:ilvl w:val="0"/>
                <w:numId w:val="61"/>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Modello</w:t>
            </w:r>
            <w:r w:rsidRPr="00206F83">
              <w:rPr>
                <w:rFonts w:asciiTheme="minorHAnsi" w:hAnsiTheme="minorHAnsi" w:cstheme="minorHAnsi"/>
                <w:spacing w:val="-2"/>
                <w:sz w:val="16"/>
              </w:rPr>
              <w:t xml:space="preserve"> </w:t>
            </w:r>
            <w:r w:rsidRPr="00206F83">
              <w:rPr>
                <w:rFonts w:asciiTheme="minorHAnsi" w:hAnsiTheme="minorHAnsi" w:cstheme="minorHAnsi"/>
                <w:sz w:val="16"/>
              </w:rPr>
              <w:t>101</w:t>
            </w:r>
            <w:r w:rsidRPr="00206F83">
              <w:rPr>
                <w:rFonts w:asciiTheme="minorHAnsi" w:hAnsiTheme="minorHAnsi" w:cstheme="minorHAnsi"/>
                <w:spacing w:val="-4"/>
                <w:sz w:val="16"/>
              </w:rPr>
              <w:t xml:space="preserve"> </w:t>
            </w:r>
            <w:r w:rsidRPr="00206F83">
              <w:rPr>
                <w:rFonts w:asciiTheme="minorHAnsi" w:hAnsiTheme="minorHAnsi" w:cstheme="minorHAnsi"/>
                <w:sz w:val="16"/>
              </w:rPr>
              <w:t>e</w:t>
            </w:r>
            <w:r w:rsidRPr="00206F83">
              <w:rPr>
                <w:rFonts w:asciiTheme="minorHAnsi" w:hAnsiTheme="minorHAnsi" w:cstheme="minorHAnsi"/>
                <w:spacing w:val="-1"/>
                <w:sz w:val="16"/>
              </w:rPr>
              <w:t xml:space="preserve"> </w:t>
            </w:r>
            <w:r w:rsidRPr="00206F83">
              <w:rPr>
                <w:rFonts w:asciiTheme="minorHAnsi" w:hAnsiTheme="minorHAnsi" w:cstheme="minorHAnsi"/>
                <w:spacing w:val="-5"/>
                <w:sz w:val="16"/>
              </w:rPr>
              <w:t>CUD</w:t>
            </w:r>
          </w:p>
          <w:p w14:paraId="2593763F" w14:textId="77777777" w:rsidR="00DB1FF2" w:rsidRPr="00206F83" w:rsidRDefault="00DB1FF2" w:rsidP="00DB1FF2">
            <w:pPr>
              <w:pStyle w:val="TableParagraph"/>
              <w:numPr>
                <w:ilvl w:val="0"/>
                <w:numId w:val="61"/>
              </w:numPr>
              <w:tabs>
                <w:tab w:val="left" w:pos="181"/>
              </w:tabs>
              <w:spacing w:before="2"/>
              <w:ind w:left="181" w:hanging="98"/>
              <w:rPr>
                <w:rFonts w:asciiTheme="minorHAnsi" w:hAnsiTheme="minorHAnsi" w:cstheme="minorHAnsi"/>
                <w:sz w:val="16"/>
                <w:lang w:val="it-IT"/>
              </w:rPr>
            </w:pPr>
            <w:r w:rsidRPr="00206F83">
              <w:rPr>
                <w:rFonts w:asciiTheme="minorHAnsi" w:hAnsiTheme="minorHAnsi" w:cstheme="minorHAnsi"/>
                <w:sz w:val="16"/>
                <w:lang w:val="it-IT"/>
              </w:rPr>
              <w:t>Richieste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accertamenti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sanitari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(visite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fiscali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collegiali,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referti)</w:t>
            </w:r>
          </w:p>
        </w:tc>
        <w:tc>
          <w:tcPr>
            <w:tcW w:w="3938" w:type="dxa"/>
            <w:tcBorders>
              <w:top w:val="single" w:sz="2" w:space="0" w:color="001F5F"/>
              <w:left w:val="single" w:sz="2" w:space="0" w:color="001F5F"/>
            </w:tcBorders>
          </w:tcPr>
          <w:p w14:paraId="252C0D01" w14:textId="77777777" w:rsidR="00DB1FF2" w:rsidRPr="00206F83" w:rsidRDefault="00DB1FF2" w:rsidP="007D6C41">
            <w:pPr>
              <w:pStyle w:val="TableParagraph"/>
              <w:spacing w:before="0"/>
              <w:rPr>
                <w:rFonts w:asciiTheme="minorHAnsi" w:hAnsiTheme="minorHAnsi" w:cstheme="minorHAnsi"/>
                <w:b/>
                <w:sz w:val="16"/>
                <w:lang w:val="it-IT"/>
              </w:rPr>
            </w:pPr>
          </w:p>
          <w:p w14:paraId="25FBA918" w14:textId="77777777" w:rsidR="00DB1FF2" w:rsidRPr="00206F83" w:rsidRDefault="00DB1FF2" w:rsidP="007D6C41">
            <w:pPr>
              <w:pStyle w:val="TableParagraph"/>
              <w:spacing w:before="0"/>
              <w:rPr>
                <w:rFonts w:asciiTheme="minorHAnsi" w:hAnsiTheme="minorHAnsi" w:cstheme="minorHAnsi"/>
                <w:b/>
                <w:sz w:val="16"/>
                <w:lang w:val="it-IT"/>
              </w:rPr>
            </w:pPr>
          </w:p>
          <w:p w14:paraId="4292CD5E" w14:textId="77777777" w:rsidR="00DB1FF2" w:rsidRPr="00206F83" w:rsidRDefault="00DB1FF2" w:rsidP="007D6C41">
            <w:pPr>
              <w:pStyle w:val="TableParagraph"/>
              <w:spacing w:before="0"/>
              <w:rPr>
                <w:rFonts w:asciiTheme="minorHAnsi" w:hAnsiTheme="minorHAnsi" w:cstheme="minorHAnsi"/>
                <w:b/>
                <w:sz w:val="16"/>
                <w:lang w:val="it-IT"/>
              </w:rPr>
            </w:pPr>
          </w:p>
          <w:p w14:paraId="14DD6C36" w14:textId="77777777" w:rsidR="00DB1FF2" w:rsidRPr="00206F83" w:rsidRDefault="00DB1FF2" w:rsidP="007D6C41">
            <w:pPr>
              <w:pStyle w:val="TableParagraph"/>
              <w:spacing w:before="0"/>
              <w:rPr>
                <w:rFonts w:asciiTheme="minorHAnsi" w:hAnsiTheme="minorHAnsi" w:cstheme="minorHAnsi"/>
                <w:b/>
                <w:sz w:val="16"/>
                <w:lang w:val="it-IT"/>
              </w:rPr>
            </w:pPr>
          </w:p>
          <w:p w14:paraId="0D8D1E06" w14:textId="77777777" w:rsidR="00DB1FF2" w:rsidRPr="00206F83" w:rsidRDefault="00DB1FF2" w:rsidP="007D6C41">
            <w:pPr>
              <w:pStyle w:val="TableParagraph"/>
              <w:spacing w:before="0"/>
              <w:rPr>
                <w:rFonts w:asciiTheme="minorHAnsi" w:hAnsiTheme="minorHAnsi" w:cstheme="minorHAnsi"/>
                <w:b/>
                <w:sz w:val="16"/>
                <w:lang w:val="it-IT"/>
              </w:rPr>
            </w:pPr>
          </w:p>
          <w:p w14:paraId="79C58DD0" w14:textId="77777777" w:rsidR="00DB1FF2" w:rsidRPr="00206F83" w:rsidRDefault="00DB1FF2" w:rsidP="007D6C41">
            <w:pPr>
              <w:pStyle w:val="TableParagraph"/>
              <w:spacing w:before="0"/>
              <w:rPr>
                <w:rFonts w:asciiTheme="minorHAnsi" w:hAnsiTheme="minorHAnsi" w:cstheme="minorHAnsi"/>
                <w:b/>
                <w:sz w:val="16"/>
                <w:lang w:val="it-IT"/>
              </w:rPr>
            </w:pPr>
          </w:p>
          <w:p w14:paraId="2ADE6943" w14:textId="77777777" w:rsidR="00DB1FF2" w:rsidRPr="00206F83" w:rsidRDefault="00DB1FF2" w:rsidP="007D6C41">
            <w:pPr>
              <w:pStyle w:val="TableParagraph"/>
              <w:spacing w:before="0"/>
              <w:rPr>
                <w:rFonts w:asciiTheme="minorHAnsi" w:hAnsiTheme="minorHAnsi" w:cstheme="minorHAnsi"/>
                <w:b/>
                <w:sz w:val="16"/>
                <w:lang w:val="it-IT"/>
              </w:rPr>
            </w:pPr>
          </w:p>
          <w:p w14:paraId="3178FD31" w14:textId="77777777" w:rsidR="00DB1FF2" w:rsidRPr="00206F83" w:rsidRDefault="00DB1FF2" w:rsidP="007D6C41">
            <w:pPr>
              <w:pStyle w:val="TableParagraph"/>
              <w:spacing w:before="0"/>
              <w:rPr>
                <w:rFonts w:asciiTheme="minorHAnsi" w:hAnsiTheme="minorHAnsi" w:cstheme="minorHAnsi"/>
                <w:b/>
                <w:sz w:val="16"/>
                <w:lang w:val="it-IT"/>
              </w:rPr>
            </w:pPr>
          </w:p>
          <w:p w14:paraId="09961014" w14:textId="77777777" w:rsidR="00DB1FF2" w:rsidRPr="00206F83" w:rsidRDefault="00DB1FF2" w:rsidP="007D6C41">
            <w:pPr>
              <w:pStyle w:val="TableParagraph"/>
              <w:spacing w:before="0"/>
              <w:rPr>
                <w:rFonts w:asciiTheme="minorHAnsi" w:hAnsiTheme="minorHAnsi" w:cstheme="minorHAnsi"/>
                <w:b/>
                <w:sz w:val="16"/>
                <w:lang w:val="it-IT"/>
              </w:rPr>
            </w:pPr>
          </w:p>
          <w:p w14:paraId="5CF3897C" w14:textId="77777777" w:rsidR="00DB1FF2" w:rsidRPr="00206F83" w:rsidRDefault="00DB1FF2" w:rsidP="007D6C41">
            <w:pPr>
              <w:pStyle w:val="TableParagraph"/>
              <w:spacing w:before="177"/>
              <w:rPr>
                <w:rFonts w:asciiTheme="minorHAnsi" w:hAnsiTheme="minorHAnsi" w:cstheme="minorHAnsi"/>
                <w:b/>
                <w:sz w:val="16"/>
                <w:lang w:val="it-IT"/>
              </w:rPr>
            </w:pPr>
          </w:p>
          <w:p w14:paraId="05EE390F" w14:textId="77777777" w:rsidR="00DB1FF2" w:rsidRPr="00206F83" w:rsidRDefault="00DB1FF2" w:rsidP="007D6C41">
            <w:pPr>
              <w:pStyle w:val="TableParagraph"/>
              <w:spacing w:before="0"/>
              <w:ind w:left="59" w:right="13"/>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38816B90"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060" w:right="992" w:bottom="900" w:left="992" w:header="0" w:footer="712" w:gutter="0"/>
          <w:cols w:space="720"/>
        </w:sectPr>
      </w:pPr>
    </w:p>
    <w:p w14:paraId="58083506"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816"/>
        <w:gridCol w:w="2189"/>
        <w:gridCol w:w="703"/>
        <w:gridCol w:w="6907"/>
        <w:gridCol w:w="3938"/>
      </w:tblGrid>
      <w:tr w:rsidR="00DB1FF2" w:rsidRPr="00206F83" w14:paraId="4FC55412" w14:textId="77777777" w:rsidTr="007D6C41">
        <w:trPr>
          <w:trHeight w:val="455"/>
        </w:trPr>
        <w:tc>
          <w:tcPr>
            <w:tcW w:w="3005" w:type="dxa"/>
            <w:gridSpan w:val="2"/>
            <w:tcBorders>
              <w:bottom w:val="single" w:sz="2" w:space="0" w:color="001F5F"/>
              <w:right w:val="single" w:sz="2" w:space="0" w:color="001F5F"/>
            </w:tcBorders>
            <w:shd w:val="clear" w:color="auto" w:fill="D9E0F1"/>
          </w:tcPr>
          <w:p w14:paraId="4DE70C7B" w14:textId="77777777" w:rsidR="00DB1FF2" w:rsidRPr="00206F83" w:rsidRDefault="00DB1FF2" w:rsidP="007D6C41">
            <w:pPr>
              <w:pStyle w:val="TableParagraph"/>
              <w:spacing w:before="137"/>
              <w:ind w:left="21"/>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548" w:type="dxa"/>
            <w:gridSpan w:val="3"/>
            <w:tcBorders>
              <w:left w:val="single" w:sz="2" w:space="0" w:color="001F5F"/>
              <w:bottom w:val="single" w:sz="2" w:space="0" w:color="001F5F"/>
            </w:tcBorders>
            <w:shd w:val="clear" w:color="auto" w:fill="F1F1F1"/>
          </w:tcPr>
          <w:p w14:paraId="33D6BAB4" w14:textId="77777777" w:rsidR="00DB1FF2" w:rsidRPr="00206F83" w:rsidRDefault="00DB1FF2" w:rsidP="007D6C41">
            <w:pPr>
              <w:pStyle w:val="TableParagraph"/>
              <w:spacing w:before="137"/>
              <w:ind w:left="49"/>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5A70F7A3" w14:textId="77777777" w:rsidTr="007D6C41">
        <w:trPr>
          <w:trHeight w:val="453"/>
        </w:trPr>
        <w:tc>
          <w:tcPr>
            <w:tcW w:w="816" w:type="dxa"/>
            <w:tcBorders>
              <w:top w:val="single" w:sz="2" w:space="0" w:color="001F5F"/>
              <w:bottom w:val="single" w:sz="2" w:space="0" w:color="001F5F"/>
              <w:right w:val="single" w:sz="2" w:space="0" w:color="001F5F"/>
            </w:tcBorders>
            <w:shd w:val="clear" w:color="auto" w:fill="1F4E78"/>
          </w:tcPr>
          <w:p w14:paraId="603717B8" w14:textId="77777777" w:rsidR="00DB1FF2" w:rsidRPr="00206F83" w:rsidRDefault="00DB1FF2" w:rsidP="007D6C41">
            <w:pPr>
              <w:pStyle w:val="TableParagraph"/>
              <w:spacing w:before="135"/>
              <w:ind w:left="22"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189" w:type="dxa"/>
            <w:tcBorders>
              <w:top w:val="single" w:sz="2" w:space="0" w:color="001F5F"/>
              <w:left w:val="single" w:sz="2" w:space="0" w:color="001F5F"/>
              <w:bottom w:val="single" w:sz="2" w:space="0" w:color="001F5F"/>
              <w:right w:val="single" w:sz="2" w:space="0" w:color="001F5F"/>
            </w:tcBorders>
            <w:shd w:val="clear" w:color="auto" w:fill="1F4E78"/>
          </w:tcPr>
          <w:p w14:paraId="3C95DE3D" w14:textId="77777777" w:rsidR="00DB1FF2" w:rsidRPr="00206F83" w:rsidRDefault="00DB1FF2" w:rsidP="007D6C41">
            <w:pPr>
              <w:pStyle w:val="TableParagraph"/>
              <w:spacing w:before="135"/>
              <w:ind w:left="31"/>
              <w:jc w:val="center"/>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3" w:type="dxa"/>
            <w:tcBorders>
              <w:top w:val="single" w:sz="2" w:space="0" w:color="001F5F"/>
              <w:left w:val="single" w:sz="2" w:space="0" w:color="001F5F"/>
              <w:bottom w:val="single" w:sz="2" w:space="0" w:color="001F5F"/>
              <w:right w:val="single" w:sz="2" w:space="0" w:color="001F5F"/>
            </w:tcBorders>
            <w:shd w:val="clear" w:color="auto" w:fill="1F4E78"/>
          </w:tcPr>
          <w:p w14:paraId="5C7B8F51" w14:textId="77777777" w:rsidR="00DB1FF2" w:rsidRPr="00206F83" w:rsidRDefault="00DB1FF2" w:rsidP="007D6C41">
            <w:pPr>
              <w:pStyle w:val="TableParagraph"/>
              <w:spacing w:before="135"/>
              <w:ind w:left="37"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6907" w:type="dxa"/>
            <w:tcBorders>
              <w:top w:val="single" w:sz="2" w:space="0" w:color="001F5F"/>
              <w:left w:val="single" w:sz="2" w:space="0" w:color="001F5F"/>
              <w:bottom w:val="single" w:sz="2" w:space="0" w:color="001F5F"/>
              <w:right w:val="single" w:sz="2" w:space="0" w:color="001F5F"/>
            </w:tcBorders>
            <w:shd w:val="clear" w:color="auto" w:fill="1F4E78"/>
          </w:tcPr>
          <w:p w14:paraId="0B36095F"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3938" w:type="dxa"/>
            <w:tcBorders>
              <w:top w:val="single" w:sz="2" w:space="0" w:color="001F5F"/>
              <w:left w:val="single" w:sz="2" w:space="0" w:color="001F5F"/>
              <w:bottom w:val="single" w:sz="2" w:space="0" w:color="001F5F"/>
            </w:tcBorders>
            <w:shd w:val="clear" w:color="auto" w:fill="1F4E78"/>
          </w:tcPr>
          <w:p w14:paraId="3312270D" w14:textId="77777777" w:rsidR="00DB1FF2" w:rsidRPr="00206F83" w:rsidRDefault="00DB1FF2" w:rsidP="007D6C41">
            <w:pPr>
              <w:pStyle w:val="TableParagraph"/>
              <w:spacing w:before="135"/>
              <w:ind w:left="60" w:right="13"/>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7F27353D" w14:textId="77777777" w:rsidTr="007D6C41">
        <w:trPr>
          <w:trHeight w:val="2375"/>
        </w:trPr>
        <w:tc>
          <w:tcPr>
            <w:tcW w:w="816" w:type="dxa"/>
            <w:vMerge w:val="restart"/>
            <w:tcBorders>
              <w:top w:val="single" w:sz="2" w:space="0" w:color="001F5F"/>
              <w:bottom w:val="single" w:sz="2" w:space="0" w:color="001F5F"/>
              <w:right w:val="single" w:sz="2" w:space="0" w:color="001F5F"/>
            </w:tcBorders>
          </w:tcPr>
          <w:p w14:paraId="3AD900DB" w14:textId="77777777" w:rsidR="00DB1FF2" w:rsidRPr="00206F83" w:rsidRDefault="00DB1FF2" w:rsidP="007D6C41">
            <w:pPr>
              <w:pStyle w:val="TableParagraph"/>
              <w:spacing w:before="0"/>
              <w:rPr>
                <w:rFonts w:asciiTheme="minorHAnsi" w:hAnsiTheme="minorHAnsi" w:cstheme="minorHAnsi"/>
                <w:b/>
                <w:sz w:val="16"/>
              </w:rPr>
            </w:pPr>
          </w:p>
          <w:p w14:paraId="3202A6D4" w14:textId="77777777" w:rsidR="00DB1FF2" w:rsidRPr="00206F83" w:rsidRDefault="00DB1FF2" w:rsidP="007D6C41">
            <w:pPr>
              <w:pStyle w:val="TableParagraph"/>
              <w:spacing w:before="0"/>
              <w:rPr>
                <w:rFonts w:asciiTheme="minorHAnsi" w:hAnsiTheme="minorHAnsi" w:cstheme="minorHAnsi"/>
                <w:b/>
                <w:sz w:val="16"/>
              </w:rPr>
            </w:pPr>
          </w:p>
          <w:p w14:paraId="2AC6E19E" w14:textId="77777777" w:rsidR="00DB1FF2" w:rsidRPr="00206F83" w:rsidRDefault="00DB1FF2" w:rsidP="007D6C41">
            <w:pPr>
              <w:pStyle w:val="TableParagraph"/>
              <w:spacing w:before="0"/>
              <w:rPr>
                <w:rFonts w:asciiTheme="minorHAnsi" w:hAnsiTheme="minorHAnsi" w:cstheme="minorHAnsi"/>
                <w:b/>
                <w:sz w:val="16"/>
              </w:rPr>
            </w:pPr>
          </w:p>
          <w:p w14:paraId="2ACA32A2" w14:textId="77777777" w:rsidR="00DB1FF2" w:rsidRPr="00206F83" w:rsidRDefault="00DB1FF2" w:rsidP="007D6C41">
            <w:pPr>
              <w:pStyle w:val="TableParagraph"/>
              <w:spacing w:before="0"/>
              <w:rPr>
                <w:rFonts w:asciiTheme="minorHAnsi" w:hAnsiTheme="minorHAnsi" w:cstheme="minorHAnsi"/>
                <w:b/>
                <w:sz w:val="16"/>
              </w:rPr>
            </w:pPr>
          </w:p>
          <w:p w14:paraId="2A05283A" w14:textId="77777777" w:rsidR="00DB1FF2" w:rsidRPr="00206F83" w:rsidRDefault="00DB1FF2" w:rsidP="007D6C41">
            <w:pPr>
              <w:pStyle w:val="TableParagraph"/>
              <w:spacing w:before="0"/>
              <w:rPr>
                <w:rFonts w:asciiTheme="minorHAnsi" w:hAnsiTheme="minorHAnsi" w:cstheme="minorHAnsi"/>
                <w:b/>
                <w:sz w:val="16"/>
              </w:rPr>
            </w:pPr>
          </w:p>
          <w:p w14:paraId="22E4F577" w14:textId="77777777" w:rsidR="00DB1FF2" w:rsidRPr="00206F83" w:rsidRDefault="00DB1FF2" w:rsidP="007D6C41">
            <w:pPr>
              <w:pStyle w:val="TableParagraph"/>
              <w:spacing w:before="0"/>
              <w:rPr>
                <w:rFonts w:asciiTheme="minorHAnsi" w:hAnsiTheme="minorHAnsi" w:cstheme="minorHAnsi"/>
                <w:b/>
                <w:sz w:val="16"/>
              </w:rPr>
            </w:pPr>
          </w:p>
          <w:p w14:paraId="44A99924" w14:textId="77777777" w:rsidR="00DB1FF2" w:rsidRPr="00206F83" w:rsidRDefault="00DB1FF2" w:rsidP="007D6C41">
            <w:pPr>
              <w:pStyle w:val="TableParagraph"/>
              <w:spacing w:before="37"/>
              <w:rPr>
                <w:rFonts w:asciiTheme="minorHAnsi" w:hAnsiTheme="minorHAnsi" w:cstheme="minorHAnsi"/>
                <w:b/>
                <w:sz w:val="16"/>
              </w:rPr>
            </w:pPr>
          </w:p>
          <w:p w14:paraId="3964DBC9" w14:textId="77777777" w:rsidR="00DB1FF2" w:rsidRPr="00206F83" w:rsidRDefault="00DB1FF2" w:rsidP="007D6C41">
            <w:pPr>
              <w:pStyle w:val="TableParagraph"/>
              <w:spacing w:before="1"/>
              <w:ind w:left="244"/>
              <w:rPr>
                <w:rFonts w:asciiTheme="minorHAnsi" w:hAnsiTheme="minorHAnsi" w:cstheme="minorHAnsi"/>
                <w:sz w:val="16"/>
              </w:rPr>
            </w:pPr>
            <w:r w:rsidRPr="00206F83">
              <w:rPr>
                <w:rFonts w:asciiTheme="minorHAnsi" w:hAnsiTheme="minorHAnsi" w:cstheme="minorHAnsi"/>
                <w:spacing w:val="-4"/>
                <w:sz w:val="16"/>
              </w:rPr>
              <w:t>VII.2</w:t>
            </w:r>
          </w:p>
        </w:tc>
        <w:tc>
          <w:tcPr>
            <w:tcW w:w="2189" w:type="dxa"/>
            <w:vMerge w:val="restart"/>
            <w:tcBorders>
              <w:top w:val="single" w:sz="2" w:space="0" w:color="001F5F"/>
              <w:left w:val="single" w:sz="2" w:space="0" w:color="001F5F"/>
              <w:bottom w:val="single" w:sz="2" w:space="0" w:color="001F5F"/>
              <w:right w:val="single" w:sz="2" w:space="0" w:color="001F5F"/>
            </w:tcBorders>
          </w:tcPr>
          <w:p w14:paraId="6D508276" w14:textId="77777777" w:rsidR="00DB1FF2" w:rsidRPr="00206F83" w:rsidRDefault="00DB1FF2" w:rsidP="007D6C41">
            <w:pPr>
              <w:pStyle w:val="TableParagraph"/>
              <w:spacing w:before="0"/>
              <w:rPr>
                <w:rFonts w:asciiTheme="minorHAnsi" w:hAnsiTheme="minorHAnsi" w:cstheme="minorHAnsi"/>
                <w:b/>
                <w:sz w:val="16"/>
              </w:rPr>
            </w:pPr>
          </w:p>
          <w:p w14:paraId="44A9DDE8" w14:textId="77777777" w:rsidR="00DB1FF2" w:rsidRPr="00206F83" w:rsidRDefault="00DB1FF2" w:rsidP="007D6C41">
            <w:pPr>
              <w:pStyle w:val="TableParagraph"/>
              <w:spacing w:before="0"/>
              <w:rPr>
                <w:rFonts w:asciiTheme="minorHAnsi" w:hAnsiTheme="minorHAnsi" w:cstheme="minorHAnsi"/>
                <w:b/>
                <w:sz w:val="16"/>
              </w:rPr>
            </w:pPr>
          </w:p>
          <w:p w14:paraId="43B2DC7B" w14:textId="77777777" w:rsidR="00DB1FF2" w:rsidRPr="00206F83" w:rsidRDefault="00DB1FF2" w:rsidP="007D6C41">
            <w:pPr>
              <w:pStyle w:val="TableParagraph"/>
              <w:spacing w:before="0"/>
              <w:rPr>
                <w:rFonts w:asciiTheme="minorHAnsi" w:hAnsiTheme="minorHAnsi" w:cstheme="minorHAnsi"/>
                <w:b/>
                <w:sz w:val="16"/>
              </w:rPr>
            </w:pPr>
          </w:p>
          <w:p w14:paraId="3FC1344C" w14:textId="77777777" w:rsidR="00DB1FF2" w:rsidRPr="00206F83" w:rsidRDefault="00DB1FF2" w:rsidP="007D6C41">
            <w:pPr>
              <w:pStyle w:val="TableParagraph"/>
              <w:spacing w:before="0"/>
              <w:rPr>
                <w:rFonts w:asciiTheme="minorHAnsi" w:hAnsiTheme="minorHAnsi" w:cstheme="minorHAnsi"/>
                <w:b/>
                <w:sz w:val="16"/>
              </w:rPr>
            </w:pPr>
          </w:p>
          <w:p w14:paraId="72002ABD" w14:textId="77777777" w:rsidR="00DB1FF2" w:rsidRPr="00206F83" w:rsidRDefault="00DB1FF2" w:rsidP="007D6C41">
            <w:pPr>
              <w:pStyle w:val="TableParagraph"/>
              <w:spacing w:before="0"/>
              <w:rPr>
                <w:rFonts w:asciiTheme="minorHAnsi" w:hAnsiTheme="minorHAnsi" w:cstheme="minorHAnsi"/>
                <w:b/>
                <w:sz w:val="16"/>
              </w:rPr>
            </w:pPr>
          </w:p>
          <w:p w14:paraId="0B747A6B" w14:textId="77777777" w:rsidR="00DB1FF2" w:rsidRPr="00206F83" w:rsidRDefault="00DB1FF2" w:rsidP="007D6C41">
            <w:pPr>
              <w:pStyle w:val="TableParagraph"/>
              <w:spacing w:before="0"/>
              <w:rPr>
                <w:rFonts w:asciiTheme="minorHAnsi" w:hAnsiTheme="minorHAnsi" w:cstheme="minorHAnsi"/>
                <w:b/>
                <w:sz w:val="16"/>
              </w:rPr>
            </w:pPr>
          </w:p>
          <w:p w14:paraId="0E89019D" w14:textId="77777777" w:rsidR="00DB1FF2" w:rsidRPr="00206F83" w:rsidRDefault="00DB1FF2" w:rsidP="007D6C41">
            <w:pPr>
              <w:pStyle w:val="TableParagraph"/>
              <w:spacing w:before="37"/>
              <w:rPr>
                <w:rFonts w:asciiTheme="minorHAnsi" w:hAnsiTheme="minorHAnsi" w:cstheme="minorHAnsi"/>
                <w:b/>
                <w:sz w:val="16"/>
              </w:rPr>
            </w:pPr>
          </w:p>
          <w:p w14:paraId="390F93FD" w14:textId="77777777" w:rsidR="00DB1FF2" w:rsidRPr="00206F83" w:rsidRDefault="00DB1FF2" w:rsidP="007D6C41">
            <w:pPr>
              <w:pStyle w:val="TableParagraph"/>
              <w:spacing w:before="1"/>
              <w:ind w:left="31" w:right="2"/>
              <w:jc w:val="center"/>
              <w:rPr>
                <w:rFonts w:asciiTheme="minorHAnsi" w:hAnsiTheme="minorHAnsi" w:cstheme="minorHAnsi"/>
                <w:b/>
                <w:sz w:val="16"/>
              </w:rPr>
            </w:pPr>
            <w:r w:rsidRPr="00206F83">
              <w:rPr>
                <w:rFonts w:asciiTheme="minorHAnsi" w:hAnsiTheme="minorHAnsi" w:cstheme="minorHAnsi"/>
                <w:b/>
                <w:spacing w:val="-2"/>
                <w:sz w:val="16"/>
              </w:rPr>
              <w:t>Carriera</w:t>
            </w:r>
          </w:p>
        </w:tc>
        <w:tc>
          <w:tcPr>
            <w:tcW w:w="703" w:type="dxa"/>
            <w:tcBorders>
              <w:top w:val="single" w:sz="2" w:space="0" w:color="001F5F"/>
              <w:left w:val="single" w:sz="2" w:space="0" w:color="001F5F"/>
              <w:bottom w:val="single" w:sz="2" w:space="0" w:color="D9D9D9"/>
              <w:right w:val="single" w:sz="2" w:space="0" w:color="001F5F"/>
            </w:tcBorders>
          </w:tcPr>
          <w:p w14:paraId="25AD3458" w14:textId="77777777" w:rsidR="00DB1FF2" w:rsidRPr="00206F83" w:rsidRDefault="00DB1FF2" w:rsidP="007D6C41">
            <w:pPr>
              <w:pStyle w:val="TableParagraph"/>
              <w:spacing w:before="0"/>
              <w:rPr>
                <w:rFonts w:asciiTheme="minorHAnsi" w:hAnsiTheme="minorHAnsi" w:cstheme="minorHAnsi"/>
                <w:b/>
                <w:sz w:val="16"/>
              </w:rPr>
            </w:pPr>
          </w:p>
          <w:p w14:paraId="00BDC8DF" w14:textId="77777777" w:rsidR="00DB1FF2" w:rsidRPr="00206F83" w:rsidRDefault="00DB1FF2" w:rsidP="007D6C41">
            <w:pPr>
              <w:pStyle w:val="TableParagraph"/>
              <w:spacing w:before="0"/>
              <w:rPr>
                <w:rFonts w:asciiTheme="minorHAnsi" w:hAnsiTheme="minorHAnsi" w:cstheme="minorHAnsi"/>
                <w:b/>
                <w:sz w:val="16"/>
              </w:rPr>
            </w:pPr>
          </w:p>
          <w:p w14:paraId="0BCFCFA2" w14:textId="77777777" w:rsidR="00DB1FF2" w:rsidRPr="00206F83" w:rsidRDefault="00DB1FF2" w:rsidP="007D6C41">
            <w:pPr>
              <w:pStyle w:val="TableParagraph"/>
              <w:spacing w:before="0"/>
              <w:rPr>
                <w:rFonts w:asciiTheme="minorHAnsi" w:hAnsiTheme="minorHAnsi" w:cstheme="minorHAnsi"/>
                <w:b/>
                <w:sz w:val="16"/>
              </w:rPr>
            </w:pPr>
          </w:p>
          <w:p w14:paraId="3E5D2B4E" w14:textId="77777777" w:rsidR="00DB1FF2" w:rsidRPr="00206F83" w:rsidRDefault="00DB1FF2" w:rsidP="007D6C41">
            <w:pPr>
              <w:pStyle w:val="TableParagraph"/>
              <w:spacing w:before="0"/>
              <w:rPr>
                <w:rFonts w:asciiTheme="minorHAnsi" w:hAnsiTheme="minorHAnsi" w:cstheme="minorHAnsi"/>
                <w:b/>
                <w:sz w:val="16"/>
              </w:rPr>
            </w:pPr>
          </w:p>
          <w:p w14:paraId="1753302F" w14:textId="77777777" w:rsidR="00DB1FF2" w:rsidRPr="00206F83" w:rsidRDefault="00DB1FF2" w:rsidP="007D6C41">
            <w:pPr>
              <w:pStyle w:val="TableParagraph"/>
              <w:spacing w:before="175"/>
              <w:rPr>
                <w:rFonts w:asciiTheme="minorHAnsi" w:hAnsiTheme="minorHAnsi" w:cstheme="minorHAnsi"/>
                <w:b/>
                <w:sz w:val="16"/>
              </w:rPr>
            </w:pPr>
          </w:p>
          <w:p w14:paraId="6D6C38F6" w14:textId="77777777" w:rsidR="00DB1FF2" w:rsidRPr="00206F83" w:rsidRDefault="00DB1FF2" w:rsidP="007D6C41">
            <w:pPr>
              <w:pStyle w:val="TableParagraph"/>
              <w:spacing w:before="0"/>
              <w:ind w:left="37" w:right="1"/>
              <w:jc w:val="center"/>
              <w:rPr>
                <w:rFonts w:asciiTheme="minorHAnsi" w:hAnsiTheme="minorHAnsi" w:cstheme="minorHAnsi"/>
                <w:sz w:val="16"/>
              </w:rPr>
            </w:pPr>
            <w:r w:rsidRPr="00206F83">
              <w:rPr>
                <w:rFonts w:asciiTheme="minorHAnsi" w:hAnsiTheme="minorHAnsi" w:cstheme="minorHAnsi"/>
                <w:spacing w:val="-2"/>
                <w:sz w:val="16"/>
              </w:rPr>
              <w:t>VII.2.2</w:t>
            </w:r>
          </w:p>
        </w:tc>
        <w:tc>
          <w:tcPr>
            <w:tcW w:w="6907" w:type="dxa"/>
            <w:tcBorders>
              <w:top w:val="single" w:sz="2" w:space="0" w:color="001F5F"/>
              <w:left w:val="single" w:sz="2" w:space="0" w:color="001F5F"/>
              <w:bottom w:val="single" w:sz="2" w:space="0" w:color="D9D9D9"/>
              <w:right w:val="single" w:sz="2" w:space="0" w:color="001F5F"/>
            </w:tcBorders>
          </w:tcPr>
          <w:p w14:paraId="6BD236EA" w14:textId="77777777" w:rsidR="00DB1FF2" w:rsidRPr="00206F83" w:rsidRDefault="00DB1FF2" w:rsidP="00DB1FF2">
            <w:pPr>
              <w:pStyle w:val="TableParagraph"/>
              <w:numPr>
                <w:ilvl w:val="0"/>
                <w:numId w:val="60"/>
              </w:numPr>
              <w:tabs>
                <w:tab w:val="left" w:pos="181"/>
              </w:tabs>
              <w:spacing w:before="85" w:line="183" w:lineRule="exact"/>
              <w:ind w:left="181" w:hanging="98"/>
              <w:rPr>
                <w:rFonts w:asciiTheme="minorHAnsi" w:hAnsiTheme="minorHAnsi" w:cstheme="minorHAnsi"/>
                <w:sz w:val="16"/>
                <w:lang w:val="it-IT"/>
              </w:rPr>
            </w:pPr>
            <w:r w:rsidRPr="00206F83">
              <w:rPr>
                <w:rFonts w:asciiTheme="minorHAnsi" w:hAnsiTheme="minorHAnsi" w:cstheme="minorHAnsi"/>
                <w:sz w:val="16"/>
                <w:lang w:val="it-IT"/>
              </w:rPr>
              <w:t>Accertamenti</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individuali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infortuni</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malattie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professionali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sanitaria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tecnica)</w:t>
            </w:r>
          </w:p>
          <w:p w14:paraId="7A91B174" w14:textId="77777777" w:rsidR="00DB1FF2" w:rsidRPr="00206F83" w:rsidRDefault="00DB1FF2" w:rsidP="00DB1FF2">
            <w:pPr>
              <w:pStyle w:val="TableParagraph"/>
              <w:numPr>
                <w:ilvl w:val="0"/>
                <w:numId w:val="60"/>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Azioni</w:t>
            </w:r>
            <w:r w:rsidRPr="00206F83">
              <w:rPr>
                <w:rFonts w:asciiTheme="minorHAnsi" w:hAnsiTheme="minorHAnsi" w:cstheme="minorHAnsi"/>
                <w:spacing w:val="-2"/>
                <w:sz w:val="16"/>
              </w:rPr>
              <w:t xml:space="preserve"> </w:t>
            </w:r>
            <w:r w:rsidRPr="00206F83">
              <w:rPr>
                <w:rFonts w:asciiTheme="minorHAnsi" w:hAnsiTheme="minorHAnsi" w:cstheme="minorHAnsi"/>
                <w:sz w:val="16"/>
              </w:rPr>
              <w:t>legali</w:t>
            </w:r>
            <w:r w:rsidRPr="00206F83">
              <w:rPr>
                <w:rFonts w:asciiTheme="minorHAnsi" w:hAnsiTheme="minorHAnsi" w:cstheme="minorHAnsi"/>
                <w:spacing w:val="-4"/>
                <w:sz w:val="16"/>
              </w:rPr>
              <w:t xml:space="preserve"> </w:t>
            </w:r>
            <w:r w:rsidRPr="00206F83">
              <w:rPr>
                <w:rFonts w:asciiTheme="minorHAnsi" w:hAnsiTheme="minorHAnsi" w:cstheme="minorHAnsi"/>
                <w:sz w:val="16"/>
              </w:rPr>
              <w:t>del</w:t>
            </w:r>
            <w:r w:rsidRPr="00206F83">
              <w:rPr>
                <w:rFonts w:asciiTheme="minorHAnsi" w:hAnsiTheme="minorHAnsi" w:cstheme="minorHAnsi"/>
                <w:spacing w:val="-4"/>
                <w:sz w:val="16"/>
              </w:rPr>
              <w:t xml:space="preserve"> </w:t>
            </w:r>
            <w:r w:rsidRPr="00206F83">
              <w:rPr>
                <w:rFonts w:asciiTheme="minorHAnsi" w:hAnsiTheme="minorHAnsi" w:cstheme="minorHAnsi"/>
                <w:sz w:val="16"/>
              </w:rPr>
              <w:t>singolo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dipendente</w:t>
            </w:r>
          </w:p>
          <w:p w14:paraId="4251B87C" w14:textId="77777777" w:rsidR="00DB1FF2" w:rsidRPr="00206F83" w:rsidRDefault="00DB1FF2" w:rsidP="00DB1FF2">
            <w:pPr>
              <w:pStyle w:val="TableParagraph"/>
              <w:numPr>
                <w:ilvl w:val="0"/>
                <w:numId w:val="60"/>
              </w:numPr>
              <w:tabs>
                <w:tab w:val="left" w:pos="181"/>
              </w:tabs>
              <w:spacing w:before="1"/>
              <w:ind w:left="181" w:hanging="98"/>
              <w:rPr>
                <w:rFonts w:asciiTheme="minorHAnsi" w:hAnsiTheme="minorHAnsi" w:cstheme="minorHAnsi"/>
                <w:sz w:val="16"/>
              </w:rPr>
            </w:pPr>
            <w:r w:rsidRPr="00206F83">
              <w:rPr>
                <w:rFonts w:asciiTheme="minorHAnsi" w:hAnsiTheme="minorHAnsi" w:cstheme="minorHAnsi"/>
                <w:sz w:val="16"/>
              </w:rPr>
              <w:t>Pensione</w:t>
            </w:r>
            <w:r w:rsidRPr="00206F83">
              <w:rPr>
                <w:rFonts w:asciiTheme="minorHAnsi" w:hAnsiTheme="minorHAnsi" w:cstheme="minorHAnsi"/>
                <w:spacing w:val="-5"/>
                <w:sz w:val="16"/>
              </w:rPr>
              <w:t xml:space="preserve"> </w:t>
            </w:r>
            <w:r w:rsidRPr="00206F83">
              <w:rPr>
                <w:rFonts w:asciiTheme="minorHAnsi" w:hAnsiTheme="minorHAnsi" w:cstheme="minorHAnsi"/>
                <w:sz w:val="16"/>
              </w:rPr>
              <w:t>e</w:t>
            </w:r>
            <w:r w:rsidRPr="00206F83">
              <w:rPr>
                <w:rFonts w:asciiTheme="minorHAnsi" w:hAnsiTheme="minorHAnsi" w:cstheme="minorHAnsi"/>
                <w:spacing w:val="-5"/>
                <w:sz w:val="16"/>
              </w:rPr>
              <w:t xml:space="preserve"> </w:t>
            </w:r>
            <w:r w:rsidRPr="00206F83">
              <w:rPr>
                <w:rFonts w:asciiTheme="minorHAnsi" w:hAnsiTheme="minorHAnsi" w:cstheme="minorHAnsi"/>
                <w:sz w:val="16"/>
              </w:rPr>
              <w:t>trattamento</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quiescenza</w:t>
            </w:r>
          </w:p>
          <w:p w14:paraId="541F44F0" w14:textId="77777777" w:rsidR="00DB1FF2" w:rsidRPr="00206F83" w:rsidRDefault="00DB1FF2" w:rsidP="00DB1FF2">
            <w:pPr>
              <w:pStyle w:val="TableParagraph"/>
              <w:numPr>
                <w:ilvl w:val="0"/>
                <w:numId w:val="60"/>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Certificati</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servizio</w:t>
            </w:r>
          </w:p>
          <w:p w14:paraId="4EA48780" w14:textId="77777777" w:rsidR="00DB1FF2" w:rsidRPr="00206F83" w:rsidRDefault="00DB1FF2" w:rsidP="00DB1FF2">
            <w:pPr>
              <w:pStyle w:val="TableParagraph"/>
              <w:numPr>
                <w:ilvl w:val="0"/>
                <w:numId w:val="60"/>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Domande</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trasferimento</w:t>
            </w:r>
          </w:p>
          <w:p w14:paraId="18EF0AF3" w14:textId="77777777" w:rsidR="00DB1FF2" w:rsidRPr="00206F83" w:rsidRDefault="00DB1FF2" w:rsidP="00DB1FF2">
            <w:pPr>
              <w:pStyle w:val="TableParagraph"/>
              <w:numPr>
                <w:ilvl w:val="0"/>
                <w:numId w:val="60"/>
              </w:numPr>
              <w:tabs>
                <w:tab w:val="left" w:pos="181"/>
              </w:tabs>
              <w:spacing w:before="1"/>
              <w:ind w:left="181" w:hanging="98"/>
              <w:rPr>
                <w:rFonts w:asciiTheme="minorHAnsi" w:hAnsiTheme="minorHAnsi" w:cstheme="minorHAnsi"/>
                <w:sz w:val="16"/>
              </w:rPr>
            </w:pPr>
            <w:r w:rsidRPr="00206F83">
              <w:rPr>
                <w:rFonts w:asciiTheme="minorHAnsi" w:hAnsiTheme="minorHAnsi" w:cstheme="minorHAnsi"/>
                <w:sz w:val="16"/>
              </w:rPr>
              <w:t>Permessi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studio</w:t>
            </w:r>
          </w:p>
          <w:p w14:paraId="2583D0C4" w14:textId="77777777" w:rsidR="00DB1FF2" w:rsidRPr="00206F83" w:rsidRDefault="00DB1FF2" w:rsidP="00DB1FF2">
            <w:pPr>
              <w:pStyle w:val="TableParagraph"/>
              <w:numPr>
                <w:ilvl w:val="0"/>
                <w:numId w:val="60"/>
              </w:numPr>
              <w:tabs>
                <w:tab w:val="left" w:pos="181"/>
              </w:tabs>
              <w:spacing w:before="1" w:line="183" w:lineRule="exact"/>
              <w:ind w:left="181" w:hanging="98"/>
              <w:rPr>
                <w:rFonts w:asciiTheme="minorHAnsi" w:hAnsiTheme="minorHAnsi" w:cstheme="minorHAnsi"/>
                <w:sz w:val="16"/>
              </w:rPr>
            </w:pPr>
            <w:r w:rsidRPr="00206F83">
              <w:rPr>
                <w:rFonts w:asciiTheme="minorHAnsi" w:hAnsiTheme="minorHAnsi" w:cstheme="minorHAnsi"/>
                <w:sz w:val="16"/>
              </w:rPr>
              <w:t>Domande</w:t>
            </w:r>
            <w:r w:rsidRPr="00206F83">
              <w:rPr>
                <w:rFonts w:asciiTheme="minorHAnsi" w:hAnsiTheme="minorHAnsi" w:cstheme="minorHAnsi"/>
                <w:spacing w:val="-5"/>
                <w:sz w:val="16"/>
              </w:rPr>
              <w:t xml:space="preserve"> </w:t>
            </w:r>
            <w:r w:rsidRPr="00206F83">
              <w:rPr>
                <w:rFonts w:asciiTheme="minorHAnsi" w:hAnsiTheme="minorHAnsi" w:cstheme="minorHAnsi"/>
                <w:sz w:val="16"/>
              </w:rPr>
              <w:t>scatti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anticipati</w:t>
            </w:r>
          </w:p>
          <w:p w14:paraId="4CECA36D" w14:textId="77777777" w:rsidR="00DB1FF2" w:rsidRPr="00206F83" w:rsidRDefault="00DB1FF2" w:rsidP="00DB1FF2">
            <w:pPr>
              <w:pStyle w:val="TableParagraph"/>
              <w:numPr>
                <w:ilvl w:val="0"/>
                <w:numId w:val="60"/>
              </w:numPr>
              <w:tabs>
                <w:tab w:val="left" w:pos="182"/>
              </w:tabs>
              <w:spacing w:before="0" w:line="183" w:lineRule="exact"/>
              <w:ind w:hanging="98"/>
              <w:rPr>
                <w:rFonts w:asciiTheme="minorHAnsi" w:hAnsiTheme="minorHAnsi" w:cstheme="minorHAnsi"/>
                <w:sz w:val="16"/>
                <w:lang w:val="it-IT"/>
              </w:rPr>
            </w:pPr>
            <w:r w:rsidRPr="00206F83">
              <w:rPr>
                <w:rFonts w:asciiTheme="minorHAnsi" w:hAnsiTheme="minorHAnsi" w:cstheme="minorHAnsi"/>
                <w:sz w:val="16"/>
                <w:lang w:val="it-IT"/>
              </w:rPr>
              <w:t>Autorizzazioni</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varie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(lezioni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private,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esercizio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libere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professioni,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plurime,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ecc.)</w:t>
            </w:r>
          </w:p>
          <w:p w14:paraId="2D467D97" w14:textId="77777777" w:rsidR="00DB1FF2" w:rsidRPr="00206F83" w:rsidRDefault="00DB1FF2" w:rsidP="00DB1FF2">
            <w:pPr>
              <w:pStyle w:val="TableParagraph"/>
              <w:numPr>
                <w:ilvl w:val="0"/>
                <w:numId w:val="60"/>
              </w:numPr>
              <w:tabs>
                <w:tab w:val="left" w:pos="182"/>
              </w:tabs>
              <w:spacing w:before="1"/>
              <w:ind w:hanging="98"/>
              <w:rPr>
                <w:rFonts w:asciiTheme="minorHAnsi" w:hAnsiTheme="minorHAnsi" w:cstheme="minorHAnsi"/>
                <w:sz w:val="16"/>
                <w:lang w:val="it-IT"/>
              </w:rPr>
            </w:pPr>
            <w:r w:rsidRPr="00206F83">
              <w:rPr>
                <w:rFonts w:asciiTheme="minorHAnsi" w:hAnsiTheme="minorHAnsi" w:cstheme="minorHAnsi"/>
                <w:sz w:val="16"/>
                <w:lang w:val="it-IT"/>
              </w:rPr>
              <w:t>Rilascio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tessera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ministeriale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(ferroviaria)</w:t>
            </w:r>
          </w:p>
          <w:p w14:paraId="044CE067" w14:textId="77777777" w:rsidR="00DB1FF2" w:rsidRPr="00206F83" w:rsidRDefault="00DB1FF2" w:rsidP="00DB1FF2">
            <w:pPr>
              <w:pStyle w:val="TableParagraph"/>
              <w:numPr>
                <w:ilvl w:val="0"/>
                <w:numId w:val="60"/>
              </w:numPr>
              <w:tabs>
                <w:tab w:val="left" w:pos="182"/>
              </w:tabs>
              <w:spacing w:before="0" w:line="183" w:lineRule="exact"/>
              <w:ind w:hanging="98"/>
              <w:rPr>
                <w:rFonts w:asciiTheme="minorHAnsi" w:hAnsiTheme="minorHAnsi" w:cstheme="minorHAnsi"/>
                <w:sz w:val="16"/>
              </w:rPr>
            </w:pPr>
            <w:r w:rsidRPr="00206F83">
              <w:rPr>
                <w:rFonts w:asciiTheme="minorHAnsi" w:hAnsiTheme="minorHAnsi" w:cstheme="minorHAnsi"/>
                <w:sz w:val="16"/>
              </w:rPr>
              <w:t>Certificato</w:t>
            </w:r>
            <w:r w:rsidRPr="00206F83">
              <w:rPr>
                <w:rFonts w:asciiTheme="minorHAnsi" w:hAnsiTheme="minorHAnsi" w:cstheme="minorHAnsi"/>
                <w:spacing w:val="-7"/>
                <w:sz w:val="16"/>
              </w:rPr>
              <w:t xml:space="preserve"> </w:t>
            </w:r>
            <w:r w:rsidRPr="00206F83">
              <w:rPr>
                <w:rFonts w:asciiTheme="minorHAnsi" w:hAnsiTheme="minorHAnsi" w:cstheme="minorHAnsi"/>
                <w:sz w:val="16"/>
              </w:rPr>
              <w:t>del</w:t>
            </w:r>
            <w:r w:rsidRPr="00206F83">
              <w:rPr>
                <w:rFonts w:asciiTheme="minorHAnsi" w:hAnsiTheme="minorHAnsi" w:cstheme="minorHAnsi"/>
                <w:spacing w:val="-5"/>
                <w:sz w:val="16"/>
              </w:rPr>
              <w:t xml:space="preserve"> </w:t>
            </w:r>
            <w:r w:rsidRPr="00206F83">
              <w:rPr>
                <w:rFonts w:asciiTheme="minorHAnsi" w:hAnsiTheme="minorHAnsi" w:cstheme="minorHAnsi"/>
                <w:sz w:val="16"/>
              </w:rPr>
              <w:t>casellario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giudiziale</w:t>
            </w:r>
          </w:p>
          <w:p w14:paraId="14497B07" w14:textId="77777777" w:rsidR="00DB1FF2" w:rsidRPr="00206F83" w:rsidRDefault="00DB1FF2" w:rsidP="00DB1FF2">
            <w:pPr>
              <w:pStyle w:val="TableParagraph"/>
              <w:numPr>
                <w:ilvl w:val="0"/>
                <w:numId w:val="60"/>
              </w:numPr>
              <w:tabs>
                <w:tab w:val="left" w:pos="182"/>
              </w:tabs>
              <w:spacing w:before="0" w:line="183" w:lineRule="exact"/>
              <w:ind w:hanging="98"/>
              <w:rPr>
                <w:rFonts w:asciiTheme="minorHAnsi" w:hAnsiTheme="minorHAnsi" w:cstheme="minorHAnsi"/>
                <w:sz w:val="16"/>
              </w:rPr>
            </w:pPr>
            <w:r w:rsidRPr="00206F83">
              <w:rPr>
                <w:rFonts w:asciiTheme="minorHAnsi" w:hAnsiTheme="minorHAnsi" w:cstheme="minorHAnsi"/>
                <w:sz w:val="16"/>
              </w:rPr>
              <w:t>Decreto</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6"/>
                <w:sz w:val="16"/>
              </w:rPr>
              <w:t xml:space="preserve"> </w:t>
            </w:r>
            <w:r w:rsidRPr="00206F83">
              <w:rPr>
                <w:rFonts w:asciiTheme="minorHAnsi" w:hAnsiTheme="minorHAnsi" w:cstheme="minorHAnsi"/>
                <w:sz w:val="16"/>
              </w:rPr>
              <w:t>conferma</w:t>
            </w:r>
            <w:r w:rsidRPr="00206F83">
              <w:rPr>
                <w:rFonts w:asciiTheme="minorHAnsi" w:hAnsiTheme="minorHAnsi" w:cstheme="minorHAnsi"/>
                <w:spacing w:val="-4"/>
                <w:sz w:val="16"/>
              </w:rPr>
              <w:t xml:space="preserve"> </w:t>
            </w:r>
            <w:r w:rsidRPr="00206F83">
              <w:rPr>
                <w:rFonts w:asciiTheme="minorHAnsi" w:hAnsiTheme="minorHAnsi" w:cstheme="minorHAnsi"/>
                <w:sz w:val="16"/>
              </w:rPr>
              <w:t>in</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ruolo</w:t>
            </w:r>
          </w:p>
          <w:p w14:paraId="62018A71" w14:textId="77777777" w:rsidR="00DB1FF2" w:rsidRPr="00206F83" w:rsidRDefault="00DB1FF2" w:rsidP="00DB1FF2">
            <w:pPr>
              <w:pStyle w:val="TableParagraph"/>
              <w:numPr>
                <w:ilvl w:val="0"/>
                <w:numId w:val="60"/>
              </w:numPr>
              <w:tabs>
                <w:tab w:val="left" w:pos="181"/>
              </w:tabs>
              <w:spacing w:before="2"/>
              <w:ind w:left="181" w:hanging="98"/>
              <w:rPr>
                <w:rFonts w:asciiTheme="minorHAnsi" w:hAnsiTheme="minorHAnsi" w:cstheme="minorHAnsi"/>
                <w:sz w:val="16"/>
                <w:lang w:val="it-IT"/>
              </w:rPr>
            </w:pPr>
            <w:r w:rsidRPr="00206F83">
              <w:rPr>
                <w:rFonts w:asciiTheme="minorHAnsi" w:hAnsiTheme="minorHAnsi" w:cstheme="minorHAnsi"/>
                <w:sz w:val="16"/>
                <w:lang w:val="it-IT"/>
              </w:rPr>
              <w:t>Domande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ricostruzione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carriera</w:t>
            </w:r>
          </w:p>
        </w:tc>
        <w:tc>
          <w:tcPr>
            <w:tcW w:w="3938" w:type="dxa"/>
            <w:tcBorders>
              <w:top w:val="single" w:sz="2" w:space="0" w:color="001F5F"/>
              <w:left w:val="single" w:sz="2" w:space="0" w:color="001F5F"/>
              <w:bottom w:val="single" w:sz="2" w:space="0" w:color="D9D9D9"/>
            </w:tcBorders>
          </w:tcPr>
          <w:p w14:paraId="7028F527" w14:textId="77777777" w:rsidR="00DB1FF2" w:rsidRPr="00206F83" w:rsidRDefault="00DB1FF2" w:rsidP="007D6C41">
            <w:pPr>
              <w:pStyle w:val="TableParagraph"/>
              <w:spacing w:before="0"/>
              <w:rPr>
                <w:rFonts w:asciiTheme="minorHAnsi" w:hAnsiTheme="minorHAnsi" w:cstheme="minorHAnsi"/>
                <w:b/>
                <w:sz w:val="16"/>
                <w:lang w:val="it-IT"/>
              </w:rPr>
            </w:pPr>
          </w:p>
          <w:p w14:paraId="6E51CCC8" w14:textId="77777777" w:rsidR="00DB1FF2" w:rsidRPr="00206F83" w:rsidRDefault="00DB1FF2" w:rsidP="007D6C41">
            <w:pPr>
              <w:pStyle w:val="TableParagraph"/>
              <w:spacing w:before="0"/>
              <w:rPr>
                <w:rFonts w:asciiTheme="minorHAnsi" w:hAnsiTheme="minorHAnsi" w:cstheme="minorHAnsi"/>
                <w:b/>
                <w:sz w:val="16"/>
                <w:lang w:val="it-IT"/>
              </w:rPr>
            </w:pPr>
          </w:p>
          <w:p w14:paraId="5329F8FC" w14:textId="77777777" w:rsidR="00DB1FF2" w:rsidRPr="00206F83" w:rsidRDefault="00DB1FF2" w:rsidP="007D6C41">
            <w:pPr>
              <w:pStyle w:val="TableParagraph"/>
              <w:spacing w:before="0"/>
              <w:rPr>
                <w:rFonts w:asciiTheme="minorHAnsi" w:hAnsiTheme="minorHAnsi" w:cstheme="minorHAnsi"/>
                <w:b/>
                <w:sz w:val="16"/>
                <w:lang w:val="it-IT"/>
              </w:rPr>
            </w:pPr>
          </w:p>
          <w:p w14:paraId="0C41BDC8" w14:textId="77777777" w:rsidR="00DB1FF2" w:rsidRPr="00206F83" w:rsidRDefault="00DB1FF2" w:rsidP="007D6C41">
            <w:pPr>
              <w:pStyle w:val="TableParagraph"/>
              <w:spacing w:before="0"/>
              <w:rPr>
                <w:rFonts w:asciiTheme="minorHAnsi" w:hAnsiTheme="minorHAnsi" w:cstheme="minorHAnsi"/>
                <w:b/>
                <w:sz w:val="16"/>
                <w:lang w:val="it-IT"/>
              </w:rPr>
            </w:pPr>
          </w:p>
          <w:p w14:paraId="511A5A27" w14:textId="77777777" w:rsidR="00DB1FF2" w:rsidRPr="00206F83" w:rsidRDefault="00DB1FF2" w:rsidP="007D6C41">
            <w:pPr>
              <w:pStyle w:val="TableParagraph"/>
              <w:spacing w:before="175"/>
              <w:rPr>
                <w:rFonts w:asciiTheme="minorHAnsi" w:hAnsiTheme="minorHAnsi" w:cstheme="minorHAnsi"/>
                <w:b/>
                <w:sz w:val="16"/>
                <w:lang w:val="it-IT"/>
              </w:rPr>
            </w:pPr>
          </w:p>
          <w:p w14:paraId="7B01625B" w14:textId="77777777" w:rsidR="00DB1FF2" w:rsidRPr="00206F83" w:rsidRDefault="00DB1FF2" w:rsidP="007D6C41">
            <w:pPr>
              <w:pStyle w:val="TableParagraph"/>
              <w:spacing w:before="0"/>
              <w:ind w:left="59" w:right="13"/>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531FAA1" w14:textId="77777777" w:rsidTr="007D6C41">
        <w:trPr>
          <w:trHeight w:val="453"/>
        </w:trPr>
        <w:tc>
          <w:tcPr>
            <w:tcW w:w="816" w:type="dxa"/>
            <w:vMerge/>
            <w:tcBorders>
              <w:top w:val="nil"/>
              <w:bottom w:val="single" w:sz="2" w:space="0" w:color="001F5F"/>
              <w:right w:val="single" w:sz="2" w:space="0" w:color="001F5F"/>
            </w:tcBorders>
          </w:tcPr>
          <w:p w14:paraId="1E3272DA" w14:textId="77777777" w:rsidR="00DB1FF2" w:rsidRPr="00206F83" w:rsidRDefault="00DB1FF2" w:rsidP="007D6C41">
            <w:pPr>
              <w:rPr>
                <w:rFonts w:cstheme="minorHAnsi"/>
                <w:sz w:val="2"/>
                <w:szCs w:val="2"/>
              </w:rPr>
            </w:pPr>
          </w:p>
        </w:tc>
        <w:tc>
          <w:tcPr>
            <w:tcW w:w="2189" w:type="dxa"/>
            <w:vMerge/>
            <w:tcBorders>
              <w:top w:val="nil"/>
              <w:left w:val="single" w:sz="2" w:space="0" w:color="001F5F"/>
              <w:bottom w:val="single" w:sz="2" w:space="0" w:color="001F5F"/>
              <w:right w:val="single" w:sz="2" w:space="0" w:color="001F5F"/>
            </w:tcBorders>
          </w:tcPr>
          <w:p w14:paraId="106CDB42" w14:textId="77777777" w:rsidR="00DB1FF2" w:rsidRPr="00206F83" w:rsidRDefault="00DB1FF2" w:rsidP="007D6C41">
            <w:pPr>
              <w:rPr>
                <w:rFonts w:cstheme="minorHAnsi"/>
                <w:sz w:val="2"/>
                <w:szCs w:val="2"/>
              </w:rPr>
            </w:pPr>
          </w:p>
        </w:tc>
        <w:tc>
          <w:tcPr>
            <w:tcW w:w="703" w:type="dxa"/>
            <w:tcBorders>
              <w:top w:val="single" w:sz="2" w:space="0" w:color="D9D9D9"/>
              <w:left w:val="single" w:sz="2" w:space="0" w:color="001F5F"/>
              <w:bottom w:val="single" w:sz="2" w:space="0" w:color="001F5F"/>
              <w:right w:val="single" w:sz="2" w:space="0" w:color="001F5F"/>
            </w:tcBorders>
          </w:tcPr>
          <w:p w14:paraId="3B242016" w14:textId="77777777" w:rsidR="00DB1FF2" w:rsidRPr="00206F83" w:rsidRDefault="00DB1FF2" w:rsidP="007D6C41">
            <w:pPr>
              <w:pStyle w:val="TableParagraph"/>
              <w:spacing w:before="135"/>
              <w:ind w:left="37" w:right="1"/>
              <w:jc w:val="center"/>
              <w:rPr>
                <w:rFonts w:asciiTheme="minorHAnsi" w:hAnsiTheme="minorHAnsi" w:cstheme="minorHAnsi"/>
                <w:sz w:val="16"/>
              </w:rPr>
            </w:pPr>
            <w:r w:rsidRPr="00206F83">
              <w:rPr>
                <w:rFonts w:asciiTheme="minorHAnsi" w:hAnsiTheme="minorHAnsi" w:cstheme="minorHAnsi"/>
                <w:spacing w:val="-2"/>
                <w:sz w:val="16"/>
              </w:rPr>
              <w:t>VII.2.3</w:t>
            </w:r>
          </w:p>
        </w:tc>
        <w:tc>
          <w:tcPr>
            <w:tcW w:w="6907" w:type="dxa"/>
            <w:tcBorders>
              <w:top w:val="single" w:sz="2" w:space="0" w:color="D9D9D9"/>
              <w:left w:val="single" w:sz="2" w:space="0" w:color="001F5F"/>
              <w:bottom w:val="single" w:sz="2" w:space="0" w:color="001F5F"/>
              <w:right w:val="single" w:sz="2" w:space="0" w:color="001F5F"/>
            </w:tcBorders>
          </w:tcPr>
          <w:p w14:paraId="73EFACCD" w14:textId="77777777" w:rsidR="00DB1FF2" w:rsidRPr="00206F83" w:rsidRDefault="00DB1FF2" w:rsidP="007D6C41">
            <w:pPr>
              <w:pStyle w:val="TableParagraph"/>
              <w:spacing w:before="135"/>
              <w:ind w:left="83"/>
              <w:rPr>
                <w:rFonts w:asciiTheme="minorHAnsi" w:hAnsiTheme="minorHAnsi" w:cstheme="minorHAnsi"/>
                <w:sz w:val="16"/>
              </w:rPr>
            </w:pPr>
            <w:r w:rsidRPr="00206F83">
              <w:rPr>
                <w:rFonts w:asciiTheme="minorHAnsi" w:hAnsiTheme="minorHAnsi" w:cstheme="minorHAnsi"/>
                <w:sz w:val="16"/>
              </w:rPr>
              <w:t>Copie</w:t>
            </w:r>
            <w:r w:rsidRPr="00206F83">
              <w:rPr>
                <w:rFonts w:asciiTheme="minorHAnsi" w:hAnsiTheme="minorHAnsi" w:cstheme="minorHAnsi"/>
                <w:spacing w:val="-4"/>
                <w:sz w:val="16"/>
              </w:rPr>
              <w:t xml:space="preserve"> </w:t>
            </w:r>
            <w:r w:rsidRPr="00206F83">
              <w:rPr>
                <w:rFonts w:asciiTheme="minorHAnsi" w:hAnsiTheme="minorHAnsi" w:cstheme="minorHAnsi"/>
                <w:sz w:val="16"/>
              </w:rPr>
              <w:t>certificati</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servizio</w:t>
            </w:r>
          </w:p>
        </w:tc>
        <w:tc>
          <w:tcPr>
            <w:tcW w:w="3938" w:type="dxa"/>
            <w:tcBorders>
              <w:top w:val="single" w:sz="2" w:space="0" w:color="D9D9D9"/>
              <w:left w:val="single" w:sz="2" w:space="0" w:color="001F5F"/>
              <w:bottom w:val="single" w:sz="2" w:space="0" w:color="001F5F"/>
            </w:tcBorders>
          </w:tcPr>
          <w:p w14:paraId="4CC5393F" w14:textId="77777777" w:rsidR="00DB1FF2" w:rsidRPr="00206F83" w:rsidRDefault="00DB1FF2" w:rsidP="007D6C41">
            <w:pPr>
              <w:pStyle w:val="TableParagraph"/>
              <w:spacing w:before="135"/>
              <w:ind w:left="59" w:right="16"/>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w:t>
            </w:r>
            <w:r w:rsidRPr="00206F83">
              <w:rPr>
                <w:rFonts w:asciiTheme="minorHAnsi" w:hAnsiTheme="minorHAnsi" w:cstheme="minorHAnsi"/>
                <w:spacing w:val="-4"/>
                <w:sz w:val="16"/>
              </w:rPr>
              <w:t xml:space="preserve"> anni</w:t>
            </w:r>
          </w:p>
        </w:tc>
      </w:tr>
      <w:tr w:rsidR="00DB1FF2" w:rsidRPr="00206F83" w14:paraId="5CD1E53C" w14:textId="77777777" w:rsidTr="007D6C41">
        <w:trPr>
          <w:trHeight w:val="537"/>
        </w:trPr>
        <w:tc>
          <w:tcPr>
            <w:tcW w:w="816" w:type="dxa"/>
            <w:vMerge w:val="restart"/>
            <w:tcBorders>
              <w:top w:val="single" w:sz="2" w:space="0" w:color="001F5F"/>
              <w:bottom w:val="single" w:sz="2" w:space="0" w:color="001F5F"/>
              <w:right w:val="single" w:sz="2" w:space="0" w:color="001F5F"/>
            </w:tcBorders>
          </w:tcPr>
          <w:p w14:paraId="2968DD0A" w14:textId="77777777" w:rsidR="00DB1FF2" w:rsidRPr="00206F83" w:rsidRDefault="00DB1FF2" w:rsidP="007D6C41">
            <w:pPr>
              <w:pStyle w:val="TableParagraph"/>
              <w:spacing w:before="0"/>
              <w:rPr>
                <w:rFonts w:asciiTheme="minorHAnsi" w:hAnsiTheme="minorHAnsi" w:cstheme="minorHAnsi"/>
                <w:b/>
                <w:sz w:val="16"/>
              </w:rPr>
            </w:pPr>
          </w:p>
          <w:p w14:paraId="36F48759" w14:textId="77777777" w:rsidR="00DB1FF2" w:rsidRPr="00206F83" w:rsidRDefault="00DB1FF2" w:rsidP="007D6C41">
            <w:pPr>
              <w:pStyle w:val="TableParagraph"/>
              <w:spacing w:before="0"/>
              <w:rPr>
                <w:rFonts w:asciiTheme="minorHAnsi" w:hAnsiTheme="minorHAnsi" w:cstheme="minorHAnsi"/>
                <w:b/>
                <w:sz w:val="16"/>
              </w:rPr>
            </w:pPr>
          </w:p>
          <w:p w14:paraId="5DF93C71" w14:textId="77777777" w:rsidR="00DB1FF2" w:rsidRPr="00206F83" w:rsidRDefault="00DB1FF2" w:rsidP="007D6C41">
            <w:pPr>
              <w:pStyle w:val="TableParagraph"/>
              <w:spacing w:before="0"/>
              <w:rPr>
                <w:rFonts w:asciiTheme="minorHAnsi" w:hAnsiTheme="minorHAnsi" w:cstheme="minorHAnsi"/>
                <w:b/>
                <w:sz w:val="16"/>
              </w:rPr>
            </w:pPr>
          </w:p>
          <w:p w14:paraId="3D90B675" w14:textId="77777777" w:rsidR="00DB1FF2" w:rsidRPr="00206F83" w:rsidRDefault="00DB1FF2" w:rsidP="007D6C41">
            <w:pPr>
              <w:pStyle w:val="TableParagraph"/>
              <w:spacing w:before="126"/>
              <w:rPr>
                <w:rFonts w:asciiTheme="minorHAnsi" w:hAnsiTheme="minorHAnsi" w:cstheme="minorHAnsi"/>
                <w:b/>
                <w:sz w:val="16"/>
              </w:rPr>
            </w:pPr>
          </w:p>
          <w:p w14:paraId="73B4868F" w14:textId="77777777" w:rsidR="00DB1FF2" w:rsidRPr="00206F83" w:rsidRDefault="00DB1FF2" w:rsidP="007D6C41">
            <w:pPr>
              <w:pStyle w:val="TableParagraph"/>
              <w:spacing w:before="0"/>
              <w:ind w:left="244"/>
              <w:rPr>
                <w:rFonts w:asciiTheme="minorHAnsi" w:hAnsiTheme="minorHAnsi" w:cstheme="minorHAnsi"/>
                <w:sz w:val="16"/>
              </w:rPr>
            </w:pPr>
            <w:r w:rsidRPr="00206F83">
              <w:rPr>
                <w:rFonts w:asciiTheme="minorHAnsi" w:hAnsiTheme="minorHAnsi" w:cstheme="minorHAnsi"/>
                <w:spacing w:val="-4"/>
                <w:sz w:val="16"/>
              </w:rPr>
              <w:t>VII.3</w:t>
            </w:r>
          </w:p>
        </w:tc>
        <w:tc>
          <w:tcPr>
            <w:tcW w:w="2189" w:type="dxa"/>
            <w:vMerge w:val="restart"/>
            <w:tcBorders>
              <w:top w:val="single" w:sz="2" w:space="0" w:color="001F5F"/>
              <w:left w:val="single" w:sz="2" w:space="0" w:color="001F5F"/>
              <w:bottom w:val="single" w:sz="2" w:space="0" w:color="001F5F"/>
              <w:right w:val="single" w:sz="2" w:space="0" w:color="001F5F"/>
            </w:tcBorders>
          </w:tcPr>
          <w:p w14:paraId="6F9B16E7" w14:textId="77777777" w:rsidR="00DB1FF2" w:rsidRPr="00206F83" w:rsidRDefault="00DB1FF2" w:rsidP="007D6C41">
            <w:pPr>
              <w:pStyle w:val="TableParagraph"/>
              <w:spacing w:before="0"/>
              <w:rPr>
                <w:rFonts w:asciiTheme="minorHAnsi" w:hAnsiTheme="minorHAnsi" w:cstheme="minorHAnsi"/>
                <w:b/>
                <w:sz w:val="16"/>
              </w:rPr>
            </w:pPr>
          </w:p>
          <w:p w14:paraId="2BCA9EF8" w14:textId="77777777" w:rsidR="00DB1FF2" w:rsidRPr="00206F83" w:rsidRDefault="00DB1FF2" w:rsidP="007D6C41">
            <w:pPr>
              <w:pStyle w:val="TableParagraph"/>
              <w:spacing w:before="0"/>
              <w:rPr>
                <w:rFonts w:asciiTheme="minorHAnsi" w:hAnsiTheme="minorHAnsi" w:cstheme="minorHAnsi"/>
                <w:b/>
                <w:sz w:val="16"/>
              </w:rPr>
            </w:pPr>
          </w:p>
          <w:p w14:paraId="17415E19" w14:textId="77777777" w:rsidR="00DB1FF2" w:rsidRPr="00206F83" w:rsidRDefault="00DB1FF2" w:rsidP="007D6C41">
            <w:pPr>
              <w:pStyle w:val="TableParagraph"/>
              <w:spacing w:before="0"/>
              <w:rPr>
                <w:rFonts w:asciiTheme="minorHAnsi" w:hAnsiTheme="minorHAnsi" w:cstheme="minorHAnsi"/>
                <w:b/>
                <w:sz w:val="16"/>
              </w:rPr>
            </w:pPr>
          </w:p>
          <w:p w14:paraId="41C39BEE" w14:textId="77777777" w:rsidR="00DB1FF2" w:rsidRPr="00206F83" w:rsidRDefault="00DB1FF2" w:rsidP="007D6C41">
            <w:pPr>
              <w:pStyle w:val="TableParagraph"/>
              <w:spacing w:before="31"/>
              <w:rPr>
                <w:rFonts w:asciiTheme="minorHAnsi" w:hAnsiTheme="minorHAnsi" w:cstheme="minorHAnsi"/>
                <w:b/>
                <w:sz w:val="16"/>
              </w:rPr>
            </w:pPr>
          </w:p>
          <w:p w14:paraId="0841D1CE" w14:textId="77777777" w:rsidR="00DB1FF2" w:rsidRPr="00206F83" w:rsidRDefault="00DB1FF2" w:rsidP="007D6C41">
            <w:pPr>
              <w:pStyle w:val="TableParagraph"/>
              <w:spacing w:before="0"/>
              <w:ind w:left="683" w:right="220" w:hanging="425"/>
              <w:rPr>
                <w:rFonts w:asciiTheme="minorHAnsi" w:hAnsiTheme="minorHAnsi" w:cstheme="minorHAnsi"/>
                <w:b/>
                <w:sz w:val="16"/>
              </w:rPr>
            </w:pPr>
            <w:r w:rsidRPr="00206F83">
              <w:rPr>
                <w:rFonts w:asciiTheme="minorHAnsi" w:hAnsiTheme="minorHAnsi" w:cstheme="minorHAnsi"/>
                <w:b/>
                <w:sz w:val="16"/>
              </w:rPr>
              <w:t>Trattamento</w:t>
            </w:r>
            <w:r w:rsidRPr="00206F83">
              <w:rPr>
                <w:rFonts w:asciiTheme="minorHAnsi" w:hAnsiTheme="minorHAnsi" w:cstheme="minorHAnsi"/>
                <w:b/>
                <w:spacing w:val="-12"/>
                <w:sz w:val="16"/>
              </w:rPr>
              <w:t xml:space="preserve"> </w:t>
            </w:r>
            <w:r w:rsidRPr="00206F83">
              <w:rPr>
                <w:rFonts w:asciiTheme="minorHAnsi" w:hAnsiTheme="minorHAnsi" w:cstheme="minorHAnsi"/>
                <w:b/>
                <w:sz w:val="16"/>
              </w:rPr>
              <w:t>giuridico</w:t>
            </w:r>
            <w:r w:rsidRPr="00206F83">
              <w:rPr>
                <w:rFonts w:asciiTheme="minorHAnsi" w:hAnsiTheme="minorHAnsi" w:cstheme="minorHAnsi"/>
                <w:sz w:val="16"/>
              </w:rPr>
              <w:t>‐</w:t>
            </w:r>
            <w:r w:rsidRPr="00206F83">
              <w:rPr>
                <w:rFonts w:asciiTheme="minorHAnsi" w:hAnsiTheme="minorHAnsi" w:cstheme="minorHAnsi"/>
                <w:spacing w:val="40"/>
                <w:sz w:val="16"/>
              </w:rPr>
              <w:t xml:space="preserve"> </w:t>
            </w:r>
            <w:r w:rsidRPr="00206F83">
              <w:rPr>
                <w:rFonts w:asciiTheme="minorHAnsi" w:hAnsiTheme="minorHAnsi" w:cstheme="minorHAnsi"/>
                <w:b/>
                <w:spacing w:val="-2"/>
                <w:sz w:val="16"/>
              </w:rPr>
              <w:t>economico</w:t>
            </w:r>
          </w:p>
        </w:tc>
        <w:tc>
          <w:tcPr>
            <w:tcW w:w="703" w:type="dxa"/>
            <w:tcBorders>
              <w:top w:val="single" w:sz="2" w:space="0" w:color="001F5F"/>
              <w:left w:val="single" w:sz="2" w:space="0" w:color="001F5F"/>
              <w:bottom w:val="single" w:sz="2" w:space="0" w:color="D9D9D9"/>
              <w:right w:val="single" w:sz="2" w:space="0" w:color="001F5F"/>
            </w:tcBorders>
          </w:tcPr>
          <w:p w14:paraId="601A853B" w14:textId="77777777" w:rsidR="00DB1FF2" w:rsidRPr="00206F83" w:rsidRDefault="00DB1FF2" w:rsidP="007D6C41">
            <w:pPr>
              <w:pStyle w:val="TableParagraph"/>
              <w:spacing w:before="178"/>
              <w:ind w:left="37" w:right="1"/>
              <w:jc w:val="center"/>
              <w:rPr>
                <w:rFonts w:asciiTheme="minorHAnsi" w:hAnsiTheme="minorHAnsi" w:cstheme="minorHAnsi"/>
                <w:sz w:val="16"/>
              </w:rPr>
            </w:pPr>
            <w:r w:rsidRPr="00206F83">
              <w:rPr>
                <w:rFonts w:asciiTheme="minorHAnsi" w:hAnsiTheme="minorHAnsi" w:cstheme="minorHAnsi"/>
                <w:spacing w:val="-2"/>
                <w:sz w:val="16"/>
              </w:rPr>
              <w:t>VII.3.1</w:t>
            </w:r>
          </w:p>
        </w:tc>
        <w:tc>
          <w:tcPr>
            <w:tcW w:w="6907" w:type="dxa"/>
            <w:tcBorders>
              <w:top w:val="single" w:sz="2" w:space="0" w:color="001F5F"/>
              <w:left w:val="single" w:sz="2" w:space="0" w:color="001F5F"/>
              <w:bottom w:val="single" w:sz="2" w:space="0" w:color="D9D9D9"/>
              <w:right w:val="single" w:sz="2" w:space="0" w:color="001F5F"/>
            </w:tcBorders>
          </w:tcPr>
          <w:p w14:paraId="74760784" w14:textId="77777777" w:rsidR="00DB1FF2" w:rsidRPr="00206F83" w:rsidRDefault="00DB1FF2" w:rsidP="007D6C41">
            <w:pPr>
              <w:pStyle w:val="TableParagraph"/>
              <w:spacing w:before="85"/>
              <w:ind w:left="83"/>
              <w:rPr>
                <w:rFonts w:asciiTheme="minorHAnsi" w:hAnsiTheme="minorHAnsi" w:cstheme="minorHAnsi"/>
                <w:sz w:val="16"/>
                <w:lang w:val="it-IT"/>
              </w:rPr>
            </w:pPr>
            <w:r w:rsidRPr="00206F83">
              <w:rPr>
                <w:rFonts w:asciiTheme="minorHAnsi" w:hAnsiTheme="minorHAnsi" w:cstheme="minorHAnsi"/>
                <w:sz w:val="16"/>
                <w:lang w:val="it-IT"/>
              </w:rPr>
              <w:t>Tabelle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stipendi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(nominative)</w:t>
            </w:r>
          </w:p>
          <w:p w14:paraId="6F0B400C" w14:textId="77777777" w:rsidR="00DB1FF2" w:rsidRPr="00206F83" w:rsidRDefault="00DB1FF2" w:rsidP="007D6C41">
            <w:pPr>
              <w:pStyle w:val="TableParagraph"/>
              <w:spacing w:before="1"/>
              <w:ind w:left="83"/>
              <w:rPr>
                <w:rFonts w:asciiTheme="minorHAnsi" w:hAnsiTheme="minorHAnsi" w:cstheme="minorHAnsi"/>
                <w:sz w:val="16"/>
                <w:lang w:val="it-IT"/>
              </w:rPr>
            </w:pPr>
            <w:r w:rsidRPr="00206F83">
              <w:rPr>
                <w:rFonts w:asciiTheme="minorHAnsi" w:hAnsiTheme="minorHAnsi" w:cstheme="minorHAnsi"/>
                <w:sz w:val="16"/>
                <w:lang w:val="it-IT"/>
              </w:rPr>
              <w:t>Tabulati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mensili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riepilogativi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retribuzioni</w:t>
            </w:r>
          </w:p>
        </w:tc>
        <w:tc>
          <w:tcPr>
            <w:tcW w:w="3938" w:type="dxa"/>
            <w:tcBorders>
              <w:top w:val="single" w:sz="2" w:space="0" w:color="001F5F"/>
              <w:left w:val="single" w:sz="2" w:space="0" w:color="001F5F"/>
              <w:bottom w:val="single" w:sz="2" w:space="0" w:color="D9D9D9"/>
            </w:tcBorders>
          </w:tcPr>
          <w:p w14:paraId="1DA4F82F" w14:textId="77777777" w:rsidR="00DB1FF2" w:rsidRPr="00206F83" w:rsidRDefault="00DB1FF2" w:rsidP="007D6C41">
            <w:pPr>
              <w:pStyle w:val="TableParagraph"/>
              <w:spacing w:before="178"/>
              <w:ind w:left="59" w:right="1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7494DE61" w14:textId="77777777" w:rsidTr="007D6C41">
        <w:trPr>
          <w:trHeight w:val="906"/>
        </w:trPr>
        <w:tc>
          <w:tcPr>
            <w:tcW w:w="816" w:type="dxa"/>
            <w:vMerge/>
            <w:tcBorders>
              <w:top w:val="nil"/>
              <w:bottom w:val="single" w:sz="2" w:space="0" w:color="001F5F"/>
              <w:right w:val="single" w:sz="2" w:space="0" w:color="001F5F"/>
            </w:tcBorders>
          </w:tcPr>
          <w:p w14:paraId="7B54178B" w14:textId="77777777" w:rsidR="00DB1FF2" w:rsidRPr="00206F83" w:rsidRDefault="00DB1FF2" w:rsidP="007D6C41">
            <w:pPr>
              <w:rPr>
                <w:rFonts w:cstheme="minorHAnsi"/>
                <w:sz w:val="2"/>
                <w:szCs w:val="2"/>
              </w:rPr>
            </w:pPr>
          </w:p>
        </w:tc>
        <w:tc>
          <w:tcPr>
            <w:tcW w:w="2189" w:type="dxa"/>
            <w:vMerge/>
            <w:tcBorders>
              <w:top w:val="nil"/>
              <w:left w:val="single" w:sz="2" w:space="0" w:color="001F5F"/>
              <w:bottom w:val="single" w:sz="2" w:space="0" w:color="001F5F"/>
              <w:right w:val="single" w:sz="2" w:space="0" w:color="001F5F"/>
            </w:tcBorders>
          </w:tcPr>
          <w:p w14:paraId="64182D26" w14:textId="77777777" w:rsidR="00DB1FF2" w:rsidRPr="00206F83" w:rsidRDefault="00DB1FF2" w:rsidP="007D6C41">
            <w:pPr>
              <w:rPr>
                <w:rFonts w:cstheme="minorHAnsi"/>
                <w:sz w:val="2"/>
                <w:szCs w:val="2"/>
              </w:rPr>
            </w:pPr>
          </w:p>
        </w:tc>
        <w:tc>
          <w:tcPr>
            <w:tcW w:w="703" w:type="dxa"/>
            <w:tcBorders>
              <w:top w:val="single" w:sz="2" w:space="0" w:color="D9D9D9"/>
              <w:left w:val="single" w:sz="2" w:space="0" w:color="001F5F"/>
              <w:bottom w:val="single" w:sz="2" w:space="0" w:color="D9D9D9"/>
              <w:right w:val="single" w:sz="2" w:space="0" w:color="001F5F"/>
            </w:tcBorders>
          </w:tcPr>
          <w:p w14:paraId="0E88FC2D" w14:textId="77777777" w:rsidR="00DB1FF2" w:rsidRPr="00206F83" w:rsidRDefault="00DB1FF2" w:rsidP="007D6C41">
            <w:pPr>
              <w:pStyle w:val="TableParagraph"/>
              <w:spacing w:before="179"/>
              <w:rPr>
                <w:rFonts w:asciiTheme="minorHAnsi" w:hAnsiTheme="minorHAnsi" w:cstheme="minorHAnsi"/>
                <w:b/>
                <w:sz w:val="16"/>
              </w:rPr>
            </w:pPr>
          </w:p>
          <w:p w14:paraId="383EF701" w14:textId="77777777" w:rsidR="00DB1FF2" w:rsidRPr="00206F83" w:rsidRDefault="00DB1FF2" w:rsidP="007D6C41">
            <w:pPr>
              <w:pStyle w:val="TableParagraph"/>
              <w:spacing w:before="0"/>
              <w:ind w:left="37" w:right="1"/>
              <w:jc w:val="center"/>
              <w:rPr>
                <w:rFonts w:asciiTheme="minorHAnsi" w:hAnsiTheme="minorHAnsi" w:cstheme="minorHAnsi"/>
                <w:sz w:val="16"/>
              </w:rPr>
            </w:pPr>
            <w:r w:rsidRPr="00206F83">
              <w:rPr>
                <w:rFonts w:asciiTheme="minorHAnsi" w:hAnsiTheme="minorHAnsi" w:cstheme="minorHAnsi"/>
                <w:spacing w:val="-2"/>
                <w:sz w:val="16"/>
              </w:rPr>
              <w:t>VII.3.2</w:t>
            </w:r>
          </w:p>
        </w:tc>
        <w:tc>
          <w:tcPr>
            <w:tcW w:w="6907" w:type="dxa"/>
            <w:tcBorders>
              <w:top w:val="single" w:sz="2" w:space="0" w:color="D9D9D9"/>
              <w:left w:val="single" w:sz="2" w:space="0" w:color="001F5F"/>
              <w:bottom w:val="single" w:sz="2" w:space="0" w:color="D9D9D9"/>
              <w:right w:val="single" w:sz="2" w:space="0" w:color="001F5F"/>
            </w:tcBorders>
          </w:tcPr>
          <w:p w14:paraId="6296C517" w14:textId="77777777" w:rsidR="00DB1FF2" w:rsidRPr="00206F83" w:rsidRDefault="00DB1FF2" w:rsidP="007D6C41">
            <w:pPr>
              <w:pStyle w:val="TableParagraph"/>
              <w:spacing w:before="87"/>
              <w:ind w:left="83"/>
              <w:rPr>
                <w:rFonts w:asciiTheme="minorHAnsi" w:hAnsiTheme="minorHAnsi" w:cstheme="minorHAnsi"/>
                <w:sz w:val="16"/>
                <w:lang w:val="it-IT"/>
              </w:rPr>
            </w:pPr>
            <w:r w:rsidRPr="00206F83">
              <w:rPr>
                <w:rFonts w:asciiTheme="minorHAnsi" w:hAnsiTheme="minorHAnsi" w:cstheme="minorHAnsi"/>
                <w:sz w:val="16"/>
                <w:lang w:val="it-IT"/>
              </w:rPr>
              <w:t>Compensi per lavoro straordinario, gruppi sportivi, funzioni strumentali e aggiuntive, incarichi specifici,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funzioni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miste,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ore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straordinarie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sostituzione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colleghi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assenti,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ore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 xml:space="preserve">insegnamento aggiuntive, ore funzionali di non insegnamento, compensi da fondo istituto, o da fondi esterni, </w:t>
            </w:r>
            <w:r w:rsidRPr="00206F83">
              <w:rPr>
                <w:rFonts w:asciiTheme="minorHAnsi" w:hAnsiTheme="minorHAnsi" w:cstheme="minorHAnsi"/>
                <w:spacing w:val="-4"/>
                <w:sz w:val="16"/>
                <w:lang w:val="it-IT"/>
              </w:rPr>
              <w:t>ecc.</w:t>
            </w:r>
          </w:p>
        </w:tc>
        <w:tc>
          <w:tcPr>
            <w:tcW w:w="3938" w:type="dxa"/>
            <w:tcBorders>
              <w:top w:val="single" w:sz="2" w:space="0" w:color="D9D9D9"/>
              <w:left w:val="single" w:sz="2" w:space="0" w:color="001F5F"/>
              <w:bottom w:val="single" w:sz="2" w:space="0" w:color="D9D9D9"/>
            </w:tcBorders>
          </w:tcPr>
          <w:p w14:paraId="4D13FA7E" w14:textId="77777777" w:rsidR="00DB1FF2" w:rsidRPr="00206F83" w:rsidRDefault="00DB1FF2" w:rsidP="007D6C41">
            <w:pPr>
              <w:pStyle w:val="TableParagraph"/>
              <w:spacing w:before="179"/>
              <w:rPr>
                <w:rFonts w:asciiTheme="minorHAnsi" w:hAnsiTheme="minorHAnsi" w:cstheme="minorHAnsi"/>
                <w:b/>
                <w:sz w:val="16"/>
                <w:lang w:val="it-IT"/>
              </w:rPr>
            </w:pPr>
          </w:p>
          <w:p w14:paraId="127D8646" w14:textId="77777777" w:rsidR="00DB1FF2" w:rsidRPr="00206F83" w:rsidRDefault="00DB1FF2" w:rsidP="007D6C41">
            <w:pPr>
              <w:pStyle w:val="TableParagraph"/>
              <w:spacing w:before="0"/>
              <w:ind w:left="59" w:right="1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5B13C30F" w14:textId="77777777" w:rsidTr="007D6C41">
        <w:trPr>
          <w:trHeight w:val="453"/>
        </w:trPr>
        <w:tc>
          <w:tcPr>
            <w:tcW w:w="816" w:type="dxa"/>
            <w:vMerge/>
            <w:tcBorders>
              <w:top w:val="nil"/>
              <w:bottom w:val="single" w:sz="2" w:space="0" w:color="001F5F"/>
              <w:right w:val="single" w:sz="2" w:space="0" w:color="001F5F"/>
            </w:tcBorders>
          </w:tcPr>
          <w:p w14:paraId="0E241CDD" w14:textId="77777777" w:rsidR="00DB1FF2" w:rsidRPr="00206F83" w:rsidRDefault="00DB1FF2" w:rsidP="007D6C41">
            <w:pPr>
              <w:rPr>
                <w:rFonts w:cstheme="minorHAnsi"/>
                <w:sz w:val="2"/>
                <w:szCs w:val="2"/>
              </w:rPr>
            </w:pPr>
          </w:p>
        </w:tc>
        <w:tc>
          <w:tcPr>
            <w:tcW w:w="2189" w:type="dxa"/>
            <w:vMerge/>
            <w:tcBorders>
              <w:top w:val="nil"/>
              <w:left w:val="single" w:sz="2" w:space="0" w:color="001F5F"/>
              <w:bottom w:val="single" w:sz="2" w:space="0" w:color="001F5F"/>
              <w:right w:val="single" w:sz="2" w:space="0" w:color="001F5F"/>
            </w:tcBorders>
          </w:tcPr>
          <w:p w14:paraId="1A73F3DF" w14:textId="77777777" w:rsidR="00DB1FF2" w:rsidRPr="00206F83" w:rsidRDefault="00DB1FF2" w:rsidP="007D6C41">
            <w:pPr>
              <w:rPr>
                <w:rFonts w:cstheme="minorHAnsi"/>
                <w:sz w:val="2"/>
                <w:szCs w:val="2"/>
              </w:rPr>
            </w:pPr>
          </w:p>
        </w:tc>
        <w:tc>
          <w:tcPr>
            <w:tcW w:w="703" w:type="dxa"/>
            <w:tcBorders>
              <w:top w:val="single" w:sz="2" w:space="0" w:color="D9D9D9"/>
              <w:left w:val="single" w:sz="2" w:space="0" w:color="001F5F"/>
              <w:bottom w:val="single" w:sz="2" w:space="0" w:color="001F5F"/>
              <w:right w:val="single" w:sz="2" w:space="0" w:color="001F5F"/>
            </w:tcBorders>
          </w:tcPr>
          <w:p w14:paraId="6D5F8495" w14:textId="77777777" w:rsidR="00DB1FF2" w:rsidRPr="00206F83" w:rsidRDefault="00DB1FF2" w:rsidP="007D6C41">
            <w:pPr>
              <w:pStyle w:val="TableParagraph"/>
              <w:spacing w:before="135"/>
              <w:ind w:left="37" w:right="1"/>
              <w:jc w:val="center"/>
              <w:rPr>
                <w:rFonts w:asciiTheme="minorHAnsi" w:hAnsiTheme="minorHAnsi" w:cstheme="minorHAnsi"/>
                <w:sz w:val="16"/>
              </w:rPr>
            </w:pPr>
            <w:r w:rsidRPr="00206F83">
              <w:rPr>
                <w:rFonts w:asciiTheme="minorHAnsi" w:hAnsiTheme="minorHAnsi" w:cstheme="minorHAnsi"/>
                <w:spacing w:val="-2"/>
                <w:sz w:val="16"/>
              </w:rPr>
              <w:t>VII.3.3</w:t>
            </w:r>
          </w:p>
        </w:tc>
        <w:tc>
          <w:tcPr>
            <w:tcW w:w="6907" w:type="dxa"/>
            <w:tcBorders>
              <w:top w:val="single" w:sz="2" w:space="0" w:color="D9D9D9"/>
              <w:left w:val="single" w:sz="2" w:space="0" w:color="001F5F"/>
              <w:bottom w:val="single" w:sz="2" w:space="0" w:color="001F5F"/>
              <w:right w:val="single" w:sz="2" w:space="0" w:color="001F5F"/>
            </w:tcBorders>
          </w:tcPr>
          <w:p w14:paraId="046E286A"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Acconti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conguagli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il</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riepiloghi</w:t>
            </w:r>
          </w:p>
        </w:tc>
        <w:tc>
          <w:tcPr>
            <w:tcW w:w="3938" w:type="dxa"/>
            <w:tcBorders>
              <w:top w:val="single" w:sz="2" w:space="0" w:color="D9D9D9"/>
              <w:left w:val="single" w:sz="2" w:space="0" w:color="001F5F"/>
              <w:bottom w:val="single" w:sz="2" w:space="0" w:color="001F5F"/>
            </w:tcBorders>
          </w:tcPr>
          <w:p w14:paraId="11112DB9" w14:textId="77777777" w:rsidR="00DB1FF2" w:rsidRPr="00206F83" w:rsidRDefault="00DB1FF2" w:rsidP="007D6C41">
            <w:pPr>
              <w:pStyle w:val="TableParagraph"/>
              <w:spacing w:before="135"/>
              <w:ind w:left="59" w:right="14"/>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50</w:t>
            </w:r>
            <w:r w:rsidRPr="00206F83">
              <w:rPr>
                <w:rFonts w:asciiTheme="minorHAnsi" w:hAnsiTheme="minorHAnsi" w:cstheme="minorHAnsi"/>
                <w:spacing w:val="-5"/>
                <w:sz w:val="16"/>
              </w:rPr>
              <w:t xml:space="preserve"> </w:t>
            </w:r>
            <w:r w:rsidRPr="00206F83">
              <w:rPr>
                <w:rFonts w:asciiTheme="minorHAnsi" w:hAnsiTheme="minorHAnsi" w:cstheme="minorHAnsi"/>
                <w:spacing w:val="-4"/>
                <w:sz w:val="16"/>
              </w:rPr>
              <w:t>anni</w:t>
            </w:r>
          </w:p>
        </w:tc>
      </w:tr>
      <w:tr w:rsidR="00DB1FF2" w:rsidRPr="00206F83" w14:paraId="68AFBE73" w14:textId="77777777" w:rsidTr="007D6C41">
        <w:trPr>
          <w:trHeight w:val="453"/>
        </w:trPr>
        <w:tc>
          <w:tcPr>
            <w:tcW w:w="816" w:type="dxa"/>
            <w:vMerge w:val="restart"/>
            <w:tcBorders>
              <w:top w:val="single" w:sz="2" w:space="0" w:color="001F5F"/>
              <w:bottom w:val="single" w:sz="2" w:space="0" w:color="001F5F"/>
              <w:right w:val="single" w:sz="2" w:space="0" w:color="001F5F"/>
            </w:tcBorders>
          </w:tcPr>
          <w:p w14:paraId="202F00C6" w14:textId="77777777" w:rsidR="00DB1FF2" w:rsidRPr="00206F83" w:rsidRDefault="00DB1FF2" w:rsidP="007D6C41">
            <w:pPr>
              <w:pStyle w:val="TableParagraph"/>
              <w:spacing w:before="179"/>
              <w:rPr>
                <w:rFonts w:asciiTheme="minorHAnsi" w:hAnsiTheme="minorHAnsi" w:cstheme="minorHAnsi"/>
                <w:b/>
                <w:sz w:val="16"/>
              </w:rPr>
            </w:pPr>
          </w:p>
          <w:p w14:paraId="463D7C1A" w14:textId="77777777" w:rsidR="00DB1FF2" w:rsidRPr="00206F83" w:rsidRDefault="00DB1FF2" w:rsidP="007D6C41">
            <w:pPr>
              <w:pStyle w:val="TableParagraph"/>
              <w:spacing w:before="0"/>
              <w:ind w:left="244"/>
              <w:rPr>
                <w:rFonts w:asciiTheme="minorHAnsi" w:hAnsiTheme="minorHAnsi" w:cstheme="minorHAnsi"/>
                <w:sz w:val="16"/>
              </w:rPr>
            </w:pPr>
            <w:r w:rsidRPr="00206F83">
              <w:rPr>
                <w:rFonts w:asciiTheme="minorHAnsi" w:hAnsiTheme="minorHAnsi" w:cstheme="minorHAnsi"/>
                <w:spacing w:val="-4"/>
                <w:sz w:val="16"/>
              </w:rPr>
              <w:t>VII.4</w:t>
            </w:r>
          </w:p>
        </w:tc>
        <w:tc>
          <w:tcPr>
            <w:tcW w:w="2189" w:type="dxa"/>
            <w:vMerge w:val="restart"/>
            <w:tcBorders>
              <w:top w:val="single" w:sz="2" w:space="0" w:color="001F5F"/>
              <w:left w:val="single" w:sz="2" w:space="0" w:color="001F5F"/>
              <w:bottom w:val="single" w:sz="2" w:space="0" w:color="001F5F"/>
              <w:right w:val="single" w:sz="2" w:space="0" w:color="001F5F"/>
            </w:tcBorders>
          </w:tcPr>
          <w:p w14:paraId="3FCED8EC" w14:textId="77777777" w:rsidR="00DB1FF2" w:rsidRPr="00206F83" w:rsidRDefault="00DB1FF2" w:rsidP="007D6C41">
            <w:pPr>
              <w:pStyle w:val="TableParagraph"/>
              <w:spacing w:before="179"/>
              <w:rPr>
                <w:rFonts w:asciiTheme="minorHAnsi" w:hAnsiTheme="minorHAnsi" w:cstheme="minorHAnsi"/>
                <w:b/>
                <w:sz w:val="16"/>
              </w:rPr>
            </w:pPr>
          </w:p>
          <w:p w14:paraId="7D64A9A7" w14:textId="77777777" w:rsidR="00DB1FF2" w:rsidRPr="00206F83" w:rsidRDefault="00DB1FF2" w:rsidP="007D6C41">
            <w:pPr>
              <w:pStyle w:val="TableParagraph"/>
              <w:spacing w:before="0"/>
              <w:ind w:left="31"/>
              <w:jc w:val="center"/>
              <w:rPr>
                <w:rFonts w:asciiTheme="minorHAnsi" w:hAnsiTheme="minorHAnsi" w:cstheme="minorHAnsi"/>
                <w:b/>
                <w:sz w:val="16"/>
              </w:rPr>
            </w:pPr>
            <w:r w:rsidRPr="00206F83">
              <w:rPr>
                <w:rFonts w:asciiTheme="minorHAnsi" w:hAnsiTheme="minorHAnsi" w:cstheme="minorHAnsi"/>
                <w:b/>
                <w:spacing w:val="-2"/>
                <w:sz w:val="16"/>
              </w:rPr>
              <w:t>Assenze</w:t>
            </w:r>
          </w:p>
        </w:tc>
        <w:tc>
          <w:tcPr>
            <w:tcW w:w="703" w:type="dxa"/>
            <w:tcBorders>
              <w:top w:val="single" w:sz="2" w:space="0" w:color="001F5F"/>
              <w:left w:val="single" w:sz="2" w:space="0" w:color="001F5F"/>
              <w:bottom w:val="single" w:sz="2" w:space="0" w:color="D9D9D9"/>
              <w:right w:val="single" w:sz="2" w:space="0" w:color="001F5F"/>
            </w:tcBorders>
          </w:tcPr>
          <w:p w14:paraId="19CD564B" w14:textId="77777777" w:rsidR="00DB1FF2" w:rsidRPr="00206F83" w:rsidRDefault="00DB1FF2" w:rsidP="007D6C41">
            <w:pPr>
              <w:pStyle w:val="TableParagraph"/>
              <w:spacing w:before="135"/>
              <w:ind w:left="37" w:right="1"/>
              <w:jc w:val="center"/>
              <w:rPr>
                <w:rFonts w:asciiTheme="minorHAnsi" w:hAnsiTheme="minorHAnsi" w:cstheme="minorHAnsi"/>
                <w:sz w:val="16"/>
              </w:rPr>
            </w:pPr>
            <w:r w:rsidRPr="00206F83">
              <w:rPr>
                <w:rFonts w:asciiTheme="minorHAnsi" w:hAnsiTheme="minorHAnsi" w:cstheme="minorHAnsi"/>
                <w:spacing w:val="-2"/>
                <w:sz w:val="16"/>
              </w:rPr>
              <w:t>VII.4.1</w:t>
            </w:r>
          </w:p>
        </w:tc>
        <w:tc>
          <w:tcPr>
            <w:tcW w:w="6907" w:type="dxa"/>
            <w:tcBorders>
              <w:top w:val="single" w:sz="2" w:space="0" w:color="001F5F"/>
              <w:left w:val="single" w:sz="2" w:space="0" w:color="001F5F"/>
              <w:bottom w:val="single" w:sz="2" w:space="0" w:color="D9D9D9"/>
              <w:right w:val="single" w:sz="2" w:space="0" w:color="001F5F"/>
            </w:tcBorders>
          </w:tcPr>
          <w:p w14:paraId="75744100"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Fogli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presenza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rilevazione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presenze</w:t>
            </w:r>
          </w:p>
        </w:tc>
        <w:tc>
          <w:tcPr>
            <w:tcW w:w="3938" w:type="dxa"/>
            <w:tcBorders>
              <w:top w:val="single" w:sz="2" w:space="0" w:color="001F5F"/>
              <w:left w:val="single" w:sz="2" w:space="0" w:color="001F5F"/>
              <w:bottom w:val="single" w:sz="2" w:space="0" w:color="D9D9D9"/>
            </w:tcBorders>
          </w:tcPr>
          <w:p w14:paraId="07EEA154" w14:textId="77777777" w:rsidR="00DB1FF2" w:rsidRPr="00206F83" w:rsidRDefault="00DB1FF2" w:rsidP="007D6C41">
            <w:pPr>
              <w:pStyle w:val="TableParagraph"/>
              <w:spacing w:before="135"/>
              <w:ind w:left="59" w:right="13"/>
              <w:jc w:val="center"/>
              <w:rPr>
                <w:rFonts w:asciiTheme="minorHAnsi" w:hAnsiTheme="minorHAnsi" w:cstheme="minorHAnsi"/>
                <w:sz w:val="16"/>
                <w:lang w:val="it-IT"/>
              </w:rPr>
            </w:pPr>
            <w:r w:rsidRPr="00206F83">
              <w:rPr>
                <w:rFonts w:asciiTheme="minorHAnsi" w:hAnsiTheme="minorHAnsi" w:cstheme="minorHAnsi"/>
                <w:sz w:val="16"/>
                <w:lang w:val="it-IT"/>
              </w:rPr>
              <w:t>Scartabili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dopo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10</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anni,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salvo</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contenzioso</w:t>
            </w:r>
          </w:p>
        </w:tc>
      </w:tr>
      <w:tr w:rsidR="00DB1FF2" w:rsidRPr="00206F83" w14:paraId="31644571" w14:textId="77777777" w:rsidTr="007D6C41">
        <w:trPr>
          <w:trHeight w:val="453"/>
        </w:trPr>
        <w:tc>
          <w:tcPr>
            <w:tcW w:w="816" w:type="dxa"/>
            <w:vMerge/>
            <w:tcBorders>
              <w:top w:val="nil"/>
              <w:bottom w:val="single" w:sz="2" w:space="0" w:color="001F5F"/>
              <w:right w:val="single" w:sz="2" w:space="0" w:color="001F5F"/>
            </w:tcBorders>
          </w:tcPr>
          <w:p w14:paraId="392A1EB0" w14:textId="77777777" w:rsidR="00DB1FF2" w:rsidRPr="00206F83" w:rsidRDefault="00DB1FF2" w:rsidP="007D6C41">
            <w:pPr>
              <w:rPr>
                <w:rFonts w:cstheme="minorHAnsi"/>
                <w:sz w:val="2"/>
                <w:szCs w:val="2"/>
                <w:lang w:val="it-IT"/>
              </w:rPr>
            </w:pPr>
          </w:p>
        </w:tc>
        <w:tc>
          <w:tcPr>
            <w:tcW w:w="2189" w:type="dxa"/>
            <w:vMerge/>
            <w:tcBorders>
              <w:top w:val="nil"/>
              <w:left w:val="single" w:sz="2" w:space="0" w:color="001F5F"/>
              <w:bottom w:val="single" w:sz="2" w:space="0" w:color="001F5F"/>
              <w:right w:val="single" w:sz="2" w:space="0" w:color="001F5F"/>
            </w:tcBorders>
          </w:tcPr>
          <w:p w14:paraId="1FE828C5" w14:textId="77777777" w:rsidR="00DB1FF2" w:rsidRPr="00206F83" w:rsidRDefault="00DB1FF2" w:rsidP="007D6C41">
            <w:pPr>
              <w:rPr>
                <w:rFonts w:cstheme="minorHAnsi"/>
                <w:sz w:val="2"/>
                <w:szCs w:val="2"/>
                <w:lang w:val="it-IT"/>
              </w:rPr>
            </w:pPr>
          </w:p>
        </w:tc>
        <w:tc>
          <w:tcPr>
            <w:tcW w:w="703" w:type="dxa"/>
            <w:tcBorders>
              <w:top w:val="single" w:sz="2" w:space="0" w:color="D9D9D9"/>
              <w:left w:val="single" w:sz="2" w:space="0" w:color="001F5F"/>
              <w:bottom w:val="single" w:sz="2" w:space="0" w:color="001F5F"/>
              <w:right w:val="single" w:sz="2" w:space="0" w:color="001F5F"/>
            </w:tcBorders>
          </w:tcPr>
          <w:p w14:paraId="2870D773" w14:textId="77777777" w:rsidR="00DB1FF2" w:rsidRPr="00206F83" w:rsidRDefault="00DB1FF2" w:rsidP="007D6C41">
            <w:pPr>
              <w:pStyle w:val="TableParagraph"/>
              <w:spacing w:before="133"/>
              <w:ind w:left="37" w:right="1"/>
              <w:jc w:val="center"/>
              <w:rPr>
                <w:rFonts w:asciiTheme="minorHAnsi" w:hAnsiTheme="minorHAnsi" w:cstheme="minorHAnsi"/>
                <w:sz w:val="16"/>
              </w:rPr>
            </w:pPr>
            <w:r w:rsidRPr="00206F83">
              <w:rPr>
                <w:rFonts w:asciiTheme="minorHAnsi" w:hAnsiTheme="minorHAnsi" w:cstheme="minorHAnsi"/>
                <w:spacing w:val="-2"/>
                <w:sz w:val="16"/>
              </w:rPr>
              <w:t>VII.4.2</w:t>
            </w:r>
          </w:p>
        </w:tc>
        <w:tc>
          <w:tcPr>
            <w:tcW w:w="6907" w:type="dxa"/>
            <w:tcBorders>
              <w:top w:val="single" w:sz="2" w:space="0" w:color="D9D9D9"/>
              <w:left w:val="single" w:sz="2" w:space="0" w:color="001F5F"/>
              <w:bottom w:val="single" w:sz="2" w:space="0" w:color="001F5F"/>
              <w:right w:val="single" w:sz="2" w:space="0" w:color="001F5F"/>
            </w:tcBorders>
          </w:tcPr>
          <w:p w14:paraId="0C060E01" w14:textId="77777777" w:rsidR="00DB1FF2" w:rsidRPr="00206F83" w:rsidRDefault="00DB1FF2" w:rsidP="007D6C41">
            <w:pPr>
              <w:pStyle w:val="TableParagraph"/>
              <w:spacing w:before="133"/>
              <w:ind w:left="83"/>
              <w:rPr>
                <w:rFonts w:asciiTheme="minorHAnsi" w:hAnsiTheme="minorHAnsi" w:cstheme="minorHAnsi"/>
                <w:sz w:val="16"/>
                <w:lang w:val="it-IT"/>
              </w:rPr>
            </w:pPr>
            <w:r w:rsidRPr="00206F83">
              <w:rPr>
                <w:rFonts w:asciiTheme="minorHAnsi" w:hAnsiTheme="minorHAnsi" w:cstheme="minorHAnsi"/>
                <w:sz w:val="16"/>
                <w:lang w:val="it-IT"/>
              </w:rPr>
              <w:t>Domande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ferie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(congedo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ordinario),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permessi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brevi</w:t>
            </w:r>
          </w:p>
        </w:tc>
        <w:tc>
          <w:tcPr>
            <w:tcW w:w="3938" w:type="dxa"/>
            <w:tcBorders>
              <w:top w:val="single" w:sz="2" w:space="0" w:color="D9D9D9"/>
              <w:left w:val="single" w:sz="2" w:space="0" w:color="001F5F"/>
              <w:bottom w:val="single" w:sz="2" w:space="0" w:color="001F5F"/>
            </w:tcBorders>
          </w:tcPr>
          <w:p w14:paraId="5F53EAD1" w14:textId="77777777" w:rsidR="00DB1FF2" w:rsidRPr="00206F83" w:rsidRDefault="00DB1FF2" w:rsidP="007D6C41">
            <w:pPr>
              <w:pStyle w:val="TableParagraph"/>
              <w:spacing w:before="133"/>
              <w:ind w:left="59" w:right="16"/>
              <w:jc w:val="center"/>
              <w:rPr>
                <w:rFonts w:asciiTheme="minorHAnsi" w:hAnsiTheme="minorHAnsi" w:cstheme="minorHAnsi"/>
                <w:sz w:val="16"/>
              </w:rPr>
            </w:pPr>
            <w:r w:rsidRPr="00206F83">
              <w:rPr>
                <w:rFonts w:asciiTheme="minorHAnsi" w:hAnsiTheme="minorHAnsi" w:cstheme="minorHAnsi"/>
                <w:sz w:val="16"/>
              </w:rPr>
              <w:t>Scartabili</w:t>
            </w:r>
            <w:r w:rsidRPr="00206F83">
              <w:rPr>
                <w:rFonts w:asciiTheme="minorHAnsi" w:hAnsiTheme="minorHAnsi" w:cstheme="minorHAnsi"/>
                <w:spacing w:val="-3"/>
                <w:sz w:val="16"/>
              </w:rPr>
              <w:t xml:space="preserve"> </w:t>
            </w:r>
            <w:r w:rsidRPr="00206F83">
              <w:rPr>
                <w:rFonts w:asciiTheme="minorHAnsi" w:hAnsiTheme="minorHAnsi" w:cstheme="minorHAnsi"/>
                <w:sz w:val="16"/>
              </w:rPr>
              <w:t>dopo</w:t>
            </w:r>
            <w:r w:rsidRPr="00206F83">
              <w:rPr>
                <w:rFonts w:asciiTheme="minorHAnsi" w:hAnsiTheme="minorHAnsi" w:cstheme="minorHAnsi"/>
                <w:spacing w:val="-3"/>
                <w:sz w:val="16"/>
              </w:rPr>
              <w:t xml:space="preserve"> </w:t>
            </w:r>
            <w:r w:rsidRPr="00206F83">
              <w:rPr>
                <w:rFonts w:asciiTheme="minorHAnsi" w:hAnsiTheme="minorHAnsi" w:cstheme="minorHAnsi"/>
                <w:sz w:val="16"/>
              </w:rPr>
              <w:t>6</w:t>
            </w:r>
            <w:r w:rsidRPr="00206F83">
              <w:rPr>
                <w:rFonts w:asciiTheme="minorHAnsi" w:hAnsiTheme="minorHAnsi" w:cstheme="minorHAnsi"/>
                <w:spacing w:val="-4"/>
                <w:sz w:val="16"/>
              </w:rPr>
              <w:t xml:space="preserve"> anni</w:t>
            </w:r>
          </w:p>
        </w:tc>
      </w:tr>
      <w:tr w:rsidR="00DB1FF2" w:rsidRPr="00206F83" w14:paraId="514B528E" w14:textId="77777777" w:rsidTr="007D6C41">
        <w:trPr>
          <w:trHeight w:val="1271"/>
        </w:trPr>
        <w:tc>
          <w:tcPr>
            <w:tcW w:w="816" w:type="dxa"/>
            <w:tcBorders>
              <w:top w:val="single" w:sz="2" w:space="0" w:color="001F5F"/>
              <w:bottom w:val="single" w:sz="2" w:space="0" w:color="001F5F"/>
              <w:right w:val="single" w:sz="2" w:space="0" w:color="001F5F"/>
            </w:tcBorders>
          </w:tcPr>
          <w:p w14:paraId="6EC8E101" w14:textId="77777777" w:rsidR="00DB1FF2" w:rsidRPr="00206F83" w:rsidRDefault="00DB1FF2" w:rsidP="007D6C41">
            <w:pPr>
              <w:pStyle w:val="TableParagraph"/>
              <w:spacing w:before="0"/>
              <w:rPr>
                <w:rFonts w:asciiTheme="minorHAnsi" w:hAnsiTheme="minorHAnsi" w:cstheme="minorHAnsi"/>
                <w:b/>
                <w:sz w:val="16"/>
              </w:rPr>
            </w:pPr>
          </w:p>
          <w:p w14:paraId="2B6CE537" w14:textId="77777777" w:rsidR="00DB1FF2" w:rsidRPr="00206F83" w:rsidRDefault="00DB1FF2" w:rsidP="007D6C41">
            <w:pPr>
              <w:pStyle w:val="TableParagraph"/>
              <w:spacing w:before="175"/>
              <w:rPr>
                <w:rFonts w:asciiTheme="minorHAnsi" w:hAnsiTheme="minorHAnsi" w:cstheme="minorHAnsi"/>
                <w:b/>
                <w:sz w:val="16"/>
              </w:rPr>
            </w:pPr>
          </w:p>
          <w:p w14:paraId="0BA24095" w14:textId="77777777" w:rsidR="00DB1FF2" w:rsidRPr="00206F83" w:rsidRDefault="00DB1FF2" w:rsidP="007D6C41">
            <w:pPr>
              <w:pStyle w:val="TableParagraph"/>
              <w:spacing w:before="0"/>
              <w:ind w:left="22"/>
              <w:jc w:val="center"/>
              <w:rPr>
                <w:rFonts w:asciiTheme="minorHAnsi" w:hAnsiTheme="minorHAnsi" w:cstheme="minorHAnsi"/>
                <w:sz w:val="16"/>
              </w:rPr>
            </w:pPr>
            <w:r w:rsidRPr="00206F83">
              <w:rPr>
                <w:rFonts w:asciiTheme="minorHAnsi" w:hAnsiTheme="minorHAnsi" w:cstheme="minorHAnsi"/>
                <w:spacing w:val="-4"/>
                <w:sz w:val="16"/>
              </w:rPr>
              <w:t>VII.5</w:t>
            </w:r>
          </w:p>
        </w:tc>
        <w:tc>
          <w:tcPr>
            <w:tcW w:w="2189" w:type="dxa"/>
            <w:tcBorders>
              <w:top w:val="single" w:sz="2" w:space="0" w:color="001F5F"/>
              <w:left w:val="single" w:sz="2" w:space="0" w:color="001F5F"/>
              <w:bottom w:val="single" w:sz="2" w:space="0" w:color="001F5F"/>
              <w:right w:val="single" w:sz="2" w:space="0" w:color="001F5F"/>
            </w:tcBorders>
          </w:tcPr>
          <w:p w14:paraId="6A94402F" w14:textId="77777777" w:rsidR="00DB1FF2" w:rsidRPr="00206F83" w:rsidRDefault="00DB1FF2" w:rsidP="007D6C41">
            <w:pPr>
              <w:pStyle w:val="TableParagraph"/>
              <w:spacing w:before="177"/>
              <w:rPr>
                <w:rFonts w:asciiTheme="minorHAnsi" w:hAnsiTheme="minorHAnsi" w:cstheme="minorHAnsi"/>
                <w:b/>
                <w:sz w:val="16"/>
                <w:lang w:val="it-IT"/>
              </w:rPr>
            </w:pPr>
          </w:p>
          <w:p w14:paraId="546F43C8" w14:textId="77777777" w:rsidR="00DB1FF2" w:rsidRPr="00206F83" w:rsidRDefault="00DB1FF2" w:rsidP="007D6C41">
            <w:pPr>
              <w:pStyle w:val="TableParagraph"/>
              <w:spacing w:before="0"/>
              <w:ind w:left="110" w:right="77" w:firstLine="1"/>
              <w:jc w:val="center"/>
              <w:rPr>
                <w:rFonts w:asciiTheme="minorHAnsi" w:hAnsiTheme="minorHAnsi" w:cstheme="minorHAnsi"/>
                <w:b/>
                <w:sz w:val="16"/>
                <w:lang w:val="it-IT"/>
              </w:rPr>
            </w:pPr>
            <w:r w:rsidRPr="00206F83">
              <w:rPr>
                <w:rFonts w:asciiTheme="minorHAnsi" w:hAnsiTheme="minorHAnsi" w:cstheme="minorHAnsi"/>
                <w:b/>
                <w:spacing w:val="-2"/>
                <w:sz w:val="16"/>
                <w:lang w:val="it-IT"/>
              </w:rPr>
              <w:t xml:space="preserve">Formazione, </w:t>
            </w:r>
            <w:r w:rsidRPr="00206F83">
              <w:rPr>
                <w:rFonts w:asciiTheme="minorHAnsi" w:hAnsiTheme="minorHAnsi" w:cstheme="minorHAnsi"/>
                <w:b/>
                <w:sz w:val="16"/>
                <w:lang w:val="it-IT"/>
              </w:rPr>
              <w:t>aggiornamento</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 xml:space="preserve">sviluppo </w:t>
            </w:r>
            <w:r w:rsidRPr="00206F83">
              <w:rPr>
                <w:rFonts w:asciiTheme="minorHAnsi" w:hAnsiTheme="minorHAnsi" w:cstheme="minorHAnsi"/>
                <w:b/>
                <w:spacing w:val="-2"/>
                <w:sz w:val="16"/>
                <w:lang w:val="it-IT"/>
              </w:rPr>
              <w:t>professionale</w:t>
            </w:r>
          </w:p>
        </w:tc>
        <w:tc>
          <w:tcPr>
            <w:tcW w:w="703" w:type="dxa"/>
            <w:tcBorders>
              <w:top w:val="single" w:sz="2" w:space="0" w:color="001F5F"/>
              <w:left w:val="single" w:sz="2" w:space="0" w:color="001F5F"/>
              <w:bottom w:val="single" w:sz="2" w:space="0" w:color="001F5F"/>
              <w:right w:val="single" w:sz="2" w:space="0" w:color="001F5F"/>
            </w:tcBorders>
          </w:tcPr>
          <w:p w14:paraId="4B884166" w14:textId="77777777" w:rsidR="00DB1FF2" w:rsidRPr="00206F83" w:rsidRDefault="00DB1FF2" w:rsidP="007D6C41">
            <w:pPr>
              <w:pStyle w:val="TableParagraph"/>
              <w:spacing w:before="0"/>
              <w:rPr>
                <w:rFonts w:asciiTheme="minorHAnsi" w:hAnsiTheme="minorHAnsi" w:cstheme="minorHAnsi"/>
                <w:b/>
                <w:sz w:val="16"/>
                <w:lang w:val="it-IT"/>
              </w:rPr>
            </w:pPr>
          </w:p>
          <w:p w14:paraId="4541B58E" w14:textId="77777777" w:rsidR="00DB1FF2" w:rsidRPr="00206F83" w:rsidRDefault="00DB1FF2" w:rsidP="007D6C41">
            <w:pPr>
              <w:pStyle w:val="TableParagraph"/>
              <w:spacing w:before="175"/>
              <w:rPr>
                <w:rFonts w:asciiTheme="minorHAnsi" w:hAnsiTheme="minorHAnsi" w:cstheme="minorHAnsi"/>
                <w:b/>
                <w:sz w:val="16"/>
                <w:lang w:val="it-IT"/>
              </w:rPr>
            </w:pPr>
          </w:p>
          <w:p w14:paraId="04DED7B7" w14:textId="77777777" w:rsidR="00DB1FF2" w:rsidRPr="00206F83" w:rsidRDefault="00DB1FF2" w:rsidP="007D6C41">
            <w:pPr>
              <w:pStyle w:val="TableParagraph"/>
              <w:spacing w:before="0"/>
              <w:ind w:left="37" w:right="1"/>
              <w:jc w:val="center"/>
              <w:rPr>
                <w:rFonts w:asciiTheme="minorHAnsi" w:hAnsiTheme="minorHAnsi" w:cstheme="minorHAnsi"/>
                <w:sz w:val="16"/>
              </w:rPr>
            </w:pPr>
            <w:r w:rsidRPr="00206F83">
              <w:rPr>
                <w:rFonts w:asciiTheme="minorHAnsi" w:hAnsiTheme="minorHAnsi" w:cstheme="minorHAnsi"/>
                <w:spacing w:val="-2"/>
                <w:sz w:val="16"/>
              </w:rPr>
              <w:t>VII.5.1</w:t>
            </w:r>
          </w:p>
        </w:tc>
        <w:tc>
          <w:tcPr>
            <w:tcW w:w="6907" w:type="dxa"/>
            <w:tcBorders>
              <w:top w:val="single" w:sz="2" w:space="0" w:color="001F5F"/>
              <w:left w:val="single" w:sz="2" w:space="0" w:color="001F5F"/>
              <w:bottom w:val="single" w:sz="2" w:space="0" w:color="001F5F"/>
              <w:right w:val="single" w:sz="2" w:space="0" w:color="001F5F"/>
            </w:tcBorders>
          </w:tcPr>
          <w:p w14:paraId="740633C3" w14:textId="77777777" w:rsidR="00DB1FF2" w:rsidRPr="00206F83" w:rsidRDefault="00DB1FF2" w:rsidP="007D6C41">
            <w:pPr>
              <w:pStyle w:val="TableParagraph"/>
              <w:spacing w:before="85" w:line="183" w:lineRule="exact"/>
              <w:ind w:left="83"/>
              <w:rPr>
                <w:rFonts w:asciiTheme="minorHAnsi" w:hAnsiTheme="minorHAnsi" w:cstheme="minorHAnsi"/>
                <w:sz w:val="16"/>
              </w:rPr>
            </w:pPr>
            <w:r w:rsidRPr="00206F83">
              <w:rPr>
                <w:rFonts w:asciiTheme="minorHAnsi" w:hAnsiTheme="minorHAnsi" w:cstheme="minorHAnsi"/>
                <w:sz w:val="16"/>
              </w:rPr>
              <w:t>Aggiornamento</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personale</w:t>
            </w:r>
          </w:p>
          <w:p w14:paraId="2CFCA718" w14:textId="77777777" w:rsidR="00DB1FF2" w:rsidRPr="00206F83" w:rsidRDefault="00DB1FF2" w:rsidP="00DB1FF2">
            <w:pPr>
              <w:pStyle w:val="TableParagraph"/>
              <w:numPr>
                <w:ilvl w:val="0"/>
                <w:numId w:val="59"/>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pacing w:val="-2"/>
                <w:sz w:val="16"/>
              </w:rPr>
              <w:t>programmi</w:t>
            </w:r>
          </w:p>
          <w:p w14:paraId="73A302BB" w14:textId="77777777" w:rsidR="00DB1FF2" w:rsidRPr="00206F83" w:rsidRDefault="00DB1FF2" w:rsidP="00DB1FF2">
            <w:pPr>
              <w:pStyle w:val="TableParagraph"/>
              <w:numPr>
                <w:ilvl w:val="0"/>
                <w:numId w:val="59"/>
              </w:numPr>
              <w:tabs>
                <w:tab w:val="left" w:pos="181"/>
              </w:tabs>
              <w:spacing w:before="0"/>
              <w:ind w:left="181" w:hanging="98"/>
              <w:rPr>
                <w:rFonts w:asciiTheme="minorHAnsi" w:hAnsiTheme="minorHAnsi" w:cstheme="minorHAnsi"/>
                <w:sz w:val="16"/>
              </w:rPr>
            </w:pPr>
            <w:r w:rsidRPr="00206F83">
              <w:rPr>
                <w:rFonts w:asciiTheme="minorHAnsi" w:hAnsiTheme="minorHAnsi" w:cstheme="minorHAnsi"/>
                <w:sz w:val="16"/>
              </w:rPr>
              <w:t>relazioni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finali</w:t>
            </w:r>
          </w:p>
          <w:p w14:paraId="4FACB6EB" w14:textId="77777777" w:rsidR="00DB1FF2" w:rsidRPr="00206F83" w:rsidRDefault="00DB1FF2" w:rsidP="00DB1FF2">
            <w:pPr>
              <w:pStyle w:val="TableParagraph"/>
              <w:numPr>
                <w:ilvl w:val="0"/>
                <w:numId w:val="59"/>
              </w:numPr>
              <w:tabs>
                <w:tab w:val="left" w:pos="181"/>
              </w:tabs>
              <w:spacing w:before="1" w:line="183" w:lineRule="exact"/>
              <w:ind w:left="181" w:hanging="98"/>
              <w:rPr>
                <w:rFonts w:asciiTheme="minorHAnsi" w:hAnsiTheme="minorHAnsi" w:cstheme="minorHAnsi"/>
                <w:sz w:val="16"/>
              </w:rPr>
            </w:pPr>
            <w:r w:rsidRPr="00206F83">
              <w:rPr>
                <w:rFonts w:asciiTheme="minorHAnsi" w:hAnsiTheme="minorHAnsi" w:cstheme="minorHAnsi"/>
                <w:spacing w:val="-2"/>
                <w:sz w:val="16"/>
              </w:rPr>
              <w:t>dispense</w:t>
            </w:r>
          </w:p>
          <w:p w14:paraId="2FF2404C" w14:textId="77777777" w:rsidR="00DB1FF2" w:rsidRPr="00206F83" w:rsidRDefault="00DB1FF2" w:rsidP="00DB1FF2">
            <w:pPr>
              <w:pStyle w:val="TableParagraph"/>
              <w:numPr>
                <w:ilvl w:val="0"/>
                <w:numId w:val="59"/>
              </w:numPr>
              <w:tabs>
                <w:tab w:val="left" w:pos="181"/>
              </w:tabs>
              <w:spacing w:before="0" w:line="183" w:lineRule="exact"/>
              <w:ind w:left="181" w:hanging="98"/>
              <w:rPr>
                <w:rFonts w:asciiTheme="minorHAnsi" w:hAnsiTheme="minorHAnsi" w:cstheme="minorHAnsi"/>
                <w:sz w:val="16"/>
              </w:rPr>
            </w:pPr>
            <w:r w:rsidRPr="00206F83">
              <w:rPr>
                <w:rFonts w:asciiTheme="minorHAnsi" w:hAnsiTheme="minorHAnsi" w:cstheme="minorHAnsi"/>
                <w:sz w:val="16"/>
              </w:rPr>
              <w:t>firme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presenza</w:t>
            </w:r>
          </w:p>
          <w:p w14:paraId="7B995ECD" w14:textId="77777777" w:rsidR="00DB1FF2" w:rsidRPr="00206F83" w:rsidRDefault="00DB1FF2" w:rsidP="00DB1FF2">
            <w:pPr>
              <w:pStyle w:val="TableParagraph"/>
              <w:numPr>
                <w:ilvl w:val="0"/>
                <w:numId w:val="59"/>
              </w:numPr>
              <w:tabs>
                <w:tab w:val="left" w:pos="181"/>
              </w:tabs>
              <w:spacing w:before="1"/>
              <w:ind w:left="181" w:hanging="98"/>
              <w:rPr>
                <w:rFonts w:asciiTheme="minorHAnsi" w:hAnsiTheme="minorHAnsi" w:cstheme="minorHAnsi"/>
                <w:sz w:val="16"/>
              </w:rPr>
            </w:pPr>
            <w:r w:rsidRPr="00206F83">
              <w:rPr>
                <w:rFonts w:asciiTheme="minorHAnsi" w:hAnsiTheme="minorHAnsi" w:cstheme="minorHAnsi"/>
                <w:spacing w:val="-2"/>
                <w:sz w:val="16"/>
              </w:rPr>
              <w:t>attestati</w:t>
            </w:r>
          </w:p>
        </w:tc>
        <w:tc>
          <w:tcPr>
            <w:tcW w:w="3938" w:type="dxa"/>
            <w:tcBorders>
              <w:top w:val="single" w:sz="2" w:space="0" w:color="001F5F"/>
              <w:left w:val="single" w:sz="2" w:space="0" w:color="001F5F"/>
              <w:bottom w:val="single" w:sz="2" w:space="0" w:color="001F5F"/>
            </w:tcBorders>
          </w:tcPr>
          <w:p w14:paraId="45D6CB58" w14:textId="77777777" w:rsidR="00DB1FF2" w:rsidRPr="00206F83" w:rsidRDefault="00DB1FF2" w:rsidP="007D6C41">
            <w:pPr>
              <w:pStyle w:val="TableParagraph"/>
              <w:spacing w:before="0"/>
              <w:rPr>
                <w:rFonts w:asciiTheme="minorHAnsi" w:hAnsiTheme="minorHAnsi" w:cstheme="minorHAnsi"/>
                <w:b/>
                <w:sz w:val="16"/>
              </w:rPr>
            </w:pPr>
          </w:p>
          <w:p w14:paraId="5C43C5F6" w14:textId="77777777" w:rsidR="00DB1FF2" w:rsidRPr="00206F83" w:rsidRDefault="00DB1FF2" w:rsidP="007D6C41">
            <w:pPr>
              <w:pStyle w:val="TableParagraph"/>
              <w:spacing w:before="175"/>
              <w:rPr>
                <w:rFonts w:asciiTheme="minorHAnsi" w:hAnsiTheme="minorHAnsi" w:cstheme="minorHAnsi"/>
                <w:b/>
                <w:sz w:val="16"/>
              </w:rPr>
            </w:pPr>
          </w:p>
          <w:p w14:paraId="2F0E43C9" w14:textId="77777777" w:rsidR="00DB1FF2" w:rsidRPr="00206F83" w:rsidRDefault="00DB1FF2" w:rsidP="007D6C41">
            <w:pPr>
              <w:pStyle w:val="TableParagraph"/>
              <w:spacing w:before="0"/>
              <w:ind w:left="59" w:right="13"/>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E55EE81" w14:textId="77777777" w:rsidTr="007D6C41">
        <w:trPr>
          <w:trHeight w:val="453"/>
        </w:trPr>
        <w:tc>
          <w:tcPr>
            <w:tcW w:w="816" w:type="dxa"/>
            <w:vMerge w:val="restart"/>
            <w:tcBorders>
              <w:top w:val="single" w:sz="2" w:space="0" w:color="001F5F"/>
              <w:bottom w:val="single" w:sz="2" w:space="0" w:color="001F5F"/>
              <w:right w:val="single" w:sz="2" w:space="0" w:color="001F5F"/>
            </w:tcBorders>
          </w:tcPr>
          <w:p w14:paraId="51AAF7F0" w14:textId="77777777" w:rsidR="00DB1FF2" w:rsidRPr="00206F83" w:rsidRDefault="00DB1FF2" w:rsidP="007D6C41">
            <w:pPr>
              <w:pStyle w:val="TableParagraph"/>
              <w:spacing w:before="181"/>
              <w:rPr>
                <w:rFonts w:asciiTheme="minorHAnsi" w:hAnsiTheme="minorHAnsi" w:cstheme="minorHAnsi"/>
                <w:b/>
                <w:sz w:val="16"/>
              </w:rPr>
            </w:pPr>
          </w:p>
          <w:p w14:paraId="26F690AD" w14:textId="77777777" w:rsidR="00DB1FF2" w:rsidRPr="00206F83" w:rsidRDefault="00DB1FF2" w:rsidP="007D6C41">
            <w:pPr>
              <w:pStyle w:val="TableParagraph"/>
              <w:spacing w:before="1"/>
              <w:ind w:left="244"/>
              <w:rPr>
                <w:rFonts w:asciiTheme="minorHAnsi" w:hAnsiTheme="minorHAnsi" w:cstheme="minorHAnsi"/>
                <w:sz w:val="16"/>
              </w:rPr>
            </w:pPr>
            <w:r w:rsidRPr="00206F83">
              <w:rPr>
                <w:rFonts w:asciiTheme="minorHAnsi" w:hAnsiTheme="minorHAnsi" w:cstheme="minorHAnsi"/>
                <w:spacing w:val="-4"/>
                <w:sz w:val="16"/>
              </w:rPr>
              <w:t>VII.6</w:t>
            </w:r>
          </w:p>
        </w:tc>
        <w:tc>
          <w:tcPr>
            <w:tcW w:w="2189" w:type="dxa"/>
            <w:vMerge w:val="restart"/>
            <w:tcBorders>
              <w:top w:val="single" w:sz="2" w:space="0" w:color="001F5F"/>
              <w:left w:val="single" w:sz="2" w:space="0" w:color="001F5F"/>
              <w:bottom w:val="single" w:sz="2" w:space="0" w:color="001F5F"/>
              <w:right w:val="single" w:sz="2" w:space="0" w:color="001F5F"/>
            </w:tcBorders>
          </w:tcPr>
          <w:p w14:paraId="5C18F232" w14:textId="77777777" w:rsidR="00DB1FF2" w:rsidRPr="00206F83" w:rsidRDefault="00DB1FF2" w:rsidP="007D6C41">
            <w:pPr>
              <w:pStyle w:val="TableParagraph"/>
              <w:spacing w:before="88"/>
              <w:rPr>
                <w:rFonts w:asciiTheme="minorHAnsi" w:hAnsiTheme="minorHAnsi" w:cstheme="minorHAnsi"/>
                <w:b/>
                <w:sz w:val="16"/>
              </w:rPr>
            </w:pPr>
          </w:p>
          <w:p w14:paraId="44104E97" w14:textId="77777777" w:rsidR="00DB1FF2" w:rsidRPr="00206F83" w:rsidRDefault="00DB1FF2" w:rsidP="007D6C41">
            <w:pPr>
              <w:pStyle w:val="TableParagraph"/>
              <w:spacing w:before="0"/>
              <w:ind w:left="213" w:firstLine="177"/>
              <w:rPr>
                <w:rFonts w:asciiTheme="minorHAnsi" w:hAnsiTheme="minorHAnsi" w:cstheme="minorHAnsi"/>
                <w:b/>
                <w:sz w:val="16"/>
                <w:lang w:val="it-IT"/>
              </w:rPr>
            </w:pPr>
            <w:r w:rsidRPr="00206F83">
              <w:rPr>
                <w:rFonts w:asciiTheme="minorHAnsi" w:hAnsiTheme="minorHAnsi" w:cstheme="minorHAnsi"/>
                <w:b/>
                <w:sz w:val="16"/>
                <w:lang w:val="it-IT"/>
              </w:rPr>
              <w:t>Obiettivi, incarichi, valutazione</w:t>
            </w:r>
            <w:r w:rsidRPr="00206F83">
              <w:rPr>
                <w:rFonts w:asciiTheme="minorHAnsi" w:hAnsiTheme="minorHAnsi" w:cstheme="minorHAnsi"/>
                <w:b/>
                <w:spacing w:val="-12"/>
                <w:sz w:val="16"/>
                <w:lang w:val="it-IT"/>
              </w:rPr>
              <w:t xml:space="preserve"> </w:t>
            </w:r>
            <w:r w:rsidRPr="00206F83">
              <w:rPr>
                <w:rFonts w:asciiTheme="minorHAnsi" w:hAnsiTheme="minorHAnsi" w:cstheme="minorHAnsi"/>
                <w:b/>
                <w:sz w:val="16"/>
                <w:lang w:val="it-IT"/>
              </w:rPr>
              <w:t>e</w:t>
            </w:r>
            <w:r w:rsidRPr="00206F83">
              <w:rPr>
                <w:rFonts w:asciiTheme="minorHAnsi" w:hAnsiTheme="minorHAnsi" w:cstheme="minorHAnsi"/>
                <w:b/>
                <w:spacing w:val="-11"/>
                <w:sz w:val="16"/>
                <w:lang w:val="it-IT"/>
              </w:rPr>
              <w:t xml:space="preserve"> </w:t>
            </w:r>
            <w:r w:rsidRPr="00206F83">
              <w:rPr>
                <w:rFonts w:asciiTheme="minorHAnsi" w:hAnsiTheme="minorHAnsi" w:cstheme="minorHAnsi"/>
                <w:b/>
                <w:sz w:val="16"/>
                <w:lang w:val="it-IT"/>
              </w:rPr>
              <w:t>disciplina</w:t>
            </w:r>
          </w:p>
        </w:tc>
        <w:tc>
          <w:tcPr>
            <w:tcW w:w="703" w:type="dxa"/>
            <w:tcBorders>
              <w:top w:val="single" w:sz="2" w:space="0" w:color="001F5F"/>
              <w:left w:val="single" w:sz="2" w:space="0" w:color="001F5F"/>
              <w:bottom w:val="single" w:sz="2" w:space="0" w:color="D9D9D9"/>
              <w:right w:val="single" w:sz="2" w:space="0" w:color="001F5F"/>
            </w:tcBorders>
          </w:tcPr>
          <w:p w14:paraId="40A3DC4F" w14:textId="77777777" w:rsidR="00DB1FF2" w:rsidRPr="00206F83" w:rsidRDefault="00DB1FF2" w:rsidP="007D6C41">
            <w:pPr>
              <w:pStyle w:val="TableParagraph"/>
              <w:spacing w:before="135"/>
              <w:ind w:left="37" w:right="1"/>
              <w:jc w:val="center"/>
              <w:rPr>
                <w:rFonts w:asciiTheme="minorHAnsi" w:hAnsiTheme="minorHAnsi" w:cstheme="minorHAnsi"/>
                <w:sz w:val="16"/>
              </w:rPr>
            </w:pPr>
            <w:r w:rsidRPr="00206F83">
              <w:rPr>
                <w:rFonts w:asciiTheme="minorHAnsi" w:hAnsiTheme="minorHAnsi" w:cstheme="minorHAnsi"/>
                <w:spacing w:val="-2"/>
                <w:sz w:val="16"/>
              </w:rPr>
              <w:t>VII.6.1</w:t>
            </w:r>
          </w:p>
        </w:tc>
        <w:tc>
          <w:tcPr>
            <w:tcW w:w="6907" w:type="dxa"/>
            <w:tcBorders>
              <w:top w:val="single" w:sz="2" w:space="0" w:color="001F5F"/>
              <w:left w:val="single" w:sz="2" w:space="0" w:color="001F5F"/>
              <w:bottom w:val="single" w:sz="2" w:space="0" w:color="D9D9D9"/>
              <w:right w:val="single" w:sz="2" w:space="0" w:color="001F5F"/>
            </w:tcBorders>
          </w:tcPr>
          <w:p w14:paraId="69479A4A"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Ruoli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istruttori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deliberativi,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albi,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elenchi,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4"/>
                <w:sz w:val="16"/>
                <w:lang w:val="it-IT"/>
              </w:rPr>
              <w:t xml:space="preserve"> ecc.</w:t>
            </w:r>
          </w:p>
        </w:tc>
        <w:tc>
          <w:tcPr>
            <w:tcW w:w="3938" w:type="dxa"/>
            <w:tcBorders>
              <w:top w:val="single" w:sz="2" w:space="0" w:color="001F5F"/>
              <w:left w:val="single" w:sz="2" w:space="0" w:color="001F5F"/>
              <w:bottom w:val="single" w:sz="2" w:space="0" w:color="D9D9D9"/>
            </w:tcBorders>
          </w:tcPr>
          <w:p w14:paraId="7AF6EFAE" w14:textId="77777777" w:rsidR="00DB1FF2" w:rsidRPr="00206F83" w:rsidRDefault="00DB1FF2" w:rsidP="007D6C41">
            <w:pPr>
              <w:pStyle w:val="TableParagraph"/>
              <w:spacing w:before="135"/>
              <w:ind w:left="59" w:right="13"/>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299323D5" w14:textId="77777777" w:rsidTr="007D6C41">
        <w:trPr>
          <w:trHeight w:val="453"/>
        </w:trPr>
        <w:tc>
          <w:tcPr>
            <w:tcW w:w="816" w:type="dxa"/>
            <w:vMerge/>
            <w:tcBorders>
              <w:top w:val="nil"/>
              <w:bottom w:val="single" w:sz="2" w:space="0" w:color="001F5F"/>
              <w:right w:val="single" w:sz="2" w:space="0" w:color="001F5F"/>
            </w:tcBorders>
          </w:tcPr>
          <w:p w14:paraId="71ABB449" w14:textId="77777777" w:rsidR="00DB1FF2" w:rsidRPr="00206F83" w:rsidRDefault="00DB1FF2" w:rsidP="007D6C41">
            <w:pPr>
              <w:rPr>
                <w:rFonts w:cstheme="minorHAnsi"/>
                <w:sz w:val="2"/>
                <w:szCs w:val="2"/>
              </w:rPr>
            </w:pPr>
          </w:p>
        </w:tc>
        <w:tc>
          <w:tcPr>
            <w:tcW w:w="2189" w:type="dxa"/>
            <w:vMerge/>
            <w:tcBorders>
              <w:top w:val="nil"/>
              <w:left w:val="single" w:sz="2" w:space="0" w:color="001F5F"/>
              <w:bottom w:val="single" w:sz="2" w:space="0" w:color="001F5F"/>
              <w:right w:val="single" w:sz="2" w:space="0" w:color="001F5F"/>
            </w:tcBorders>
          </w:tcPr>
          <w:p w14:paraId="6330443C" w14:textId="77777777" w:rsidR="00DB1FF2" w:rsidRPr="00206F83" w:rsidRDefault="00DB1FF2" w:rsidP="007D6C41">
            <w:pPr>
              <w:rPr>
                <w:rFonts w:cstheme="minorHAnsi"/>
                <w:sz w:val="2"/>
                <w:szCs w:val="2"/>
              </w:rPr>
            </w:pPr>
          </w:p>
        </w:tc>
        <w:tc>
          <w:tcPr>
            <w:tcW w:w="703" w:type="dxa"/>
            <w:tcBorders>
              <w:top w:val="single" w:sz="2" w:space="0" w:color="D9D9D9"/>
              <w:left w:val="single" w:sz="2" w:space="0" w:color="001F5F"/>
              <w:bottom w:val="single" w:sz="2" w:space="0" w:color="001F5F"/>
              <w:right w:val="single" w:sz="2" w:space="0" w:color="001F5F"/>
            </w:tcBorders>
          </w:tcPr>
          <w:p w14:paraId="4DB6AB68" w14:textId="77777777" w:rsidR="00DB1FF2" w:rsidRPr="00206F83" w:rsidRDefault="00DB1FF2" w:rsidP="007D6C41">
            <w:pPr>
              <w:pStyle w:val="TableParagraph"/>
              <w:spacing w:before="135"/>
              <w:ind w:left="37" w:right="1"/>
              <w:jc w:val="center"/>
              <w:rPr>
                <w:rFonts w:asciiTheme="minorHAnsi" w:hAnsiTheme="minorHAnsi" w:cstheme="minorHAnsi"/>
                <w:sz w:val="16"/>
              </w:rPr>
            </w:pPr>
            <w:r w:rsidRPr="00206F83">
              <w:rPr>
                <w:rFonts w:asciiTheme="minorHAnsi" w:hAnsiTheme="minorHAnsi" w:cstheme="minorHAnsi"/>
                <w:spacing w:val="-2"/>
                <w:sz w:val="16"/>
              </w:rPr>
              <w:t>VII.6.2</w:t>
            </w:r>
          </w:p>
        </w:tc>
        <w:tc>
          <w:tcPr>
            <w:tcW w:w="6907" w:type="dxa"/>
            <w:tcBorders>
              <w:top w:val="single" w:sz="2" w:space="0" w:color="D9D9D9"/>
              <w:left w:val="single" w:sz="2" w:space="0" w:color="001F5F"/>
              <w:bottom w:val="single" w:sz="2" w:space="0" w:color="001F5F"/>
              <w:right w:val="single" w:sz="2" w:space="0" w:color="001F5F"/>
            </w:tcBorders>
          </w:tcPr>
          <w:p w14:paraId="73DA870D"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Sanzioni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disciplinari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5"/>
                <w:sz w:val="16"/>
                <w:lang w:val="it-IT"/>
              </w:rPr>
              <w:t>ATA</w:t>
            </w:r>
          </w:p>
        </w:tc>
        <w:tc>
          <w:tcPr>
            <w:tcW w:w="3938" w:type="dxa"/>
            <w:tcBorders>
              <w:top w:val="single" w:sz="2" w:space="0" w:color="D9D9D9"/>
              <w:left w:val="single" w:sz="2" w:space="0" w:color="001F5F"/>
              <w:bottom w:val="single" w:sz="2" w:space="0" w:color="001F5F"/>
            </w:tcBorders>
          </w:tcPr>
          <w:p w14:paraId="217BE87F" w14:textId="77777777" w:rsidR="00DB1FF2" w:rsidRPr="00206F83" w:rsidRDefault="00DB1FF2" w:rsidP="007D6C41">
            <w:pPr>
              <w:pStyle w:val="TableParagraph"/>
              <w:spacing w:before="135"/>
              <w:ind w:left="59" w:right="1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69418135" w14:textId="77777777" w:rsidTr="007D6C41">
        <w:trPr>
          <w:trHeight w:val="452"/>
        </w:trPr>
        <w:tc>
          <w:tcPr>
            <w:tcW w:w="816" w:type="dxa"/>
            <w:tcBorders>
              <w:top w:val="single" w:sz="2" w:space="0" w:color="001F5F"/>
              <w:right w:val="single" w:sz="2" w:space="0" w:color="001F5F"/>
            </w:tcBorders>
          </w:tcPr>
          <w:p w14:paraId="0CD2781A" w14:textId="77777777" w:rsidR="00DB1FF2" w:rsidRPr="00206F83" w:rsidRDefault="00DB1FF2" w:rsidP="007D6C41">
            <w:pPr>
              <w:pStyle w:val="TableParagraph"/>
              <w:spacing w:before="135"/>
              <w:ind w:left="22"/>
              <w:jc w:val="center"/>
              <w:rPr>
                <w:rFonts w:asciiTheme="minorHAnsi" w:hAnsiTheme="minorHAnsi" w:cstheme="minorHAnsi"/>
                <w:sz w:val="16"/>
              </w:rPr>
            </w:pPr>
            <w:r w:rsidRPr="00206F83">
              <w:rPr>
                <w:rFonts w:asciiTheme="minorHAnsi" w:hAnsiTheme="minorHAnsi" w:cstheme="minorHAnsi"/>
                <w:spacing w:val="-4"/>
                <w:sz w:val="16"/>
              </w:rPr>
              <w:t>VII.7</w:t>
            </w:r>
          </w:p>
        </w:tc>
        <w:tc>
          <w:tcPr>
            <w:tcW w:w="2189" w:type="dxa"/>
            <w:tcBorders>
              <w:top w:val="single" w:sz="2" w:space="0" w:color="001F5F"/>
              <w:left w:val="single" w:sz="2" w:space="0" w:color="001F5F"/>
              <w:right w:val="single" w:sz="2" w:space="0" w:color="001F5F"/>
            </w:tcBorders>
          </w:tcPr>
          <w:p w14:paraId="01562922" w14:textId="77777777" w:rsidR="00DB1FF2" w:rsidRPr="00206F83" w:rsidRDefault="00DB1FF2" w:rsidP="007D6C41">
            <w:pPr>
              <w:pStyle w:val="TableParagraph"/>
              <w:spacing w:before="135"/>
              <w:ind w:left="31"/>
              <w:jc w:val="center"/>
              <w:rPr>
                <w:rFonts w:asciiTheme="minorHAnsi" w:hAnsiTheme="minorHAnsi" w:cstheme="minorHAnsi"/>
                <w:b/>
                <w:sz w:val="16"/>
              </w:rPr>
            </w:pPr>
            <w:r w:rsidRPr="00206F83">
              <w:rPr>
                <w:rFonts w:asciiTheme="minorHAnsi" w:hAnsiTheme="minorHAnsi" w:cstheme="minorHAnsi"/>
                <w:b/>
                <w:sz w:val="16"/>
              </w:rPr>
              <w:t>Sorveglianza</w:t>
            </w:r>
            <w:r w:rsidRPr="00206F83">
              <w:rPr>
                <w:rFonts w:asciiTheme="minorHAnsi" w:hAnsiTheme="minorHAnsi" w:cstheme="minorHAnsi"/>
                <w:b/>
                <w:spacing w:val="-8"/>
                <w:sz w:val="16"/>
              </w:rPr>
              <w:t xml:space="preserve"> </w:t>
            </w:r>
            <w:r w:rsidRPr="00206F83">
              <w:rPr>
                <w:rFonts w:asciiTheme="minorHAnsi" w:hAnsiTheme="minorHAnsi" w:cstheme="minorHAnsi"/>
                <w:b/>
                <w:spacing w:val="-2"/>
                <w:sz w:val="16"/>
              </w:rPr>
              <w:t>sanitaria</w:t>
            </w:r>
          </w:p>
        </w:tc>
        <w:tc>
          <w:tcPr>
            <w:tcW w:w="703" w:type="dxa"/>
            <w:tcBorders>
              <w:top w:val="single" w:sz="2" w:space="0" w:color="001F5F"/>
              <w:left w:val="single" w:sz="2" w:space="0" w:color="001F5F"/>
              <w:right w:val="single" w:sz="2" w:space="0" w:color="001F5F"/>
            </w:tcBorders>
          </w:tcPr>
          <w:p w14:paraId="6174ACDB" w14:textId="77777777" w:rsidR="00DB1FF2" w:rsidRPr="00206F83" w:rsidRDefault="00DB1FF2" w:rsidP="007D6C41">
            <w:pPr>
              <w:pStyle w:val="TableParagraph"/>
              <w:spacing w:before="135"/>
              <w:ind w:left="37" w:right="1"/>
              <w:jc w:val="center"/>
              <w:rPr>
                <w:rFonts w:asciiTheme="minorHAnsi" w:hAnsiTheme="minorHAnsi" w:cstheme="minorHAnsi"/>
                <w:sz w:val="16"/>
              </w:rPr>
            </w:pPr>
            <w:r w:rsidRPr="00206F83">
              <w:rPr>
                <w:rFonts w:asciiTheme="minorHAnsi" w:hAnsiTheme="minorHAnsi" w:cstheme="minorHAnsi"/>
                <w:spacing w:val="-2"/>
                <w:sz w:val="16"/>
              </w:rPr>
              <w:t>VII.7.1</w:t>
            </w:r>
          </w:p>
        </w:tc>
        <w:tc>
          <w:tcPr>
            <w:tcW w:w="6907" w:type="dxa"/>
            <w:tcBorders>
              <w:top w:val="single" w:sz="2" w:space="0" w:color="001F5F"/>
              <w:left w:val="single" w:sz="2" w:space="0" w:color="001F5F"/>
              <w:right w:val="single" w:sz="2" w:space="0" w:color="001F5F"/>
            </w:tcBorders>
          </w:tcPr>
          <w:p w14:paraId="54182D8B"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Accertamenti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sanitari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tecnici: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malattie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professionali,</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4"/>
                <w:sz w:val="16"/>
                <w:lang w:val="it-IT"/>
              </w:rPr>
              <w:t>ecc.</w:t>
            </w:r>
          </w:p>
        </w:tc>
        <w:tc>
          <w:tcPr>
            <w:tcW w:w="3938" w:type="dxa"/>
            <w:tcBorders>
              <w:top w:val="single" w:sz="2" w:space="0" w:color="001F5F"/>
              <w:left w:val="single" w:sz="2" w:space="0" w:color="001F5F"/>
            </w:tcBorders>
          </w:tcPr>
          <w:p w14:paraId="3E980696" w14:textId="77777777" w:rsidR="00DB1FF2" w:rsidRPr="00206F83" w:rsidRDefault="00DB1FF2" w:rsidP="007D6C41">
            <w:pPr>
              <w:pStyle w:val="TableParagraph"/>
              <w:spacing w:before="135"/>
              <w:ind w:left="59" w:right="14"/>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1106AA7E"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47C76E41" w14:textId="77777777" w:rsidR="00DB1FF2" w:rsidRPr="00206F83" w:rsidRDefault="00DB1FF2" w:rsidP="00DB1FF2">
      <w:pPr>
        <w:pStyle w:val="Corpotesto"/>
        <w:spacing w:before="3"/>
        <w:rPr>
          <w:rFonts w:asciiTheme="minorHAnsi" w:hAnsiTheme="minorHAnsi" w:cstheme="minorHAnsi"/>
          <w:b/>
          <w:sz w:val="2"/>
        </w:rPr>
      </w:pPr>
    </w:p>
    <w:tbl>
      <w:tblPr>
        <w:tblStyle w:val="TableNormal"/>
        <w:tblW w:w="0" w:type="auto"/>
        <w:tblInd w:w="170"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816"/>
        <w:gridCol w:w="2189"/>
        <w:gridCol w:w="703"/>
        <w:gridCol w:w="6907"/>
        <w:gridCol w:w="3938"/>
      </w:tblGrid>
      <w:tr w:rsidR="00DB1FF2" w:rsidRPr="00206F83" w14:paraId="57801E19" w14:textId="77777777" w:rsidTr="007D6C41">
        <w:trPr>
          <w:trHeight w:val="455"/>
        </w:trPr>
        <w:tc>
          <w:tcPr>
            <w:tcW w:w="3005" w:type="dxa"/>
            <w:gridSpan w:val="2"/>
            <w:tcBorders>
              <w:bottom w:val="single" w:sz="2" w:space="0" w:color="001F5F"/>
              <w:right w:val="single" w:sz="2" w:space="0" w:color="001F5F"/>
            </w:tcBorders>
            <w:shd w:val="clear" w:color="auto" w:fill="D9E0F1"/>
          </w:tcPr>
          <w:p w14:paraId="48DD7C38" w14:textId="77777777" w:rsidR="00DB1FF2" w:rsidRPr="00206F83" w:rsidRDefault="00DB1FF2" w:rsidP="007D6C41">
            <w:pPr>
              <w:pStyle w:val="TableParagraph"/>
              <w:spacing w:before="137"/>
              <w:ind w:left="21"/>
              <w:jc w:val="center"/>
              <w:rPr>
                <w:rFonts w:asciiTheme="minorHAnsi" w:hAnsiTheme="minorHAnsi" w:cstheme="minorHAnsi"/>
                <w:b/>
                <w:sz w:val="16"/>
              </w:rPr>
            </w:pPr>
            <w:r w:rsidRPr="00206F83">
              <w:rPr>
                <w:rFonts w:asciiTheme="minorHAnsi" w:hAnsiTheme="minorHAnsi" w:cstheme="minorHAnsi"/>
                <w:b/>
                <w:sz w:val="16"/>
              </w:rPr>
              <w:t>II</w:t>
            </w:r>
            <w:r w:rsidRPr="00206F83">
              <w:rPr>
                <w:rFonts w:asciiTheme="minorHAnsi" w:hAnsiTheme="minorHAnsi" w:cstheme="minorHAnsi"/>
                <w:b/>
                <w:spacing w:val="-1"/>
                <w:sz w:val="16"/>
              </w:rPr>
              <w:t xml:space="preserve"> </w:t>
            </w:r>
            <w:r w:rsidRPr="00206F83">
              <w:rPr>
                <w:rFonts w:asciiTheme="minorHAnsi" w:hAnsiTheme="minorHAnsi" w:cstheme="minorHAnsi"/>
                <w:b/>
                <w:spacing w:val="-2"/>
                <w:sz w:val="16"/>
              </w:rPr>
              <w:t>LIVELLO</w:t>
            </w:r>
          </w:p>
        </w:tc>
        <w:tc>
          <w:tcPr>
            <w:tcW w:w="11548" w:type="dxa"/>
            <w:gridSpan w:val="3"/>
            <w:tcBorders>
              <w:left w:val="single" w:sz="2" w:space="0" w:color="001F5F"/>
              <w:bottom w:val="single" w:sz="2" w:space="0" w:color="001F5F"/>
            </w:tcBorders>
            <w:shd w:val="clear" w:color="auto" w:fill="F1F1F1"/>
          </w:tcPr>
          <w:p w14:paraId="73F34A8E" w14:textId="77777777" w:rsidR="00DB1FF2" w:rsidRPr="00206F83" w:rsidRDefault="00DB1FF2" w:rsidP="007D6C41">
            <w:pPr>
              <w:pStyle w:val="TableParagraph"/>
              <w:spacing w:before="137"/>
              <w:ind w:left="49"/>
              <w:jc w:val="center"/>
              <w:rPr>
                <w:rFonts w:asciiTheme="minorHAnsi" w:hAnsiTheme="minorHAnsi" w:cstheme="minorHAnsi"/>
                <w:b/>
                <w:sz w:val="16"/>
              </w:rPr>
            </w:pPr>
            <w:r w:rsidRPr="00206F83">
              <w:rPr>
                <w:rFonts w:asciiTheme="minorHAnsi" w:hAnsiTheme="minorHAnsi" w:cstheme="minorHAnsi"/>
                <w:b/>
                <w:sz w:val="16"/>
              </w:rPr>
              <w:t xml:space="preserve">III </w:t>
            </w:r>
            <w:r w:rsidRPr="00206F83">
              <w:rPr>
                <w:rFonts w:asciiTheme="minorHAnsi" w:hAnsiTheme="minorHAnsi" w:cstheme="minorHAnsi"/>
                <w:b/>
                <w:spacing w:val="-2"/>
                <w:sz w:val="16"/>
              </w:rPr>
              <w:t>LIVELLO</w:t>
            </w:r>
          </w:p>
        </w:tc>
      </w:tr>
      <w:tr w:rsidR="00DB1FF2" w:rsidRPr="00206F83" w14:paraId="4EFE7349" w14:textId="77777777" w:rsidTr="007D6C41">
        <w:trPr>
          <w:trHeight w:val="450"/>
        </w:trPr>
        <w:tc>
          <w:tcPr>
            <w:tcW w:w="816" w:type="dxa"/>
            <w:tcBorders>
              <w:top w:val="single" w:sz="2" w:space="0" w:color="001F5F"/>
              <w:bottom w:val="single" w:sz="2" w:space="0" w:color="001F5F"/>
              <w:right w:val="single" w:sz="2" w:space="0" w:color="001F5F"/>
            </w:tcBorders>
            <w:shd w:val="clear" w:color="auto" w:fill="1F4E78"/>
          </w:tcPr>
          <w:p w14:paraId="690F904D" w14:textId="77777777" w:rsidR="00DB1FF2" w:rsidRPr="00206F83" w:rsidRDefault="00DB1FF2" w:rsidP="007D6C41">
            <w:pPr>
              <w:pStyle w:val="TableParagraph"/>
              <w:spacing w:before="135"/>
              <w:ind w:left="22"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2189" w:type="dxa"/>
            <w:tcBorders>
              <w:top w:val="single" w:sz="2" w:space="0" w:color="001F5F"/>
              <w:left w:val="single" w:sz="2" w:space="0" w:color="001F5F"/>
              <w:bottom w:val="single" w:sz="4" w:space="0" w:color="001F5F"/>
              <w:right w:val="single" w:sz="2" w:space="0" w:color="001F5F"/>
            </w:tcBorders>
            <w:shd w:val="clear" w:color="auto" w:fill="1F4E78"/>
          </w:tcPr>
          <w:p w14:paraId="151FD768" w14:textId="77777777" w:rsidR="00DB1FF2" w:rsidRPr="00206F83" w:rsidRDefault="00DB1FF2" w:rsidP="007D6C41">
            <w:pPr>
              <w:pStyle w:val="TableParagraph"/>
              <w:spacing w:before="135"/>
              <w:ind w:left="657"/>
              <w:rPr>
                <w:rFonts w:asciiTheme="minorHAnsi" w:hAnsiTheme="minorHAnsi" w:cstheme="minorHAnsi"/>
                <w:b/>
                <w:sz w:val="16"/>
              </w:rPr>
            </w:pPr>
            <w:r w:rsidRPr="00206F83">
              <w:rPr>
                <w:rFonts w:asciiTheme="minorHAnsi" w:hAnsiTheme="minorHAnsi" w:cstheme="minorHAnsi"/>
                <w:b/>
                <w:color w:val="FFFFFF"/>
                <w:spacing w:val="-2"/>
                <w:sz w:val="16"/>
              </w:rPr>
              <w:t>Descrizione</w:t>
            </w:r>
          </w:p>
        </w:tc>
        <w:tc>
          <w:tcPr>
            <w:tcW w:w="703" w:type="dxa"/>
            <w:tcBorders>
              <w:top w:val="single" w:sz="2" w:space="0" w:color="001F5F"/>
              <w:left w:val="single" w:sz="2" w:space="0" w:color="001F5F"/>
              <w:bottom w:val="single" w:sz="2" w:space="0" w:color="001F5F"/>
              <w:right w:val="single" w:sz="2" w:space="0" w:color="001F5F"/>
            </w:tcBorders>
            <w:shd w:val="clear" w:color="auto" w:fill="1F4E78"/>
          </w:tcPr>
          <w:p w14:paraId="019766CF" w14:textId="77777777" w:rsidR="00DB1FF2" w:rsidRPr="00206F83" w:rsidRDefault="00DB1FF2" w:rsidP="007D6C41">
            <w:pPr>
              <w:pStyle w:val="TableParagraph"/>
              <w:spacing w:before="135"/>
              <w:ind w:left="37" w:right="2"/>
              <w:jc w:val="center"/>
              <w:rPr>
                <w:rFonts w:asciiTheme="minorHAnsi" w:hAnsiTheme="minorHAnsi" w:cstheme="minorHAnsi"/>
                <w:b/>
                <w:sz w:val="16"/>
              </w:rPr>
            </w:pPr>
            <w:r w:rsidRPr="00206F83">
              <w:rPr>
                <w:rFonts w:asciiTheme="minorHAnsi" w:hAnsiTheme="minorHAnsi" w:cstheme="minorHAnsi"/>
                <w:b/>
                <w:color w:val="FFFFFF"/>
                <w:spacing w:val="-5"/>
                <w:sz w:val="16"/>
              </w:rPr>
              <w:t>ID</w:t>
            </w:r>
          </w:p>
        </w:tc>
        <w:tc>
          <w:tcPr>
            <w:tcW w:w="6907" w:type="dxa"/>
            <w:tcBorders>
              <w:top w:val="single" w:sz="2" w:space="0" w:color="001F5F"/>
              <w:left w:val="single" w:sz="2" w:space="0" w:color="001F5F"/>
              <w:bottom w:val="single" w:sz="2" w:space="0" w:color="001F5F"/>
              <w:right w:val="single" w:sz="2" w:space="0" w:color="001F5F"/>
            </w:tcBorders>
            <w:shd w:val="clear" w:color="auto" w:fill="1F4E78"/>
          </w:tcPr>
          <w:p w14:paraId="284FC541" w14:textId="77777777" w:rsidR="00DB1FF2" w:rsidRPr="00206F83" w:rsidRDefault="00DB1FF2" w:rsidP="007D6C41">
            <w:pPr>
              <w:pStyle w:val="TableParagraph"/>
              <w:spacing w:before="135"/>
              <w:ind w:left="83"/>
              <w:rPr>
                <w:rFonts w:asciiTheme="minorHAnsi" w:hAnsiTheme="minorHAnsi" w:cstheme="minorHAnsi"/>
                <w:b/>
                <w:sz w:val="16"/>
              </w:rPr>
            </w:pPr>
            <w:r w:rsidRPr="00206F83">
              <w:rPr>
                <w:rFonts w:asciiTheme="minorHAnsi" w:hAnsiTheme="minorHAnsi" w:cstheme="minorHAnsi"/>
                <w:b/>
                <w:color w:val="FFFFFF"/>
                <w:sz w:val="16"/>
              </w:rPr>
              <w:t>Tipologia</w:t>
            </w:r>
            <w:r w:rsidRPr="00206F83">
              <w:rPr>
                <w:rFonts w:asciiTheme="minorHAnsi" w:hAnsiTheme="minorHAnsi" w:cstheme="minorHAnsi"/>
                <w:b/>
                <w:color w:val="FFFFFF"/>
                <w:spacing w:val="-6"/>
                <w:sz w:val="16"/>
              </w:rPr>
              <w:t xml:space="preserve"> </w:t>
            </w:r>
            <w:r w:rsidRPr="00206F83">
              <w:rPr>
                <w:rFonts w:asciiTheme="minorHAnsi" w:hAnsiTheme="minorHAnsi" w:cstheme="minorHAnsi"/>
                <w:b/>
                <w:color w:val="FFFFFF"/>
                <w:spacing w:val="-2"/>
                <w:sz w:val="16"/>
              </w:rPr>
              <w:t>documentaria</w:t>
            </w:r>
          </w:p>
        </w:tc>
        <w:tc>
          <w:tcPr>
            <w:tcW w:w="3938" w:type="dxa"/>
            <w:tcBorders>
              <w:top w:val="single" w:sz="2" w:space="0" w:color="001F5F"/>
              <w:left w:val="single" w:sz="2" w:space="0" w:color="001F5F"/>
              <w:bottom w:val="single" w:sz="2" w:space="0" w:color="001F5F"/>
            </w:tcBorders>
            <w:shd w:val="clear" w:color="auto" w:fill="1F4E78"/>
          </w:tcPr>
          <w:p w14:paraId="174F0EFB" w14:textId="77777777" w:rsidR="00DB1FF2" w:rsidRPr="00206F83" w:rsidRDefault="00DB1FF2" w:rsidP="007D6C41">
            <w:pPr>
              <w:pStyle w:val="TableParagraph"/>
              <w:spacing w:before="135"/>
              <w:ind w:left="60" w:right="13"/>
              <w:jc w:val="center"/>
              <w:rPr>
                <w:rFonts w:asciiTheme="minorHAnsi" w:hAnsiTheme="minorHAnsi" w:cstheme="minorHAnsi"/>
                <w:b/>
                <w:sz w:val="16"/>
              </w:rPr>
            </w:pPr>
            <w:r w:rsidRPr="00206F83">
              <w:rPr>
                <w:rFonts w:asciiTheme="minorHAnsi" w:hAnsiTheme="minorHAnsi" w:cstheme="minorHAnsi"/>
                <w:b/>
                <w:color w:val="FFFFFF"/>
                <w:sz w:val="16"/>
              </w:rPr>
              <w:t>Tempi</w:t>
            </w:r>
            <w:r w:rsidRPr="00206F83">
              <w:rPr>
                <w:rFonts w:asciiTheme="minorHAnsi" w:hAnsiTheme="minorHAnsi" w:cstheme="minorHAnsi"/>
                <w:b/>
                <w:color w:val="FFFFFF"/>
                <w:spacing w:val="-2"/>
                <w:sz w:val="16"/>
              </w:rPr>
              <w:t xml:space="preserve"> </w:t>
            </w:r>
            <w:r w:rsidRPr="00206F83">
              <w:rPr>
                <w:rFonts w:asciiTheme="minorHAnsi" w:hAnsiTheme="minorHAnsi" w:cstheme="minorHAnsi"/>
                <w:b/>
                <w:color w:val="FFFFFF"/>
                <w:sz w:val="16"/>
              </w:rPr>
              <w:t>di</w:t>
            </w:r>
            <w:r w:rsidRPr="00206F83">
              <w:rPr>
                <w:rFonts w:asciiTheme="minorHAnsi" w:hAnsiTheme="minorHAnsi" w:cstheme="minorHAnsi"/>
                <w:b/>
                <w:color w:val="FFFFFF"/>
                <w:spacing w:val="-1"/>
                <w:sz w:val="16"/>
              </w:rPr>
              <w:t xml:space="preserve"> </w:t>
            </w:r>
            <w:r w:rsidRPr="00206F83">
              <w:rPr>
                <w:rFonts w:asciiTheme="minorHAnsi" w:hAnsiTheme="minorHAnsi" w:cstheme="minorHAnsi"/>
                <w:b/>
                <w:color w:val="FFFFFF"/>
                <w:spacing w:val="-2"/>
                <w:sz w:val="16"/>
              </w:rPr>
              <w:t>conservazione</w:t>
            </w:r>
          </w:p>
        </w:tc>
      </w:tr>
      <w:tr w:rsidR="00DB1FF2" w:rsidRPr="00206F83" w14:paraId="5B405996" w14:textId="77777777" w:rsidTr="007D6C41">
        <w:trPr>
          <w:trHeight w:val="440"/>
        </w:trPr>
        <w:tc>
          <w:tcPr>
            <w:tcW w:w="816" w:type="dxa"/>
            <w:vMerge w:val="restart"/>
            <w:tcBorders>
              <w:top w:val="single" w:sz="2" w:space="0" w:color="001F5F"/>
              <w:right w:val="single" w:sz="2" w:space="0" w:color="001F5F"/>
            </w:tcBorders>
          </w:tcPr>
          <w:p w14:paraId="12998D47" w14:textId="77777777" w:rsidR="00DB1FF2" w:rsidRPr="00206F83" w:rsidRDefault="00DB1FF2" w:rsidP="007D6C41">
            <w:pPr>
              <w:pStyle w:val="TableParagraph"/>
              <w:spacing w:before="0"/>
              <w:rPr>
                <w:rFonts w:asciiTheme="minorHAnsi" w:hAnsiTheme="minorHAnsi" w:cstheme="minorHAnsi"/>
                <w:b/>
                <w:sz w:val="16"/>
              </w:rPr>
            </w:pPr>
          </w:p>
          <w:p w14:paraId="27CD9F2E" w14:textId="77777777" w:rsidR="00DB1FF2" w:rsidRPr="00206F83" w:rsidRDefault="00DB1FF2" w:rsidP="007D6C41">
            <w:pPr>
              <w:pStyle w:val="TableParagraph"/>
              <w:spacing w:before="52"/>
              <w:rPr>
                <w:rFonts w:asciiTheme="minorHAnsi" w:hAnsiTheme="minorHAnsi" w:cstheme="minorHAnsi"/>
                <w:b/>
                <w:sz w:val="16"/>
              </w:rPr>
            </w:pPr>
          </w:p>
          <w:p w14:paraId="16607F01" w14:textId="77777777" w:rsidR="00DB1FF2" w:rsidRPr="00206F83" w:rsidRDefault="00DB1FF2" w:rsidP="007D6C41">
            <w:pPr>
              <w:pStyle w:val="TableParagraph"/>
              <w:spacing w:before="1"/>
              <w:ind w:left="244"/>
              <w:rPr>
                <w:rFonts w:asciiTheme="minorHAnsi" w:hAnsiTheme="minorHAnsi" w:cstheme="minorHAnsi"/>
                <w:sz w:val="16"/>
              </w:rPr>
            </w:pPr>
            <w:r w:rsidRPr="00206F83">
              <w:rPr>
                <w:rFonts w:asciiTheme="minorHAnsi" w:hAnsiTheme="minorHAnsi" w:cstheme="minorHAnsi"/>
                <w:spacing w:val="-4"/>
                <w:sz w:val="16"/>
              </w:rPr>
              <w:t>VII.8</w:t>
            </w:r>
          </w:p>
        </w:tc>
        <w:tc>
          <w:tcPr>
            <w:tcW w:w="2189" w:type="dxa"/>
            <w:vMerge w:val="restart"/>
            <w:tcBorders>
              <w:top w:val="single" w:sz="4" w:space="0" w:color="001F5F"/>
              <w:left w:val="single" w:sz="2" w:space="0" w:color="001F5F"/>
              <w:right w:val="single" w:sz="2" w:space="0" w:color="001F5F"/>
            </w:tcBorders>
          </w:tcPr>
          <w:p w14:paraId="0EF5144B" w14:textId="77777777" w:rsidR="00DB1FF2" w:rsidRPr="00206F83" w:rsidRDefault="00DB1FF2" w:rsidP="007D6C41">
            <w:pPr>
              <w:pStyle w:val="TableParagraph"/>
              <w:spacing w:before="0"/>
              <w:rPr>
                <w:rFonts w:asciiTheme="minorHAnsi" w:hAnsiTheme="minorHAnsi" w:cstheme="minorHAnsi"/>
                <w:b/>
                <w:sz w:val="16"/>
              </w:rPr>
            </w:pPr>
          </w:p>
          <w:p w14:paraId="6B184D4C" w14:textId="77777777" w:rsidR="00DB1FF2" w:rsidRPr="00206F83" w:rsidRDefault="00DB1FF2" w:rsidP="007D6C41">
            <w:pPr>
              <w:pStyle w:val="TableParagraph"/>
              <w:spacing w:before="52"/>
              <w:rPr>
                <w:rFonts w:asciiTheme="minorHAnsi" w:hAnsiTheme="minorHAnsi" w:cstheme="minorHAnsi"/>
                <w:b/>
                <w:sz w:val="16"/>
              </w:rPr>
            </w:pPr>
          </w:p>
          <w:p w14:paraId="1E5A4476" w14:textId="77777777" w:rsidR="00DB1FF2" w:rsidRPr="00206F83" w:rsidRDefault="00DB1FF2" w:rsidP="007D6C41">
            <w:pPr>
              <w:pStyle w:val="TableParagraph"/>
              <w:spacing w:before="1"/>
              <w:ind w:left="323"/>
              <w:rPr>
                <w:rFonts w:asciiTheme="minorHAnsi" w:hAnsiTheme="minorHAnsi" w:cstheme="minorHAnsi"/>
                <w:b/>
                <w:sz w:val="16"/>
              </w:rPr>
            </w:pPr>
            <w:r w:rsidRPr="00206F83">
              <w:rPr>
                <w:rFonts w:asciiTheme="minorHAnsi" w:hAnsiTheme="minorHAnsi" w:cstheme="minorHAnsi"/>
                <w:b/>
                <w:sz w:val="16"/>
              </w:rPr>
              <w:t>Collaboratori</w:t>
            </w:r>
            <w:r w:rsidRPr="00206F83">
              <w:rPr>
                <w:rFonts w:asciiTheme="minorHAnsi" w:hAnsiTheme="minorHAnsi" w:cstheme="minorHAnsi"/>
                <w:b/>
                <w:spacing w:val="-10"/>
                <w:sz w:val="16"/>
              </w:rPr>
              <w:t xml:space="preserve"> </w:t>
            </w:r>
            <w:r w:rsidRPr="00206F83">
              <w:rPr>
                <w:rFonts w:asciiTheme="minorHAnsi" w:hAnsiTheme="minorHAnsi" w:cstheme="minorHAnsi"/>
                <w:b/>
                <w:spacing w:val="-2"/>
                <w:sz w:val="16"/>
              </w:rPr>
              <w:t>esterni</w:t>
            </w:r>
          </w:p>
        </w:tc>
        <w:tc>
          <w:tcPr>
            <w:tcW w:w="703" w:type="dxa"/>
            <w:tcBorders>
              <w:top w:val="single" w:sz="2" w:space="0" w:color="001F5F"/>
              <w:left w:val="single" w:sz="2" w:space="0" w:color="001F5F"/>
              <w:bottom w:val="single" w:sz="2" w:space="0" w:color="D9D9D9"/>
              <w:right w:val="single" w:sz="2" w:space="0" w:color="001F5F"/>
            </w:tcBorders>
          </w:tcPr>
          <w:p w14:paraId="08013345" w14:textId="77777777" w:rsidR="00DB1FF2" w:rsidRPr="00206F83" w:rsidRDefault="00DB1FF2" w:rsidP="007D6C41">
            <w:pPr>
              <w:pStyle w:val="TableParagraph"/>
              <w:spacing w:before="135"/>
              <w:ind w:left="37" w:right="1"/>
              <w:jc w:val="center"/>
              <w:rPr>
                <w:rFonts w:asciiTheme="minorHAnsi" w:hAnsiTheme="minorHAnsi" w:cstheme="minorHAnsi"/>
                <w:sz w:val="16"/>
              </w:rPr>
            </w:pPr>
            <w:r w:rsidRPr="00206F83">
              <w:rPr>
                <w:rFonts w:asciiTheme="minorHAnsi" w:hAnsiTheme="minorHAnsi" w:cstheme="minorHAnsi"/>
                <w:spacing w:val="-2"/>
                <w:sz w:val="16"/>
              </w:rPr>
              <w:t>VII.8.1</w:t>
            </w:r>
          </w:p>
        </w:tc>
        <w:tc>
          <w:tcPr>
            <w:tcW w:w="6907" w:type="dxa"/>
            <w:tcBorders>
              <w:top w:val="single" w:sz="2" w:space="0" w:color="001F5F"/>
              <w:left w:val="single" w:sz="2" w:space="0" w:color="001F5F"/>
              <w:bottom w:val="single" w:sz="2" w:space="0" w:color="D9D9D9"/>
              <w:right w:val="single" w:sz="2" w:space="0" w:color="001F5F"/>
            </w:tcBorders>
          </w:tcPr>
          <w:p w14:paraId="31188DB9" w14:textId="77777777" w:rsidR="00DB1FF2" w:rsidRPr="00206F83" w:rsidRDefault="00DB1FF2" w:rsidP="007D6C41">
            <w:pPr>
              <w:pStyle w:val="TableParagraph"/>
              <w:spacing w:before="135"/>
              <w:ind w:left="83"/>
              <w:rPr>
                <w:rFonts w:asciiTheme="minorHAnsi" w:hAnsiTheme="minorHAnsi" w:cstheme="minorHAnsi"/>
                <w:sz w:val="16"/>
                <w:lang w:val="it-IT"/>
              </w:rPr>
            </w:pPr>
            <w:r w:rsidRPr="00206F83">
              <w:rPr>
                <w:rFonts w:asciiTheme="minorHAnsi" w:hAnsiTheme="minorHAnsi" w:cstheme="minorHAnsi"/>
                <w:sz w:val="16"/>
                <w:lang w:val="it-IT"/>
              </w:rPr>
              <w:t>Relazioni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consulenze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parte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esperti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esterni</w:t>
            </w:r>
          </w:p>
        </w:tc>
        <w:tc>
          <w:tcPr>
            <w:tcW w:w="3938" w:type="dxa"/>
            <w:tcBorders>
              <w:top w:val="single" w:sz="2" w:space="0" w:color="001F5F"/>
              <w:left w:val="single" w:sz="2" w:space="0" w:color="001F5F"/>
              <w:bottom w:val="single" w:sz="2" w:space="0" w:color="D9D9D9"/>
            </w:tcBorders>
          </w:tcPr>
          <w:p w14:paraId="1601B9C4" w14:textId="77777777" w:rsidR="00DB1FF2" w:rsidRPr="00206F83" w:rsidRDefault="00DB1FF2" w:rsidP="007D6C41">
            <w:pPr>
              <w:pStyle w:val="TableParagraph"/>
              <w:spacing w:before="135"/>
              <w:ind w:left="59" w:right="14"/>
              <w:jc w:val="center"/>
              <w:rPr>
                <w:rFonts w:asciiTheme="minorHAnsi" w:hAnsiTheme="minorHAnsi" w:cstheme="minorHAnsi"/>
                <w:sz w:val="16"/>
              </w:rPr>
            </w:pPr>
            <w:r w:rsidRPr="00206F83">
              <w:rPr>
                <w:rFonts w:asciiTheme="minorHAnsi" w:hAnsiTheme="minorHAnsi" w:cstheme="minorHAnsi"/>
                <w:spacing w:val="-2"/>
                <w:sz w:val="16"/>
              </w:rPr>
              <w:t>ILLIMITATI</w:t>
            </w:r>
          </w:p>
        </w:tc>
      </w:tr>
      <w:tr w:rsidR="00DB1FF2" w:rsidRPr="00206F83" w14:paraId="4A2B3289" w14:textId="77777777" w:rsidTr="007D6C41">
        <w:trPr>
          <w:trHeight w:val="553"/>
        </w:trPr>
        <w:tc>
          <w:tcPr>
            <w:tcW w:w="816" w:type="dxa"/>
            <w:vMerge/>
            <w:tcBorders>
              <w:top w:val="nil"/>
              <w:right w:val="single" w:sz="2" w:space="0" w:color="001F5F"/>
            </w:tcBorders>
          </w:tcPr>
          <w:p w14:paraId="4EB9B0F9" w14:textId="77777777" w:rsidR="00DB1FF2" w:rsidRPr="00206F83" w:rsidRDefault="00DB1FF2" w:rsidP="007D6C41">
            <w:pPr>
              <w:rPr>
                <w:rFonts w:cstheme="minorHAnsi"/>
                <w:sz w:val="2"/>
                <w:szCs w:val="2"/>
              </w:rPr>
            </w:pPr>
          </w:p>
        </w:tc>
        <w:tc>
          <w:tcPr>
            <w:tcW w:w="2189" w:type="dxa"/>
            <w:vMerge/>
            <w:tcBorders>
              <w:top w:val="nil"/>
              <w:left w:val="single" w:sz="2" w:space="0" w:color="001F5F"/>
              <w:right w:val="single" w:sz="2" w:space="0" w:color="001F5F"/>
            </w:tcBorders>
          </w:tcPr>
          <w:p w14:paraId="44C7265C" w14:textId="77777777" w:rsidR="00DB1FF2" w:rsidRPr="00206F83" w:rsidRDefault="00DB1FF2" w:rsidP="007D6C41">
            <w:pPr>
              <w:rPr>
                <w:rFonts w:cstheme="minorHAnsi"/>
                <w:sz w:val="2"/>
                <w:szCs w:val="2"/>
              </w:rPr>
            </w:pPr>
          </w:p>
        </w:tc>
        <w:tc>
          <w:tcPr>
            <w:tcW w:w="703" w:type="dxa"/>
            <w:tcBorders>
              <w:top w:val="single" w:sz="2" w:space="0" w:color="D9D9D9"/>
              <w:left w:val="single" w:sz="2" w:space="0" w:color="001F5F"/>
              <w:right w:val="single" w:sz="2" w:space="0" w:color="001F5F"/>
            </w:tcBorders>
          </w:tcPr>
          <w:p w14:paraId="27177276" w14:textId="77777777" w:rsidR="00DB1FF2" w:rsidRPr="00206F83" w:rsidRDefault="00DB1FF2" w:rsidP="007D6C41">
            <w:pPr>
              <w:pStyle w:val="TableParagraph"/>
              <w:spacing w:before="6"/>
              <w:rPr>
                <w:rFonts w:asciiTheme="minorHAnsi" w:hAnsiTheme="minorHAnsi" w:cstheme="minorHAnsi"/>
                <w:b/>
                <w:sz w:val="16"/>
              </w:rPr>
            </w:pPr>
          </w:p>
          <w:p w14:paraId="498EE6F1" w14:textId="77777777" w:rsidR="00DB1FF2" w:rsidRPr="00206F83" w:rsidRDefault="00DB1FF2" w:rsidP="007D6C41">
            <w:pPr>
              <w:pStyle w:val="TableParagraph"/>
              <w:spacing w:before="0"/>
              <w:ind w:left="37" w:right="1"/>
              <w:jc w:val="center"/>
              <w:rPr>
                <w:rFonts w:asciiTheme="minorHAnsi" w:hAnsiTheme="minorHAnsi" w:cstheme="minorHAnsi"/>
                <w:sz w:val="16"/>
              </w:rPr>
            </w:pPr>
            <w:r w:rsidRPr="00206F83">
              <w:rPr>
                <w:rFonts w:asciiTheme="minorHAnsi" w:hAnsiTheme="minorHAnsi" w:cstheme="minorHAnsi"/>
                <w:spacing w:val="-2"/>
                <w:sz w:val="16"/>
              </w:rPr>
              <w:t>VII.8.2</w:t>
            </w:r>
          </w:p>
        </w:tc>
        <w:tc>
          <w:tcPr>
            <w:tcW w:w="6907" w:type="dxa"/>
            <w:tcBorders>
              <w:top w:val="single" w:sz="2" w:space="0" w:color="D9D9D9"/>
              <w:left w:val="single" w:sz="2" w:space="0" w:color="001F5F"/>
              <w:right w:val="single" w:sz="2" w:space="0" w:color="001F5F"/>
            </w:tcBorders>
          </w:tcPr>
          <w:p w14:paraId="0A3E8FBC" w14:textId="77777777" w:rsidR="00DB1FF2" w:rsidRPr="00206F83" w:rsidRDefault="00DB1FF2" w:rsidP="007D6C41">
            <w:pPr>
              <w:pStyle w:val="TableParagraph"/>
              <w:spacing w:before="99"/>
              <w:ind w:left="83"/>
              <w:rPr>
                <w:rFonts w:asciiTheme="minorHAnsi" w:hAnsiTheme="minorHAnsi" w:cstheme="minorHAnsi"/>
                <w:sz w:val="16"/>
                <w:lang w:val="it-IT"/>
              </w:rPr>
            </w:pPr>
            <w:r w:rsidRPr="00206F83">
              <w:rPr>
                <w:rFonts w:asciiTheme="minorHAnsi" w:hAnsiTheme="minorHAnsi" w:cstheme="minorHAnsi"/>
                <w:sz w:val="16"/>
                <w:lang w:val="it-IT"/>
              </w:rPr>
              <w:t>Documentazione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agli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esperti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(CV,</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dichiarazioni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incarichi,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insussistenza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conflitti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 interesse, contratto d’incarico, ecc.)</w:t>
            </w:r>
          </w:p>
        </w:tc>
        <w:tc>
          <w:tcPr>
            <w:tcW w:w="3938" w:type="dxa"/>
            <w:tcBorders>
              <w:top w:val="single" w:sz="2" w:space="0" w:color="D9D9D9"/>
              <w:left w:val="single" w:sz="2" w:space="0" w:color="001F5F"/>
            </w:tcBorders>
          </w:tcPr>
          <w:p w14:paraId="1D1CCD28" w14:textId="77777777" w:rsidR="00DB1FF2" w:rsidRPr="00206F83" w:rsidRDefault="00DB1FF2" w:rsidP="007D6C41">
            <w:pPr>
              <w:pStyle w:val="TableParagraph"/>
              <w:spacing w:before="6"/>
              <w:rPr>
                <w:rFonts w:asciiTheme="minorHAnsi" w:hAnsiTheme="minorHAnsi" w:cstheme="minorHAnsi"/>
                <w:b/>
                <w:sz w:val="16"/>
                <w:lang w:val="it-IT"/>
              </w:rPr>
            </w:pPr>
          </w:p>
          <w:p w14:paraId="74F7314C" w14:textId="77777777" w:rsidR="00DB1FF2" w:rsidRPr="00206F83" w:rsidRDefault="00DB1FF2" w:rsidP="007D6C41">
            <w:pPr>
              <w:pStyle w:val="TableParagraph"/>
              <w:spacing w:before="0"/>
              <w:ind w:left="59" w:right="13"/>
              <w:jc w:val="center"/>
              <w:rPr>
                <w:rFonts w:asciiTheme="minorHAnsi" w:hAnsiTheme="minorHAnsi" w:cstheme="minorHAnsi"/>
                <w:sz w:val="16"/>
              </w:rPr>
            </w:pPr>
            <w:r w:rsidRPr="00206F83">
              <w:rPr>
                <w:rFonts w:asciiTheme="minorHAnsi" w:hAnsiTheme="minorHAnsi" w:cstheme="minorHAnsi"/>
                <w:spacing w:val="-2"/>
                <w:sz w:val="16"/>
              </w:rPr>
              <w:t>ILLIMITATI</w:t>
            </w:r>
          </w:p>
        </w:tc>
      </w:tr>
    </w:tbl>
    <w:p w14:paraId="763E8A42" w14:textId="77777777" w:rsidR="00DB1FF2" w:rsidRPr="00206F83" w:rsidRDefault="00DB1FF2" w:rsidP="00DB1FF2">
      <w:pPr>
        <w:pStyle w:val="TableParagraph"/>
        <w:jc w:val="center"/>
        <w:rPr>
          <w:rFonts w:asciiTheme="minorHAnsi" w:hAnsiTheme="minorHAnsi" w:cstheme="minorHAnsi"/>
          <w:sz w:val="16"/>
        </w:rPr>
        <w:sectPr w:rsidR="00DB1FF2" w:rsidRPr="00206F83">
          <w:pgSz w:w="16840" w:h="11910" w:orient="landscape"/>
          <w:pgMar w:top="1100" w:right="992" w:bottom="900" w:left="992" w:header="0" w:footer="712" w:gutter="0"/>
          <w:cols w:space="720"/>
        </w:sectPr>
      </w:pPr>
    </w:p>
    <w:p w14:paraId="584AF3AC" w14:textId="77777777" w:rsidR="00DB1FF2" w:rsidRPr="00206F83" w:rsidRDefault="00DB1FF2" w:rsidP="00DB1FF2">
      <w:pPr>
        <w:spacing w:before="75"/>
        <w:ind w:left="140"/>
        <w:rPr>
          <w:rFonts w:asciiTheme="minorHAnsi" w:hAnsiTheme="minorHAnsi" w:cstheme="minorHAnsi"/>
          <w:b/>
          <w:sz w:val="24"/>
        </w:rPr>
      </w:pPr>
      <w:r w:rsidRPr="00206F83">
        <w:rPr>
          <w:rFonts w:asciiTheme="minorHAnsi" w:hAnsiTheme="minorHAnsi" w:cstheme="minorHAnsi"/>
          <w:b/>
          <w:smallCaps/>
          <w:color w:val="001F5F"/>
          <w:spacing w:val="-2"/>
          <w:sz w:val="24"/>
        </w:rPr>
        <w:t>Indice</w:t>
      </w:r>
    </w:p>
    <w:p w14:paraId="4E72E453" w14:textId="77777777" w:rsidR="00DB1FF2" w:rsidRPr="00206F83" w:rsidRDefault="00DB1FF2" w:rsidP="00DB1FF2">
      <w:pPr>
        <w:pStyle w:val="Corpotesto"/>
        <w:spacing w:before="173"/>
        <w:rPr>
          <w:rFonts w:asciiTheme="minorHAnsi" w:hAnsiTheme="minorHAnsi" w:cstheme="minorHAnsi"/>
          <w:b/>
          <w:sz w:val="20"/>
        </w:rPr>
      </w:pPr>
    </w:p>
    <w:tbl>
      <w:tblPr>
        <w:tblStyle w:val="TableNormal"/>
        <w:tblW w:w="0" w:type="auto"/>
        <w:tblInd w:w="133" w:type="dxa"/>
        <w:tblLayout w:type="fixed"/>
        <w:tblLook w:val="01E0" w:firstRow="1" w:lastRow="1" w:firstColumn="1" w:lastColumn="1" w:noHBand="0" w:noVBand="0"/>
      </w:tblPr>
      <w:tblGrid>
        <w:gridCol w:w="7814"/>
        <w:gridCol w:w="1838"/>
      </w:tblGrid>
      <w:tr w:rsidR="00DB1FF2" w:rsidRPr="00206F83" w14:paraId="2CA1101D" w14:textId="77777777" w:rsidTr="007D6C41">
        <w:trPr>
          <w:trHeight w:val="200"/>
        </w:trPr>
        <w:tc>
          <w:tcPr>
            <w:tcW w:w="7814" w:type="dxa"/>
            <w:tcBorders>
              <w:bottom w:val="single" w:sz="4" w:space="0" w:color="D9D9D9"/>
            </w:tcBorders>
          </w:tcPr>
          <w:p w14:paraId="28AE3200" w14:textId="77777777" w:rsidR="00DB1FF2" w:rsidRPr="00206F83" w:rsidRDefault="00DB1FF2" w:rsidP="007D6C41">
            <w:pPr>
              <w:pStyle w:val="TableParagraph"/>
              <w:spacing w:before="0" w:line="179" w:lineRule="exact"/>
              <w:ind w:left="72"/>
              <w:rPr>
                <w:rFonts w:asciiTheme="minorHAnsi" w:hAnsiTheme="minorHAnsi" w:cstheme="minorHAnsi"/>
                <w:sz w:val="16"/>
                <w:lang w:val="it-IT"/>
              </w:rPr>
            </w:pPr>
            <w:r w:rsidRPr="00206F83">
              <w:rPr>
                <w:rFonts w:asciiTheme="minorHAnsi" w:hAnsiTheme="minorHAnsi" w:cstheme="minorHAnsi"/>
                <w:sz w:val="16"/>
                <w:lang w:val="it-IT"/>
              </w:rPr>
              <w:t>Abbonamenti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giornali,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riviste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pubblicazioni</w:t>
            </w:r>
          </w:p>
        </w:tc>
        <w:tc>
          <w:tcPr>
            <w:tcW w:w="1838" w:type="dxa"/>
            <w:tcBorders>
              <w:bottom w:val="single" w:sz="4" w:space="0" w:color="D9D9D9"/>
            </w:tcBorders>
          </w:tcPr>
          <w:p w14:paraId="3DC0E86A" w14:textId="77777777" w:rsidR="00DB1FF2" w:rsidRPr="00206F83" w:rsidRDefault="00DB1FF2" w:rsidP="007D6C41">
            <w:pPr>
              <w:pStyle w:val="TableParagraph"/>
              <w:spacing w:before="0" w:line="179" w:lineRule="exact"/>
              <w:ind w:left="5" w:right="3"/>
              <w:jc w:val="center"/>
              <w:rPr>
                <w:rFonts w:asciiTheme="minorHAnsi" w:hAnsiTheme="minorHAnsi" w:cstheme="minorHAnsi"/>
                <w:sz w:val="16"/>
              </w:rPr>
            </w:pPr>
            <w:r w:rsidRPr="00206F83">
              <w:rPr>
                <w:rFonts w:asciiTheme="minorHAnsi" w:hAnsiTheme="minorHAnsi" w:cstheme="minorHAnsi"/>
                <w:spacing w:val="-2"/>
                <w:sz w:val="16"/>
              </w:rPr>
              <w:t>VI.10.4</w:t>
            </w:r>
          </w:p>
        </w:tc>
      </w:tr>
      <w:tr w:rsidR="00DB1FF2" w:rsidRPr="00206F83" w14:paraId="47E0092C" w14:textId="77777777" w:rsidTr="007D6C41">
        <w:trPr>
          <w:trHeight w:val="227"/>
        </w:trPr>
        <w:tc>
          <w:tcPr>
            <w:tcW w:w="7814" w:type="dxa"/>
            <w:tcBorders>
              <w:top w:val="single" w:sz="4" w:space="0" w:color="D9D9D9"/>
              <w:bottom w:val="single" w:sz="4" w:space="0" w:color="D9D9D9"/>
            </w:tcBorders>
          </w:tcPr>
          <w:p w14:paraId="39F3E7B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Abbonamenti</w:t>
            </w:r>
            <w:r w:rsidRPr="00206F83">
              <w:rPr>
                <w:rFonts w:asciiTheme="minorHAnsi" w:hAnsiTheme="minorHAnsi" w:cstheme="minorHAnsi"/>
                <w:spacing w:val="-5"/>
                <w:sz w:val="16"/>
              </w:rPr>
              <w:t xml:space="preserve"> </w:t>
            </w:r>
            <w:r w:rsidRPr="00206F83">
              <w:rPr>
                <w:rFonts w:asciiTheme="minorHAnsi" w:hAnsiTheme="minorHAnsi" w:cstheme="minorHAnsi"/>
                <w:sz w:val="16"/>
              </w:rPr>
              <w:t>ferroviari</w:t>
            </w:r>
            <w:r w:rsidRPr="00206F83">
              <w:rPr>
                <w:rFonts w:asciiTheme="minorHAnsi" w:hAnsiTheme="minorHAnsi" w:cstheme="minorHAnsi"/>
                <w:spacing w:val="-5"/>
                <w:sz w:val="16"/>
              </w:rPr>
              <w:t xml:space="preserve"> </w:t>
            </w:r>
            <w:r w:rsidRPr="00206F83">
              <w:rPr>
                <w:rFonts w:asciiTheme="minorHAnsi" w:hAnsiTheme="minorHAnsi" w:cstheme="minorHAnsi"/>
                <w:sz w:val="16"/>
              </w:rPr>
              <w:t>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diversi</w:t>
            </w:r>
          </w:p>
        </w:tc>
        <w:tc>
          <w:tcPr>
            <w:tcW w:w="1838" w:type="dxa"/>
            <w:tcBorders>
              <w:top w:val="single" w:sz="4" w:space="0" w:color="D9D9D9"/>
              <w:bottom w:val="single" w:sz="4" w:space="0" w:color="D9D9D9"/>
            </w:tcBorders>
          </w:tcPr>
          <w:p w14:paraId="5D0C9C96"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V.6.5</w:t>
            </w:r>
          </w:p>
        </w:tc>
      </w:tr>
      <w:tr w:rsidR="00DB1FF2" w:rsidRPr="00206F83" w14:paraId="050B9D44" w14:textId="77777777" w:rsidTr="007D6C41">
        <w:trPr>
          <w:trHeight w:val="227"/>
        </w:trPr>
        <w:tc>
          <w:tcPr>
            <w:tcW w:w="7814" w:type="dxa"/>
            <w:tcBorders>
              <w:top w:val="single" w:sz="4" w:space="0" w:color="D9D9D9"/>
              <w:bottom w:val="single" w:sz="4" w:space="0" w:color="D9D9D9"/>
            </w:tcBorders>
          </w:tcPr>
          <w:p w14:paraId="78CCBF4A"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Accertamenti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sanitari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tecnici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malattie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professionali</w:t>
            </w:r>
          </w:p>
        </w:tc>
        <w:tc>
          <w:tcPr>
            <w:tcW w:w="1838" w:type="dxa"/>
            <w:tcBorders>
              <w:top w:val="single" w:sz="4" w:space="0" w:color="D9D9D9"/>
              <w:bottom w:val="single" w:sz="4" w:space="0" w:color="D9D9D9"/>
            </w:tcBorders>
          </w:tcPr>
          <w:p w14:paraId="61D35FB5" w14:textId="77777777" w:rsidR="00DB1FF2" w:rsidRPr="00206F83" w:rsidRDefault="00DB1FF2" w:rsidP="007D6C41">
            <w:pPr>
              <w:pStyle w:val="TableParagraph"/>
              <w:ind w:right="379"/>
              <w:jc w:val="right"/>
              <w:rPr>
                <w:rFonts w:asciiTheme="minorHAnsi" w:hAnsiTheme="minorHAnsi" w:cstheme="minorHAnsi"/>
                <w:sz w:val="16"/>
              </w:rPr>
            </w:pPr>
            <w:r w:rsidRPr="00206F83">
              <w:rPr>
                <w:rFonts w:asciiTheme="minorHAnsi" w:hAnsiTheme="minorHAnsi" w:cstheme="minorHAnsi"/>
                <w:sz w:val="16"/>
              </w:rPr>
              <w:t>VII.2.1</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VII.7.1</w:t>
            </w:r>
          </w:p>
        </w:tc>
      </w:tr>
      <w:tr w:rsidR="00DB1FF2" w:rsidRPr="00206F83" w14:paraId="57FE02F9" w14:textId="77777777" w:rsidTr="007D6C41">
        <w:trPr>
          <w:trHeight w:val="225"/>
        </w:trPr>
        <w:tc>
          <w:tcPr>
            <w:tcW w:w="7814" w:type="dxa"/>
            <w:tcBorders>
              <w:top w:val="single" w:sz="4" w:space="0" w:color="D9D9D9"/>
              <w:bottom w:val="single" w:sz="4" w:space="0" w:color="D9D9D9"/>
            </w:tcBorders>
          </w:tcPr>
          <w:p w14:paraId="299CEC82"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Accesso</w:t>
            </w:r>
            <w:r w:rsidRPr="00206F83">
              <w:rPr>
                <w:rFonts w:asciiTheme="minorHAnsi" w:hAnsiTheme="minorHAnsi" w:cstheme="minorHAnsi"/>
                <w:spacing w:val="-7"/>
                <w:sz w:val="16"/>
              </w:rPr>
              <w:t xml:space="preserve"> </w:t>
            </w:r>
            <w:r w:rsidRPr="00206F83">
              <w:rPr>
                <w:rFonts w:asciiTheme="minorHAnsi" w:hAnsiTheme="minorHAnsi" w:cstheme="minorHAnsi"/>
                <w:sz w:val="16"/>
              </w:rPr>
              <w:t>ai</w:t>
            </w:r>
            <w:r w:rsidRPr="00206F83">
              <w:rPr>
                <w:rFonts w:asciiTheme="minorHAnsi" w:hAnsiTheme="minorHAnsi" w:cstheme="minorHAnsi"/>
                <w:spacing w:val="-4"/>
                <w:sz w:val="16"/>
              </w:rPr>
              <w:t xml:space="preserve"> </w:t>
            </w:r>
            <w:r w:rsidRPr="00206F83">
              <w:rPr>
                <w:rFonts w:asciiTheme="minorHAnsi" w:hAnsiTheme="minorHAnsi" w:cstheme="minorHAnsi"/>
                <w:sz w:val="16"/>
              </w:rPr>
              <w:t>documenti,</w:t>
            </w:r>
            <w:r w:rsidRPr="00206F83">
              <w:rPr>
                <w:rFonts w:asciiTheme="minorHAnsi" w:hAnsiTheme="minorHAnsi" w:cstheme="minorHAnsi"/>
                <w:spacing w:val="-2"/>
                <w:sz w:val="16"/>
              </w:rPr>
              <w:t xml:space="preserve"> richieste</w:t>
            </w:r>
          </w:p>
        </w:tc>
        <w:tc>
          <w:tcPr>
            <w:tcW w:w="1838" w:type="dxa"/>
            <w:tcBorders>
              <w:top w:val="single" w:sz="4" w:space="0" w:color="D9D9D9"/>
              <w:bottom w:val="single" w:sz="4" w:space="0" w:color="D9D9D9"/>
            </w:tcBorders>
          </w:tcPr>
          <w:p w14:paraId="0429F08D"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I.4.8</w:t>
            </w:r>
          </w:p>
        </w:tc>
      </w:tr>
      <w:tr w:rsidR="00DB1FF2" w:rsidRPr="00206F83" w14:paraId="797CF66E" w14:textId="77777777" w:rsidTr="007D6C41">
        <w:trPr>
          <w:trHeight w:val="227"/>
        </w:trPr>
        <w:tc>
          <w:tcPr>
            <w:tcW w:w="7814" w:type="dxa"/>
            <w:tcBorders>
              <w:top w:val="single" w:sz="4" w:space="0" w:color="D9D9D9"/>
              <w:bottom w:val="single" w:sz="4" w:space="0" w:color="D9D9D9"/>
            </w:tcBorders>
          </w:tcPr>
          <w:p w14:paraId="46C4FBA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Acconti</w:t>
            </w:r>
            <w:r w:rsidRPr="00206F83">
              <w:rPr>
                <w:rFonts w:asciiTheme="minorHAnsi" w:hAnsiTheme="minorHAnsi" w:cstheme="minorHAnsi"/>
                <w:spacing w:val="-5"/>
                <w:sz w:val="16"/>
              </w:rPr>
              <w:t xml:space="preserve"> </w:t>
            </w:r>
            <w:r w:rsidRPr="00206F83">
              <w:rPr>
                <w:rFonts w:asciiTheme="minorHAnsi" w:hAnsiTheme="minorHAnsi" w:cstheme="minorHAnsi"/>
                <w:sz w:val="16"/>
              </w:rPr>
              <w:t>al</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personale</w:t>
            </w:r>
          </w:p>
        </w:tc>
        <w:tc>
          <w:tcPr>
            <w:tcW w:w="1838" w:type="dxa"/>
            <w:tcBorders>
              <w:top w:val="single" w:sz="4" w:space="0" w:color="D9D9D9"/>
              <w:bottom w:val="single" w:sz="4" w:space="0" w:color="D9D9D9"/>
            </w:tcBorders>
          </w:tcPr>
          <w:p w14:paraId="0DF7E0EF"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VII.3.3</w:t>
            </w:r>
          </w:p>
        </w:tc>
      </w:tr>
      <w:tr w:rsidR="00DB1FF2" w:rsidRPr="00206F83" w14:paraId="2D94AA2D" w14:textId="77777777" w:rsidTr="007D6C41">
        <w:trPr>
          <w:trHeight w:val="227"/>
        </w:trPr>
        <w:tc>
          <w:tcPr>
            <w:tcW w:w="7814" w:type="dxa"/>
            <w:tcBorders>
              <w:top w:val="single" w:sz="4" w:space="0" w:color="D9D9D9"/>
              <w:bottom w:val="single" w:sz="4" w:space="0" w:color="D9D9D9"/>
            </w:tcBorders>
          </w:tcPr>
          <w:p w14:paraId="4A06D05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Accordi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scuole,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enti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ecc.</w:t>
            </w:r>
          </w:p>
        </w:tc>
        <w:tc>
          <w:tcPr>
            <w:tcW w:w="1838" w:type="dxa"/>
            <w:tcBorders>
              <w:top w:val="single" w:sz="4" w:space="0" w:color="D9D9D9"/>
              <w:bottom w:val="single" w:sz="4" w:space="0" w:color="D9D9D9"/>
            </w:tcBorders>
          </w:tcPr>
          <w:p w14:paraId="0273BFE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II.9.1</w:t>
            </w:r>
          </w:p>
        </w:tc>
      </w:tr>
      <w:tr w:rsidR="00DB1FF2" w:rsidRPr="00206F83" w14:paraId="57950171" w14:textId="77777777" w:rsidTr="007D6C41">
        <w:trPr>
          <w:trHeight w:val="227"/>
        </w:trPr>
        <w:tc>
          <w:tcPr>
            <w:tcW w:w="7814" w:type="dxa"/>
            <w:tcBorders>
              <w:top w:val="single" w:sz="4" w:space="0" w:color="D9D9D9"/>
              <w:bottom w:val="single" w:sz="4" w:space="0" w:color="D9D9D9"/>
            </w:tcBorders>
          </w:tcPr>
          <w:p w14:paraId="3B5143D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Accorpamento</w:t>
            </w:r>
            <w:r w:rsidRPr="00206F83">
              <w:rPr>
                <w:rFonts w:asciiTheme="minorHAnsi" w:hAnsiTheme="minorHAnsi" w:cstheme="minorHAnsi"/>
                <w:spacing w:val="-11"/>
                <w:sz w:val="16"/>
              </w:rPr>
              <w:t xml:space="preserve"> </w:t>
            </w:r>
            <w:r w:rsidRPr="00206F83">
              <w:rPr>
                <w:rFonts w:asciiTheme="minorHAnsi" w:hAnsiTheme="minorHAnsi" w:cstheme="minorHAnsi"/>
                <w:spacing w:val="-2"/>
                <w:sz w:val="16"/>
              </w:rPr>
              <w:t>scuole</w:t>
            </w:r>
          </w:p>
        </w:tc>
        <w:tc>
          <w:tcPr>
            <w:tcW w:w="1838" w:type="dxa"/>
            <w:tcBorders>
              <w:top w:val="single" w:sz="4" w:space="0" w:color="D9D9D9"/>
              <w:bottom w:val="single" w:sz="4" w:space="0" w:color="D9D9D9"/>
            </w:tcBorders>
          </w:tcPr>
          <w:p w14:paraId="37A532A7"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I.1.1</w:t>
            </w:r>
          </w:p>
        </w:tc>
      </w:tr>
      <w:tr w:rsidR="00DB1FF2" w:rsidRPr="00206F83" w14:paraId="2E60179B" w14:textId="77777777" w:rsidTr="007D6C41">
        <w:trPr>
          <w:trHeight w:val="225"/>
        </w:trPr>
        <w:tc>
          <w:tcPr>
            <w:tcW w:w="7814" w:type="dxa"/>
            <w:tcBorders>
              <w:top w:val="single" w:sz="4" w:space="0" w:color="D9D9D9"/>
              <w:bottom w:val="single" w:sz="4" w:space="0" w:color="D9D9D9"/>
            </w:tcBorders>
          </w:tcPr>
          <w:p w14:paraId="0A651E8D"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Acquisto:</w:t>
            </w:r>
          </w:p>
        </w:tc>
        <w:tc>
          <w:tcPr>
            <w:tcW w:w="1838" w:type="dxa"/>
            <w:tcBorders>
              <w:top w:val="single" w:sz="4" w:space="0" w:color="D9D9D9"/>
              <w:bottom w:val="single" w:sz="4" w:space="0" w:color="D9D9D9"/>
            </w:tcBorders>
          </w:tcPr>
          <w:p w14:paraId="6451BA2C"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2A5DC41" w14:textId="77777777" w:rsidTr="007D6C41">
        <w:trPr>
          <w:trHeight w:val="227"/>
        </w:trPr>
        <w:tc>
          <w:tcPr>
            <w:tcW w:w="7814" w:type="dxa"/>
            <w:tcBorders>
              <w:top w:val="single" w:sz="4" w:space="0" w:color="D9D9D9"/>
              <w:bottom w:val="single" w:sz="4" w:space="0" w:color="D9D9D9"/>
            </w:tcBorders>
          </w:tcPr>
          <w:p w14:paraId="3776652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attrezzature</w:t>
            </w:r>
            <w:r w:rsidRPr="00206F83">
              <w:rPr>
                <w:rFonts w:asciiTheme="minorHAnsi" w:hAnsiTheme="minorHAnsi" w:cstheme="minorHAnsi"/>
                <w:spacing w:val="-3"/>
                <w:sz w:val="16"/>
              </w:rPr>
              <w:t xml:space="preserve"> </w:t>
            </w:r>
            <w:r w:rsidRPr="00206F83">
              <w:rPr>
                <w:rFonts w:asciiTheme="minorHAnsi" w:hAnsiTheme="minorHAnsi" w:cstheme="minorHAnsi"/>
                <w:sz w:val="16"/>
              </w:rPr>
              <w:t>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materiali</w:t>
            </w:r>
          </w:p>
        </w:tc>
        <w:tc>
          <w:tcPr>
            <w:tcW w:w="1838" w:type="dxa"/>
            <w:tcBorders>
              <w:top w:val="single" w:sz="4" w:space="0" w:color="D9D9D9"/>
              <w:bottom w:val="single" w:sz="4" w:space="0" w:color="D9D9D9"/>
            </w:tcBorders>
          </w:tcPr>
          <w:p w14:paraId="541487AD"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VI.10.5</w:t>
            </w:r>
          </w:p>
        </w:tc>
      </w:tr>
      <w:tr w:rsidR="00DB1FF2" w:rsidRPr="00206F83" w14:paraId="445400A1" w14:textId="77777777" w:rsidTr="007D6C41">
        <w:trPr>
          <w:trHeight w:val="227"/>
        </w:trPr>
        <w:tc>
          <w:tcPr>
            <w:tcW w:w="7814" w:type="dxa"/>
            <w:tcBorders>
              <w:top w:val="single" w:sz="4" w:space="0" w:color="D9D9D9"/>
              <w:bottom w:val="single" w:sz="4" w:space="0" w:color="D9D9D9"/>
            </w:tcBorders>
          </w:tcPr>
          <w:p w14:paraId="1FFF6C6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giornali,</w:t>
            </w:r>
            <w:r w:rsidRPr="00206F83">
              <w:rPr>
                <w:rFonts w:asciiTheme="minorHAnsi" w:hAnsiTheme="minorHAnsi" w:cstheme="minorHAnsi"/>
                <w:spacing w:val="-1"/>
                <w:sz w:val="16"/>
              </w:rPr>
              <w:t xml:space="preserve"> </w:t>
            </w:r>
            <w:r w:rsidRPr="00206F83">
              <w:rPr>
                <w:rFonts w:asciiTheme="minorHAnsi" w:hAnsiTheme="minorHAnsi" w:cstheme="minorHAnsi"/>
                <w:sz w:val="16"/>
              </w:rPr>
              <w:t>riviste</w:t>
            </w:r>
            <w:r w:rsidRPr="00206F83">
              <w:rPr>
                <w:rFonts w:asciiTheme="minorHAnsi" w:hAnsiTheme="minorHAnsi" w:cstheme="minorHAnsi"/>
                <w:spacing w:val="-4"/>
                <w:sz w:val="16"/>
              </w:rPr>
              <w:t xml:space="preserve"> </w:t>
            </w:r>
            <w:r w:rsidRPr="00206F83">
              <w:rPr>
                <w:rFonts w:asciiTheme="minorHAnsi" w:hAnsiTheme="minorHAnsi" w:cstheme="minorHAnsi"/>
                <w:sz w:val="16"/>
              </w:rPr>
              <w:t>e</w:t>
            </w:r>
            <w:r w:rsidRPr="00206F83">
              <w:rPr>
                <w:rFonts w:asciiTheme="minorHAnsi" w:hAnsiTheme="minorHAnsi" w:cstheme="minorHAnsi"/>
                <w:spacing w:val="-2"/>
                <w:sz w:val="16"/>
              </w:rPr>
              <w:t xml:space="preserve"> pubblicazioni</w:t>
            </w:r>
          </w:p>
        </w:tc>
        <w:tc>
          <w:tcPr>
            <w:tcW w:w="1838" w:type="dxa"/>
            <w:tcBorders>
              <w:top w:val="single" w:sz="4" w:space="0" w:color="D9D9D9"/>
              <w:bottom w:val="single" w:sz="4" w:space="0" w:color="D9D9D9"/>
            </w:tcBorders>
          </w:tcPr>
          <w:p w14:paraId="24ED72A6"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VI.10.4</w:t>
            </w:r>
          </w:p>
        </w:tc>
      </w:tr>
      <w:tr w:rsidR="00DB1FF2" w:rsidRPr="00206F83" w14:paraId="53415836" w14:textId="77777777" w:rsidTr="007D6C41">
        <w:trPr>
          <w:trHeight w:val="227"/>
        </w:trPr>
        <w:tc>
          <w:tcPr>
            <w:tcW w:w="7814" w:type="dxa"/>
            <w:tcBorders>
              <w:top w:val="single" w:sz="4" w:space="0" w:color="D9D9D9"/>
              <w:bottom w:val="single" w:sz="4" w:space="0" w:color="D9D9D9"/>
            </w:tcBorders>
          </w:tcPr>
          <w:p w14:paraId="65A8EE6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immobili</w:t>
            </w:r>
          </w:p>
        </w:tc>
        <w:tc>
          <w:tcPr>
            <w:tcW w:w="1838" w:type="dxa"/>
            <w:tcBorders>
              <w:top w:val="single" w:sz="4" w:space="0" w:color="D9D9D9"/>
              <w:bottom w:val="single" w:sz="4" w:space="0" w:color="D9D9D9"/>
            </w:tcBorders>
          </w:tcPr>
          <w:p w14:paraId="1CCF2EC1"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1435D6A6" w14:textId="77777777" w:rsidTr="007D6C41">
        <w:trPr>
          <w:trHeight w:val="225"/>
        </w:trPr>
        <w:tc>
          <w:tcPr>
            <w:tcW w:w="7814" w:type="dxa"/>
            <w:tcBorders>
              <w:top w:val="single" w:sz="4" w:space="0" w:color="D9D9D9"/>
              <w:bottom w:val="single" w:sz="4" w:space="0" w:color="D9D9D9"/>
            </w:tcBorders>
          </w:tcPr>
          <w:p w14:paraId="0CE1EF01"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materiale</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consumo</w:t>
            </w:r>
          </w:p>
        </w:tc>
        <w:tc>
          <w:tcPr>
            <w:tcW w:w="1838" w:type="dxa"/>
            <w:tcBorders>
              <w:top w:val="single" w:sz="4" w:space="0" w:color="D9D9D9"/>
              <w:bottom w:val="single" w:sz="4" w:space="0" w:color="D9D9D9"/>
            </w:tcBorders>
          </w:tcPr>
          <w:p w14:paraId="529AB59B"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VI.10.6</w:t>
            </w:r>
          </w:p>
        </w:tc>
      </w:tr>
      <w:tr w:rsidR="00DB1FF2" w:rsidRPr="00206F83" w14:paraId="0208597A" w14:textId="77777777" w:rsidTr="007D6C41">
        <w:trPr>
          <w:trHeight w:val="227"/>
        </w:trPr>
        <w:tc>
          <w:tcPr>
            <w:tcW w:w="7814" w:type="dxa"/>
            <w:tcBorders>
              <w:top w:val="single" w:sz="4" w:space="0" w:color="D9D9D9"/>
              <w:bottom w:val="single" w:sz="4" w:space="0" w:color="D9D9D9"/>
            </w:tcBorders>
          </w:tcPr>
          <w:p w14:paraId="707861E3"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Adozione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libri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testo,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relazioni</w:t>
            </w:r>
          </w:p>
        </w:tc>
        <w:tc>
          <w:tcPr>
            <w:tcW w:w="1838" w:type="dxa"/>
            <w:tcBorders>
              <w:top w:val="single" w:sz="4" w:space="0" w:color="D9D9D9"/>
              <w:bottom w:val="single" w:sz="4" w:space="0" w:color="D9D9D9"/>
            </w:tcBorders>
          </w:tcPr>
          <w:p w14:paraId="55503B86"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IV.4.1</w:t>
            </w:r>
          </w:p>
        </w:tc>
      </w:tr>
      <w:tr w:rsidR="00DB1FF2" w:rsidRPr="00206F83" w14:paraId="07ED2341" w14:textId="77777777" w:rsidTr="007D6C41">
        <w:trPr>
          <w:trHeight w:val="227"/>
        </w:trPr>
        <w:tc>
          <w:tcPr>
            <w:tcW w:w="7814" w:type="dxa"/>
            <w:tcBorders>
              <w:top w:val="single" w:sz="4" w:space="0" w:color="D9D9D9"/>
              <w:bottom w:val="single" w:sz="4" w:space="0" w:color="D9D9D9"/>
            </w:tcBorders>
          </w:tcPr>
          <w:p w14:paraId="155D4FF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Aggiornamento</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personale</w:t>
            </w:r>
          </w:p>
        </w:tc>
        <w:tc>
          <w:tcPr>
            <w:tcW w:w="1838" w:type="dxa"/>
            <w:tcBorders>
              <w:top w:val="single" w:sz="4" w:space="0" w:color="D9D9D9"/>
              <w:bottom w:val="single" w:sz="4" w:space="0" w:color="D9D9D9"/>
            </w:tcBorders>
          </w:tcPr>
          <w:p w14:paraId="37D1D535"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VII.5.1</w:t>
            </w:r>
          </w:p>
        </w:tc>
      </w:tr>
      <w:tr w:rsidR="00DB1FF2" w:rsidRPr="00206F83" w14:paraId="3ADCE025" w14:textId="77777777" w:rsidTr="007D6C41">
        <w:trPr>
          <w:trHeight w:val="227"/>
        </w:trPr>
        <w:tc>
          <w:tcPr>
            <w:tcW w:w="7814" w:type="dxa"/>
            <w:tcBorders>
              <w:top w:val="single" w:sz="4" w:space="0" w:color="D9D9D9"/>
              <w:bottom w:val="single" w:sz="4" w:space="0" w:color="D9D9D9"/>
            </w:tcBorders>
          </w:tcPr>
          <w:p w14:paraId="2F6E35A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Albi</w:t>
            </w:r>
            <w:r w:rsidRPr="00206F83">
              <w:rPr>
                <w:rFonts w:asciiTheme="minorHAnsi" w:hAnsiTheme="minorHAnsi" w:cstheme="minorHAnsi"/>
                <w:spacing w:val="-1"/>
                <w:sz w:val="16"/>
              </w:rPr>
              <w:t xml:space="preserve"> </w:t>
            </w:r>
            <w:r w:rsidRPr="00206F83">
              <w:rPr>
                <w:rFonts w:asciiTheme="minorHAnsi" w:hAnsiTheme="minorHAnsi" w:cstheme="minorHAnsi"/>
                <w:sz w:val="16"/>
              </w:rPr>
              <w:t>del</w:t>
            </w:r>
            <w:r w:rsidRPr="00206F83">
              <w:rPr>
                <w:rFonts w:asciiTheme="minorHAnsi" w:hAnsiTheme="minorHAnsi" w:cstheme="minorHAnsi"/>
                <w:spacing w:val="-2"/>
                <w:sz w:val="16"/>
              </w:rPr>
              <w:t xml:space="preserve"> personale</w:t>
            </w:r>
          </w:p>
        </w:tc>
        <w:tc>
          <w:tcPr>
            <w:tcW w:w="1838" w:type="dxa"/>
            <w:tcBorders>
              <w:top w:val="single" w:sz="4" w:space="0" w:color="D9D9D9"/>
              <w:bottom w:val="single" w:sz="4" w:space="0" w:color="D9D9D9"/>
            </w:tcBorders>
          </w:tcPr>
          <w:p w14:paraId="320D149F"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VII.6.1</w:t>
            </w:r>
          </w:p>
        </w:tc>
      </w:tr>
      <w:tr w:rsidR="00DB1FF2" w:rsidRPr="00206F83" w14:paraId="72B7445C" w14:textId="77777777" w:rsidTr="007D6C41">
        <w:trPr>
          <w:trHeight w:val="225"/>
        </w:trPr>
        <w:tc>
          <w:tcPr>
            <w:tcW w:w="7814" w:type="dxa"/>
            <w:tcBorders>
              <w:top w:val="single" w:sz="4" w:space="0" w:color="D9D9D9"/>
              <w:bottom w:val="single" w:sz="4" w:space="0" w:color="D9D9D9"/>
            </w:tcBorders>
          </w:tcPr>
          <w:p w14:paraId="468FB0C0"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117C9044"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26D2DC5F" w14:textId="77777777" w:rsidTr="007D6C41">
        <w:trPr>
          <w:trHeight w:val="227"/>
        </w:trPr>
        <w:tc>
          <w:tcPr>
            <w:tcW w:w="7814" w:type="dxa"/>
            <w:tcBorders>
              <w:top w:val="single" w:sz="4" w:space="0" w:color="D9D9D9"/>
              <w:bottom w:val="single" w:sz="4" w:space="0" w:color="D9D9D9"/>
            </w:tcBorders>
          </w:tcPr>
          <w:p w14:paraId="7BC67E7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certificati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nascita</w:t>
            </w:r>
          </w:p>
        </w:tc>
        <w:tc>
          <w:tcPr>
            <w:tcW w:w="1838" w:type="dxa"/>
            <w:tcBorders>
              <w:top w:val="single" w:sz="4" w:space="0" w:color="D9D9D9"/>
              <w:bottom w:val="single" w:sz="4" w:space="0" w:color="D9D9D9"/>
            </w:tcBorders>
          </w:tcPr>
          <w:p w14:paraId="08EDD361"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V.3.1</w:t>
            </w:r>
          </w:p>
        </w:tc>
      </w:tr>
      <w:tr w:rsidR="00DB1FF2" w:rsidRPr="00206F83" w14:paraId="5AD0F24E" w14:textId="77777777" w:rsidTr="007D6C41">
        <w:trPr>
          <w:trHeight w:val="227"/>
        </w:trPr>
        <w:tc>
          <w:tcPr>
            <w:tcW w:w="7814" w:type="dxa"/>
            <w:tcBorders>
              <w:top w:val="single" w:sz="4" w:space="0" w:color="D9D9D9"/>
              <w:bottom w:val="single" w:sz="4" w:space="0" w:color="D9D9D9"/>
            </w:tcBorders>
          </w:tcPr>
          <w:p w14:paraId="025D01D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certificati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vaccinazione</w:t>
            </w:r>
          </w:p>
        </w:tc>
        <w:tc>
          <w:tcPr>
            <w:tcW w:w="1838" w:type="dxa"/>
            <w:tcBorders>
              <w:top w:val="single" w:sz="4" w:space="0" w:color="D9D9D9"/>
              <w:bottom w:val="single" w:sz="4" w:space="0" w:color="D9D9D9"/>
            </w:tcBorders>
          </w:tcPr>
          <w:p w14:paraId="451BE946"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V.7.1</w:t>
            </w:r>
          </w:p>
        </w:tc>
      </w:tr>
      <w:tr w:rsidR="00DB1FF2" w:rsidRPr="00206F83" w14:paraId="1202626B" w14:textId="77777777" w:rsidTr="007D6C41">
        <w:trPr>
          <w:trHeight w:val="227"/>
        </w:trPr>
        <w:tc>
          <w:tcPr>
            <w:tcW w:w="7814" w:type="dxa"/>
            <w:tcBorders>
              <w:top w:val="single" w:sz="4" w:space="0" w:color="D9D9D9"/>
              <w:bottom w:val="single" w:sz="4" w:space="0" w:color="D9D9D9"/>
            </w:tcBorders>
          </w:tcPr>
          <w:p w14:paraId="1CEC7CF2"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domande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l'iscrizione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l'ammissione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all'esame</w:t>
            </w:r>
          </w:p>
        </w:tc>
        <w:tc>
          <w:tcPr>
            <w:tcW w:w="1838" w:type="dxa"/>
            <w:tcBorders>
              <w:top w:val="single" w:sz="4" w:space="0" w:color="D9D9D9"/>
              <w:bottom w:val="single" w:sz="4" w:space="0" w:color="D9D9D9"/>
            </w:tcBorders>
          </w:tcPr>
          <w:p w14:paraId="378204E4"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V.2.2</w:t>
            </w:r>
          </w:p>
        </w:tc>
      </w:tr>
      <w:tr w:rsidR="00DB1FF2" w:rsidRPr="00206F83" w14:paraId="43E722B8" w14:textId="77777777" w:rsidTr="007D6C41">
        <w:trPr>
          <w:trHeight w:val="225"/>
        </w:trPr>
        <w:tc>
          <w:tcPr>
            <w:tcW w:w="7814" w:type="dxa"/>
            <w:tcBorders>
              <w:top w:val="single" w:sz="4" w:space="0" w:color="D9D9D9"/>
              <w:bottom w:val="single" w:sz="4" w:space="0" w:color="D9D9D9"/>
            </w:tcBorders>
          </w:tcPr>
          <w:p w14:paraId="00865035"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elenchi</w:t>
            </w:r>
          </w:p>
        </w:tc>
        <w:tc>
          <w:tcPr>
            <w:tcW w:w="1838" w:type="dxa"/>
            <w:tcBorders>
              <w:top w:val="single" w:sz="4" w:space="0" w:color="D9D9D9"/>
              <w:bottom w:val="single" w:sz="4" w:space="0" w:color="D9D9D9"/>
            </w:tcBorders>
          </w:tcPr>
          <w:p w14:paraId="3BBFB09C"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V.2.1</w:t>
            </w:r>
          </w:p>
        </w:tc>
      </w:tr>
      <w:tr w:rsidR="00DB1FF2" w:rsidRPr="00206F83" w14:paraId="01F51C59" w14:textId="77777777" w:rsidTr="007D6C41">
        <w:trPr>
          <w:trHeight w:val="227"/>
        </w:trPr>
        <w:tc>
          <w:tcPr>
            <w:tcW w:w="7814" w:type="dxa"/>
            <w:tcBorders>
              <w:top w:val="single" w:sz="4" w:space="0" w:color="D9D9D9"/>
              <w:bottom w:val="single" w:sz="4" w:space="0" w:color="D9D9D9"/>
            </w:tcBorders>
          </w:tcPr>
          <w:p w14:paraId="152BCE2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registri</w:t>
            </w:r>
            <w:r w:rsidRPr="00206F83">
              <w:rPr>
                <w:rFonts w:asciiTheme="minorHAnsi" w:hAnsiTheme="minorHAnsi" w:cstheme="minorHAnsi"/>
                <w:spacing w:val="-2"/>
                <w:sz w:val="16"/>
              </w:rPr>
              <w:t xml:space="preserve"> iscrizione</w:t>
            </w:r>
          </w:p>
        </w:tc>
        <w:tc>
          <w:tcPr>
            <w:tcW w:w="1838" w:type="dxa"/>
            <w:tcBorders>
              <w:top w:val="single" w:sz="4" w:space="0" w:color="D9D9D9"/>
              <w:bottom w:val="single" w:sz="4" w:space="0" w:color="D9D9D9"/>
            </w:tcBorders>
          </w:tcPr>
          <w:p w14:paraId="4C916C50"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I.5.21</w:t>
            </w:r>
          </w:p>
        </w:tc>
      </w:tr>
      <w:tr w:rsidR="00DB1FF2" w:rsidRPr="00206F83" w14:paraId="5EAFA2A9" w14:textId="77777777" w:rsidTr="007D6C41">
        <w:trPr>
          <w:trHeight w:val="227"/>
        </w:trPr>
        <w:tc>
          <w:tcPr>
            <w:tcW w:w="7814" w:type="dxa"/>
            <w:tcBorders>
              <w:top w:val="single" w:sz="4" w:space="0" w:color="D9D9D9"/>
              <w:bottom w:val="single" w:sz="4" w:space="0" w:color="D9D9D9"/>
            </w:tcBorders>
          </w:tcPr>
          <w:p w14:paraId="334D294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schede</w:t>
            </w:r>
            <w:r w:rsidRPr="00206F83">
              <w:rPr>
                <w:rFonts w:asciiTheme="minorHAnsi" w:hAnsiTheme="minorHAnsi" w:cstheme="minorHAnsi"/>
                <w:spacing w:val="-2"/>
                <w:sz w:val="16"/>
              </w:rPr>
              <w:t xml:space="preserve"> individuali</w:t>
            </w:r>
          </w:p>
        </w:tc>
        <w:tc>
          <w:tcPr>
            <w:tcW w:w="1838" w:type="dxa"/>
            <w:tcBorders>
              <w:top w:val="single" w:sz="4" w:space="0" w:color="D9D9D9"/>
              <w:bottom w:val="single" w:sz="4" w:space="0" w:color="D9D9D9"/>
            </w:tcBorders>
          </w:tcPr>
          <w:p w14:paraId="32360D79"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V.10.1</w:t>
            </w:r>
          </w:p>
        </w:tc>
      </w:tr>
      <w:tr w:rsidR="00DB1FF2" w:rsidRPr="00206F83" w14:paraId="6ADB5283" w14:textId="77777777" w:rsidTr="007D6C41">
        <w:trPr>
          <w:trHeight w:val="227"/>
        </w:trPr>
        <w:tc>
          <w:tcPr>
            <w:tcW w:w="7814" w:type="dxa"/>
            <w:tcBorders>
              <w:top w:val="single" w:sz="4" w:space="0" w:color="D9D9D9"/>
              <w:bottom w:val="single" w:sz="4" w:space="0" w:color="D9D9D9"/>
            </w:tcBorders>
          </w:tcPr>
          <w:p w14:paraId="13002715"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Ambiti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disciplinari,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gruppi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lavoro</w:t>
            </w:r>
          </w:p>
        </w:tc>
        <w:tc>
          <w:tcPr>
            <w:tcW w:w="1838" w:type="dxa"/>
            <w:tcBorders>
              <w:top w:val="single" w:sz="4" w:space="0" w:color="D9D9D9"/>
              <w:bottom w:val="single" w:sz="4" w:space="0" w:color="D9D9D9"/>
            </w:tcBorders>
          </w:tcPr>
          <w:p w14:paraId="07E80382"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I.5.3</w:t>
            </w:r>
          </w:p>
        </w:tc>
      </w:tr>
      <w:tr w:rsidR="00DB1FF2" w:rsidRPr="00206F83" w14:paraId="5242AABC" w14:textId="77777777" w:rsidTr="007D6C41">
        <w:trPr>
          <w:trHeight w:val="225"/>
        </w:trPr>
        <w:tc>
          <w:tcPr>
            <w:tcW w:w="7814" w:type="dxa"/>
            <w:tcBorders>
              <w:top w:val="single" w:sz="4" w:space="0" w:color="D9D9D9"/>
              <w:bottom w:val="single" w:sz="4" w:space="0" w:color="D9D9D9"/>
            </w:tcBorders>
          </w:tcPr>
          <w:p w14:paraId="7AF965F2"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Ammissione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agli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esami,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domande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dai</w:t>
            </w:r>
            <w:r w:rsidRPr="00206F83">
              <w:rPr>
                <w:rFonts w:asciiTheme="minorHAnsi" w:hAnsiTheme="minorHAnsi" w:cstheme="minorHAnsi"/>
                <w:spacing w:val="-8"/>
                <w:sz w:val="16"/>
                <w:lang w:val="it-IT"/>
              </w:rPr>
              <w:t xml:space="preserve"> </w:t>
            </w:r>
            <w:r w:rsidRPr="00206F83">
              <w:rPr>
                <w:rFonts w:asciiTheme="minorHAnsi" w:hAnsiTheme="minorHAnsi" w:cstheme="minorHAnsi"/>
                <w:spacing w:val="-2"/>
                <w:sz w:val="16"/>
                <w:lang w:val="it-IT"/>
              </w:rPr>
              <w:t>candidati</w:t>
            </w:r>
          </w:p>
        </w:tc>
        <w:tc>
          <w:tcPr>
            <w:tcW w:w="1838" w:type="dxa"/>
            <w:tcBorders>
              <w:top w:val="single" w:sz="4" w:space="0" w:color="D9D9D9"/>
              <w:bottom w:val="single" w:sz="4" w:space="0" w:color="D9D9D9"/>
            </w:tcBorders>
          </w:tcPr>
          <w:p w14:paraId="4CC8E694"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V.2.2</w:t>
            </w:r>
          </w:p>
        </w:tc>
      </w:tr>
      <w:tr w:rsidR="00DB1FF2" w:rsidRPr="00206F83" w14:paraId="2B2C98CF" w14:textId="77777777" w:rsidTr="007D6C41">
        <w:trPr>
          <w:trHeight w:val="227"/>
        </w:trPr>
        <w:tc>
          <w:tcPr>
            <w:tcW w:w="7814" w:type="dxa"/>
            <w:tcBorders>
              <w:top w:val="single" w:sz="4" w:space="0" w:color="D9D9D9"/>
              <w:bottom w:val="single" w:sz="4" w:space="0" w:color="D9D9D9"/>
            </w:tcBorders>
          </w:tcPr>
          <w:p w14:paraId="629CC88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Annuari</w:t>
            </w:r>
            <w:r w:rsidRPr="00206F83">
              <w:rPr>
                <w:rFonts w:asciiTheme="minorHAnsi" w:hAnsiTheme="minorHAnsi" w:cstheme="minorHAnsi"/>
                <w:spacing w:val="-3"/>
                <w:sz w:val="16"/>
              </w:rPr>
              <w:t xml:space="preserve"> </w:t>
            </w:r>
            <w:r w:rsidRPr="00206F83">
              <w:rPr>
                <w:rFonts w:asciiTheme="minorHAnsi" w:hAnsiTheme="minorHAnsi" w:cstheme="minorHAnsi"/>
                <w:sz w:val="16"/>
              </w:rPr>
              <w:t>della</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scuola</w:t>
            </w:r>
          </w:p>
        </w:tc>
        <w:tc>
          <w:tcPr>
            <w:tcW w:w="1838" w:type="dxa"/>
            <w:tcBorders>
              <w:top w:val="single" w:sz="4" w:space="0" w:color="D9D9D9"/>
              <w:bottom w:val="single" w:sz="4" w:space="0" w:color="D9D9D9"/>
            </w:tcBorders>
          </w:tcPr>
          <w:p w14:paraId="33C517BE"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I.8.3</w:t>
            </w:r>
          </w:p>
        </w:tc>
      </w:tr>
      <w:tr w:rsidR="00DB1FF2" w:rsidRPr="00206F83" w14:paraId="20443FF1" w14:textId="77777777" w:rsidTr="007D6C41">
        <w:trPr>
          <w:trHeight w:val="227"/>
        </w:trPr>
        <w:tc>
          <w:tcPr>
            <w:tcW w:w="7814" w:type="dxa"/>
            <w:tcBorders>
              <w:top w:val="single" w:sz="4" w:space="0" w:color="D9D9D9"/>
              <w:bottom w:val="single" w:sz="4" w:space="0" w:color="D9D9D9"/>
            </w:tcBorders>
          </w:tcPr>
          <w:p w14:paraId="68EF0D4C"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Apparecchiature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proprietà</w:t>
            </w:r>
          </w:p>
        </w:tc>
        <w:tc>
          <w:tcPr>
            <w:tcW w:w="1838" w:type="dxa"/>
            <w:tcBorders>
              <w:top w:val="single" w:sz="4" w:space="0" w:color="D9D9D9"/>
              <w:bottom w:val="single" w:sz="4" w:space="0" w:color="D9D9D9"/>
            </w:tcBorders>
          </w:tcPr>
          <w:p w14:paraId="35DDFD1E"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067DA781" w14:textId="77777777" w:rsidTr="007D6C41">
        <w:trPr>
          <w:trHeight w:val="227"/>
        </w:trPr>
        <w:tc>
          <w:tcPr>
            <w:tcW w:w="7814" w:type="dxa"/>
            <w:tcBorders>
              <w:top w:val="single" w:sz="4" w:space="0" w:color="D9D9D9"/>
              <w:bottom w:val="single" w:sz="4" w:space="0" w:color="D9D9D9"/>
            </w:tcBorders>
          </w:tcPr>
          <w:p w14:paraId="7555C46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Archivio</w:t>
            </w:r>
            <w:r w:rsidRPr="00206F83">
              <w:rPr>
                <w:rFonts w:asciiTheme="minorHAnsi" w:hAnsiTheme="minorHAnsi" w:cstheme="minorHAnsi"/>
                <w:spacing w:val="-5"/>
                <w:sz w:val="16"/>
              </w:rPr>
              <w:t xml:space="preserve"> </w:t>
            </w:r>
            <w:r w:rsidRPr="00206F83">
              <w:rPr>
                <w:rFonts w:asciiTheme="minorHAnsi" w:hAnsiTheme="minorHAnsi" w:cstheme="minorHAnsi"/>
                <w:sz w:val="16"/>
              </w:rPr>
              <w:t>della</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scuola:</w:t>
            </w:r>
          </w:p>
        </w:tc>
        <w:tc>
          <w:tcPr>
            <w:tcW w:w="1838" w:type="dxa"/>
            <w:tcBorders>
              <w:top w:val="single" w:sz="4" w:space="0" w:color="D9D9D9"/>
              <w:bottom w:val="single" w:sz="4" w:space="0" w:color="D9D9D9"/>
            </w:tcBorders>
          </w:tcPr>
          <w:p w14:paraId="765DC5E4"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72B8BA16" w14:textId="77777777" w:rsidTr="007D6C41">
        <w:trPr>
          <w:trHeight w:val="225"/>
        </w:trPr>
        <w:tc>
          <w:tcPr>
            <w:tcW w:w="7814" w:type="dxa"/>
            <w:tcBorders>
              <w:top w:val="single" w:sz="4" w:space="0" w:color="D9D9D9"/>
              <w:bottom w:val="single" w:sz="4" w:space="0" w:color="D9D9D9"/>
            </w:tcBorders>
          </w:tcPr>
          <w:p w14:paraId="1D8FB417"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norme</w:t>
            </w:r>
            <w:r w:rsidRPr="00206F83">
              <w:rPr>
                <w:rFonts w:asciiTheme="minorHAnsi" w:hAnsiTheme="minorHAnsi" w:cstheme="minorHAnsi"/>
                <w:spacing w:val="-1"/>
                <w:sz w:val="16"/>
              </w:rPr>
              <w:t xml:space="preserve"> </w:t>
            </w:r>
            <w:r w:rsidRPr="00206F83">
              <w:rPr>
                <w:rFonts w:asciiTheme="minorHAnsi" w:hAnsiTheme="minorHAnsi" w:cstheme="minorHAnsi"/>
                <w:sz w:val="16"/>
              </w:rPr>
              <w:t>e</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disposizioni</w:t>
            </w:r>
          </w:p>
        </w:tc>
        <w:tc>
          <w:tcPr>
            <w:tcW w:w="1838" w:type="dxa"/>
            <w:tcBorders>
              <w:top w:val="single" w:sz="4" w:space="0" w:color="D9D9D9"/>
              <w:bottom w:val="single" w:sz="4" w:space="0" w:color="D9D9D9"/>
            </w:tcBorders>
          </w:tcPr>
          <w:p w14:paraId="2CFCA0FC"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I.1.6</w:t>
            </w:r>
          </w:p>
        </w:tc>
      </w:tr>
      <w:tr w:rsidR="00DB1FF2" w:rsidRPr="00206F83" w14:paraId="13397D9D" w14:textId="77777777" w:rsidTr="007D6C41">
        <w:trPr>
          <w:trHeight w:val="227"/>
        </w:trPr>
        <w:tc>
          <w:tcPr>
            <w:tcW w:w="7814" w:type="dxa"/>
            <w:tcBorders>
              <w:top w:val="single" w:sz="4" w:space="0" w:color="D9D9D9"/>
              <w:bottom w:val="single" w:sz="4" w:space="0" w:color="D9D9D9"/>
            </w:tcBorders>
          </w:tcPr>
          <w:p w14:paraId="33C7D65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richieste</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consultazione</w:t>
            </w:r>
          </w:p>
        </w:tc>
        <w:tc>
          <w:tcPr>
            <w:tcW w:w="1838" w:type="dxa"/>
            <w:tcBorders>
              <w:top w:val="single" w:sz="4" w:space="0" w:color="D9D9D9"/>
              <w:bottom w:val="single" w:sz="4" w:space="0" w:color="D9D9D9"/>
            </w:tcBorders>
          </w:tcPr>
          <w:p w14:paraId="1476236B"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I.4.12</w:t>
            </w:r>
          </w:p>
        </w:tc>
      </w:tr>
      <w:tr w:rsidR="00DB1FF2" w:rsidRPr="00206F83" w14:paraId="1A9BF01F" w14:textId="77777777" w:rsidTr="007D6C41">
        <w:trPr>
          <w:trHeight w:val="227"/>
        </w:trPr>
        <w:tc>
          <w:tcPr>
            <w:tcW w:w="7814" w:type="dxa"/>
            <w:tcBorders>
              <w:top w:val="single" w:sz="4" w:space="0" w:color="D9D9D9"/>
              <w:bottom w:val="single" w:sz="4" w:space="0" w:color="D9D9D9"/>
            </w:tcBorders>
          </w:tcPr>
          <w:p w14:paraId="1F94BD4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scarto</w:t>
            </w:r>
          </w:p>
        </w:tc>
        <w:tc>
          <w:tcPr>
            <w:tcW w:w="1838" w:type="dxa"/>
            <w:tcBorders>
              <w:top w:val="single" w:sz="4" w:space="0" w:color="D9D9D9"/>
              <w:bottom w:val="single" w:sz="4" w:space="0" w:color="D9D9D9"/>
            </w:tcBorders>
          </w:tcPr>
          <w:p w14:paraId="282E7DC6"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I.4.2</w:t>
            </w:r>
          </w:p>
        </w:tc>
      </w:tr>
      <w:tr w:rsidR="00DB1FF2" w:rsidRPr="00206F83" w14:paraId="717F712B" w14:textId="77777777" w:rsidTr="007D6C41">
        <w:trPr>
          <w:trHeight w:val="227"/>
        </w:trPr>
        <w:tc>
          <w:tcPr>
            <w:tcW w:w="7814" w:type="dxa"/>
            <w:tcBorders>
              <w:top w:val="single" w:sz="4" w:space="0" w:color="D9D9D9"/>
              <w:bottom w:val="single" w:sz="4" w:space="0" w:color="D9D9D9"/>
            </w:tcBorders>
          </w:tcPr>
          <w:p w14:paraId="6B578AE8"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Assegnazione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sede,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lettera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invito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singolo</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dipendente</w:t>
            </w:r>
          </w:p>
        </w:tc>
        <w:tc>
          <w:tcPr>
            <w:tcW w:w="1838" w:type="dxa"/>
            <w:tcBorders>
              <w:top w:val="single" w:sz="4" w:space="0" w:color="D9D9D9"/>
              <w:bottom w:val="single" w:sz="4" w:space="0" w:color="D9D9D9"/>
            </w:tcBorders>
          </w:tcPr>
          <w:p w14:paraId="1878E896"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2A283C78" w14:textId="77777777" w:rsidTr="007D6C41">
        <w:trPr>
          <w:trHeight w:val="225"/>
        </w:trPr>
        <w:tc>
          <w:tcPr>
            <w:tcW w:w="7814" w:type="dxa"/>
            <w:tcBorders>
              <w:top w:val="single" w:sz="4" w:space="0" w:color="D9D9D9"/>
              <w:bottom w:val="single" w:sz="4" w:space="0" w:color="D9D9D9"/>
            </w:tcBorders>
          </w:tcPr>
          <w:p w14:paraId="4125850B"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Assegni:</w:t>
            </w:r>
          </w:p>
        </w:tc>
        <w:tc>
          <w:tcPr>
            <w:tcW w:w="1838" w:type="dxa"/>
            <w:tcBorders>
              <w:top w:val="single" w:sz="4" w:space="0" w:color="D9D9D9"/>
              <w:bottom w:val="single" w:sz="4" w:space="0" w:color="D9D9D9"/>
            </w:tcBorders>
          </w:tcPr>
          <w:p w14:paraId="576DCB97"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75C70393" w14:textId="77777777" w:rsidTr="007D6C41">
        <w:trPr>
          <w:trHeight w:val="227"/>
        </w:trPr>
        <w:tc>
          <w:tcPr>
            <w:tcW w:w="7814" w:type="dxa"/>
            <w:tcBorders>
              <w:top w:val="single" w:sz="4" w:space="0" w:color="D9D9D9"/>
              <w:bottom w:val="single" w:sz="4" w:space="0" w:color="D9D9D9"/>
            </w:tcBorders>
          </w:tcPr>
          <w:p w14:paraId="64A48E8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studio</w:t>
            </w:r>
          </w:p>
        </w:tc>
        <w:tc>
          <w:tcPr>
            <w:tcW w:w="1838" w:type="dxa"/>
            <w:tcBorders>
              <w:top w:val="single" w:sz="4" w:space="0" w:color="D9D9D9"/>
              <w:bottom w:val="single" w:sz="4" w:space="0" w:color="D9D9D9"/>
            </w:tcBorders>
          </w:tcPr>
          <w:p w14:paraId="17FD9197"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V.6.8</w:t>
            </w:r>
          </w:p>
        </w:tc>
      </w:tr>
      <w:tr w:rsidR="00DB1FF2" w:rsidRPr="00206F83" w14:paraId="141B106C" w14:textId="77777777" w:rsidTr="007D6C41">
        <w:trPr>
          <w:trHeight w:val="227"/>
        </w:trPr>
        <w:tc>
          <w:tcPr>
            <w:tcW w:w="7814" w:type="dxa"/>
            <w:tcBorders>
              <w:top w:val="single" w:sz="4" w:space="0" w:color="D9D9D9"/>
              <w:bottom w:val="single" w:sz="4" w:space="0" w:color="D9D9D9"/>
            </w:tcBorders>
          </w:tcPr>
          <w:p w14:paraId="6EE127A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registri</w:t>
            </w:r>
          </w:p>
        </w:tc>
        <w:tc>
          <w:tcPr>
            <w:tcW w:w="1838" w:type="dxa"/>
            <w:tcBorders>
              <w:top w:val="single" w:sz="4" w:space="0" w:color="D9D9D9"/>
              <w:bottom w:val="single" w:sz="4" w:space="0" w:color="D9D9D9"/>
            </w:tcBorders>
          </w:tcPr>
          <w:p w14:paraId="4EBBC255"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I.5.17</w:t>
            </w:r>
          </w:p>
        </w:tc>
      </w:tr>
      <w:tr w:rsidR="00DB1FF2" w:rsidRPr="00206F83" w14:paraId="3A3B0E75" w14:textId="77777777" w:rsidTr="007D6C41">
        <w:trPr>
          <w:trHeight w:val="227"/>
        </w:trPr>
        <w:tc>
          <w:tcPr>
            <w:tcW w:w="7814" w:type="dxa"/>
            <w:tcBorders>
              <w:top w:val="single" w:sz="4" w:space="0" w:color="D9D9D9"/>
              <w:bottom w:val="single" w:sz="4" w:space="0" w:color="D9D9D9"/>
            </w:tcBorders>
          </w:tcPr>
          <w:p w14:paraId="6D51B50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Assenze,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registri</w:t>
            </w:r>
          </w:p>
        </w:tc>
        <w:tc>
          <w:tcPr>
            <w:tcW w:w="1838" w:type="dxa"/>
            <w:tcBorders>
              <w:top w:val="single" w:sz="4" w:space="0" w:color="D9D9D9"/>
              <w:bottom w:val="single" w:sz="4" w:space="0" w:color="D9D9D9"/>
            </w:tcBorders>
          </w:tcPr>
          <w:p w14:paraId="729ADDC7"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I.5.20</w:t>
            </w:r>
          </w:p>
        </w:tc>
      </w:tr>
      <w:tr w:rsidR="00DB1FF2" w:rsidRPr="00206F83" w14:paraId="74E4E3B0" w14:textId="77777777" w:rsidTr="007D6C41">
        <w:trPr>
          <w:trHeight w:val="225"/>
        </w:trPr>
        <w:tc>
          <w:tcPr>
            <w:tcW w:w="7814" w:type="dxa"/>
            <w:tcBorders>
              <w:top w:val="single" w:sz="4" w:space="0" w:color="D9D9D9"/>
              <w:bottom w:val="single" w:sz="4" w:space="0" w:color="D9D9D9"/>
            </w:tcBorders>
          </w:tcPr>
          <w:p w14:paraId="06A67F64"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Assistenza</w:t>
            </w:r>
            <w:r w:rsidRPr="00206F83">
              <w:rPr>
                <w:rFonts w:asciiTheme="minorHAnsi" w:hAnsiTheme="minorHAnsi" w:cstheme="minorHAnsi"/>
                <w:spacing w:val="-9"/>
                <w:sz w:val="16"/>
              </w:rPr>
              <w:t xml:space="preserve"> </w:t>
            </w:r>
            <w:r w:rsidRPr="00206F83">
              <w:rPr>
                <w:rFonts w:asciiTheme="minorHAnsi" w:hAnsiTheme="minorHAnsi" w:cstheme="minorHAnsi"/>
                <w:spacing w:val="-2"/>
                <w:sz w:val="16"/>
              </w:rPr>
              <w:t>scolastica</w:t>
            </w:r>
          </w:p>
        </w:tc>
        <w:tc>
          <w:tcPr>
            <w:tcW w:w="1838" w:type="dxa"/>
            <w:tcBorders>
              <w:top w:val="single" w:sz="4" w:space="0" w:color="D9D9D9"/>
              <w:bottom w:val="single" w:sz="4" w:space="0" w:color="D9D9D9"/>
            </w:tcBorders>
          </w:tcPr>
          <w:p w14:paraId="3C71CD7C"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V.6.6</w:t>
            </w:r>
          </w:p>
        </w:tc>
      </w:tr>
      <w:tr w:rsidR="00DB1FF2" w:rsidRPr="00206F83" w14:paraId="7F368FAD" w14:textId="77777777" w:rsidTr="007D6C41">
        <w:trPr>
          <w:trHeight w:val="227"/>
        </w:trPr>
        <w:tc>
          <w:tcPr>
            <w:tcW w:w="7814" w:type="dxa"/>
            <w:tcBorders>
              <w:top w:val="single" w:sz="4" w:space="0" w:color="D9D9D9"/>
              <w:bottom w:val="single" w:sz="4" w:space="0" w:color="D9D9D9"/>
            </w:tcBorders>
          </w:tcPr>
          <w:p w14:paraId="0BFFC862"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Associazioni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Cooperative,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consulenze</w:t>
            </w:r>
          </w:p>
        </w:tc>
        <w:tc>
          <w:tcPr>
            <w:tcW w:w="1838" w:type="dxa"/>
            <w:tcBorders>
              <w:top w:val="single" w:sz="4" w:space="0" w:color="D9D9D9"/>
              <w:bottom w:val="single" w:sz="4" w:space="0" w:color="D9D9D9"/>
            </w:tcBorders>
          </w:tcPr>
          <w:p w14:paraId="6EB70B3A"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III.4.1</w:t>
            </w:r>
          </w:p>
        </w:tc>
      </w:tr>
      <w:tr w:rsidR="00DB1FF2" w:rsidRPr="00206F83" w14:paraId="02FDF4B7" w14:textId="77777777" w:rsidTr="007D6C41">
        <w:trPr>
          <w:trHeight w:val="227"/>
        </w:trPr>
        <w:tc>
          <w:tcPr>
            <w:tcW w:w="7814" w:type="dxa"/>
            <w:tcBorders>
              <w:top w:val="single" w:sz="4" w:space="0" w:color="D9D9D9"/>
              <w:bottom w:val="single" w:sz="4" w:space="0" w:color="D9D9D9"/>
            </w:tcBorders>
          </w:tcPr>
          <w:p w14:paraId="6B32D75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Assunzione</w:t>
            </w:r>
            <w:r w:rsidRPr="00206F83">
              <w:rPr>
                <w:rFonts w:asciiTheme="minorHAnsi" w:hAnsiTheme="minorHAnsi" w:cstheme="minorHAnsi"/>
                <w:spacing w:val="-7"/>
                <w:sz w:val="16"/>
              </w:rPr>
              <w:t xml:space="preserve"> </w:t>
            </w:r>
            <w:r w:rsidRPr="00206F83">
              <w:rPr>
                <w:rFonts w:asciiTheme="minorHAnsi" w:hAnsiTheme="minorHAnsi" w:cstheme="minorHAnsi"/>
                <w:sz w:val="16"/>
              </w:rPr>
              <w:t>personale,</w:t>
            </w:r>
            <w:r w:rsidRPr="00206F83">
              <w:rPr>
                <w:rFonts w:asciiTheme="minorHAnsi" w:hAnsiTheme="minorHAnsi" w:cstheme="minorHAnsi"/>
                <w:spacing w:val="-9"/>
                <w:sz w:val="16"/>
              </w:rPr>
              <w:t xml:space="preserve"> </w:t>
            </w:r>
            <w:r w:rsidRPr="00206F83">
              <w:rPr>
                <w:rFonts w:asciiTheme="minorHAnsi" w:hAnsiTheme="minorHAnsi" w:cstheme="minorHAnsi"/>
                <w:spacing w:val="-2"/>
                <w:sz w:val="16"/>
              </w:rPr>
              <w:t>contratti</w:t>
            </w:r>
          </w:p>
        </w:tc>
        <w:tc>
          <w:tcPr>
            <w:tcW w:w="1838" w:type="dxa"/>
            <w:tcBorders>
              <w:top w:val="single" w:sz="4" w:space="0" w:color="D9D9D9"/>
              <w:bottom w:val="single" w:sz="4" w:space="0" w:color="D9D9D9"/>
            </w:tcBorders>
          </w:tcPr>
          <w:p w14:paraId="187CB379"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VII.1.1</w:t>
            </w:r>
          </w:p>
        </w:tc>
      </w:tr>
      <w:tr w:rsidR="00DB1FF2" w:rsidRPr="00206F83" w14:paraId="496BDA78" w14:textId="77777777" w:rsidTr="007D6C41">
        <w:trPr>
          <w:trHeight w:val="227"/>
        </w:trPr>
        <w:tc>
          <w:tcPr>
            <w:tcW w:w="7814" w:type="dxa"/>
            <w:tcBorders>
              <w:top w:val="single" w:sz="4" w:space="0" w:color="D9D9D9"/>
              <w:bottom w:val="single" w:sz="4" w:space="0" w:color="D9D9D9"/>
            </w:tcBorders>
          </w:tcPr>
          <w:p w14:paraId="63A1B618"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Attestati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partecipazione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corsi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formazione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aggiornamento</w:t>
            </w:r>
          </w:p>
        </w:tc>
        <w:tc>
          <w:tcPr>
            <w:tcW w:w="1838" w:type="dxa"/>
            <w:tcBorders>
              <w:top w:val="single" w:sz="4" w:space="0" w:color="D9D9D9"/>
              <w:bottom w:val="single" w:sz="4" w:space="0" w:color="D9D9D9"/>
            </w:tcBorders>
          </w:tcPr>
          <w:p w14:paraId="4DD3979A"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VII.5.1</w:t>
            </w:r>
          </w:p>
        </w:tc>
      </w:tr>
      <w:tr w:rsidR="00DB1FF2" w:rsidRPr="00206F83" w14:paraId="6E2A1F60" w14:textId="77777777" w:rsidTr="007D6C41">
        <w:trPr>
          <w:trHeight w:val="225"/>
        </w:trPr>
        <w:tc>
          <w:tcPr>
            <w:tcW w:w="7814" w:type="dxa"/>
            <w:tcBorders>
              <w:top w:val="single" w:sz="4" w:space="0" w:color="D9D9D9"/>
              <w:bottom w:val="single" w:sz="4" w:space="0" w:color="D9D9D9"/>
            </w:tcBorders>
          </w:tcPr>
          <w:p w14:paraId="49A8FA2C"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Atti:</w:t>
            </w:r>
          </w:p>
        </w:tc>
        <w:tc>
          <w:tcPr>
            <w:tcW w:w="1838" w:type="dxa"/>
            <w:tcBorders>
              <w:top w:val="single" w:sz="4" w:space="0" w:color="D9D9D9"/>
              <w:bottom w:val="single" w:sz="4" w:space="0" w:color="D9D9D9"/>
            </w:tcBorders>
          </w:tcPr>
          <w:p w14:paraId="729235E2"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5E0DF832" w14:textId="77777777" w:rsidTr="007D6C41">
        <w:trPr>
          <w:trHeight w:val="227"/>
        </w:trPr>
        <w:tc>
          <w:tcPr>
            <w:tcW w:w="7814" w:type="dxa"/>
            <w:tcBorders>
              <w:top w:val="single" w:sz="4" w:space="0" w:color="D9D9D9"/>
              <w:bottom w:val="single" w:sz="4" w:space="0" w:color="D9D9D9"/>
            </w:tcBorders>
          </w:tcPr>
          <w:p w14:paraId="6102A4E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elezioni</w:t>
            </w:r>
            <w:r w:rsidRPr="00206F83">
              <w:rPr>
                <w:rFonts w:asciiTheme="minorHAnsi" w:hAnsiTheme="minorHAnsi" w:cstheme="minorHAnsi"/>
                <w:spacing w:val="-4"/>
                <w:sz w:val="16"/>
              </w:rPr>
              <w:t xml:space="preserve"> </w:t>
            </w:r>
            <w:r w:rsidRPr="00206F83">
              <w:rPr>
                <w:rFonts w:asciiTheme="minorHAnsi" w:hAnsiTheme="minorHAnsi" w:cstheme="minorHAnsi"/>
                <w:sz w:val="16"/>
              </w:rPr>
              <w:t>Organi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Collegiali</w:t>
            </w:r>
          </w:p>
        </w:tc>
        <w:tc>
          <w:tcPr>
            <w:tcW w:w="1838" w:type="dxa"/>
            <w:tcBorders>
              <w:top w:val="single" w:sz="4" w:space="0" w:color="D9D9D9"/>
              <w:bottom w:val="single" w:sz="4" w:space="0" w:color="D9D9D9"/>
            </w:tcBorders>
          </w:tcPr>
          <w:p w14:paraId="3D7C211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I.7.2</w:t>
            </w:r>
          </w:p>
        </w:tc>
      </w:tr>
      <w:tr w:rsidR="00DB1FF2" w:rsidRPr="00206F83" w14:paraId="149B0E64" w14:textId="77777777" w:rsidTr="007D6C41">
        <w:trPr>
          <w:trHeight w:val="227"/>
        </w:trPr>
        <w:tc>
          <w:tcPr>
            <w:tcW w:w="7814" w:type="dxa"/>
            <w:tcBorders>
              <w:top w:val="single" w:sz="4" w:space="0" w:color="D9D9D9"/>
              <w:bottom w:val="single" w:sz="4" w:space="0" w:color="D9D9D9"/>
            </w:tcBorders>
          </w:tcPr>
          <w:p w14:paraId="58F780A3"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nomina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Organi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Collegiali,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Circolo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d'Istituto</w:t>
            </w:r>
          </w:p>
        </w:tc>
        <w:tc>
          <w:tcPr>
            <w:tcW w:w="1838" w:type="dxa"/>
            <w:tcBorders>
              <w:top w:val="single" w:sz="4" w:space="0" w:color="D9D9D9"/>
              <w:bottom w:val="single" w:sz="4" w:space="0" w:color="D9D9D9"/>
            </w:tcBorders>
          </w:tcPr>
          <w:p w14:paraId="2A0ECB5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I.7.1</w:t>
            </w:r>
          </w:p>
        </w:tc>
      </w:tr>
      <w:tr w:rsidR="00DB1FF2" w:rsidRPr="00206F83" w14:paraId="1B0B672A" w14:textId="77777777" w:rsidTr="007D6C41">
        <w:trPr>
          <w:trHeight w:val="227"/>
        </w:trPr>
        <w:tc>
          <w:tcPr>
            <w:tcW w:w="7814" w:type="dxa"/>
            <w:tcBorders>
              <w:top w:val="single" w:sz="4" w:space="0" w:color="D9D9D9"/>
              <w:bottom w:val="single" w:sz="4" w:space="0" w:color="D9D9D9"/>
            </w:tcBorders>
          </w:tcPr>
          <w:p w14:paraId="1B83C0A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Attività:</w:t>
            </w:r>
          </w:p>
        </w:tc>
        <w:tc>
          <w:tcPr>
            <w:tcW w:w="1838" w:type="dxa"/>
            <w:tcBorders>
              <w:top w:val="single" w:sz="4" w:space="0" w:color="D9D9D9"/>
              <w:bottom w:val="single" w:sz="4" w:space="0" w:color="D9D9D9"/>
            </w:tcBorders>
          </w:tcPr>
          <w:p w14:paraId="2881EA6F"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5811542C" w14:textId="77777777" w:rsidTr="007D6C41">
        <w:trPr>
          <w:trHeight w:val="225"/>
        </w:trPr>
        <w:tc>
          <w:tcPr>
            <w:tcW w:w="7814" w:type="dxa"/>
            <w:tcBorders>
              <w:top w:val="single" w:sz="4" w:space="0" w:color="D9D9D9"/>
              <w:bottom w:val="single" w:sz="4" w:space="0" w:color="D9D9D9"/>
            </w:tcBorders>
          </w:tcPr>
          <w:p w14:paraId="1F816AA3" w14:textId="77777777" w:rsidR="00DB1FF2" w:rsidRPr="00206F83" w:rsidRDefault="00DB1FF2" w:rsidP="007D6C41">
            <w:pPr>
              <w:pStyle w:val="TableParagraph"/>
              <w:spacing w:line="183" w:lineRule="exact"/>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didattiche,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8"/>
                <w:sz w:val="16"/>
                <w:lang w:val="it-IT"/>
              </w:rPr>
              <w:t xml:space="preserve"> </w:t>
            </w:r>
            <w:r w:rsidRPr="00206F83">
              <w:rPr>
                <w:rFonts w:asciiTheme="minorHAnsi" w:hAnsiTheme="minorHAnsi" w:cstheme="minorHAnsi"/>
                <w:spacing w:val="-2"/>
                <w:sz w:val="16"/>
                <w:lang w:val="it-IT"/>
              </w:rPr>
              <w:t>studenti</w:t>
            </w:r>
          </w:p>
        </w:tc>
        <w:tc>
          <w:tcPr>
            <w:tcW w:w="1838" w:type="dxa"/>
            <w:tcBorders>
              <w:top w:val="single" w:sz="4" w:space="0" w:color="D9D9D9"/>
              <w:bottom w:val="single" w:sz="4" w:space="0" w:color="D9D9D9"/>
            </w:tcBorders>
          </w:tcPr>
          <w:p w14:paraId="42E4A16B" w14:textId="77777777" w:rsidR="00DB1FF2" w:rsidRPr="00206F83" w:rsidRDefault="00DB1FF2" w:rsidP="007D6C41">
            <w:pPr>
              <w:pStyle w:val="TableParagraph"/>
              <w:spacing w:line="183" w:lineRule="exact"/>
              <w:ind w:left="5"/>
              <w:jc w:val="center"/>
              <w:rPr>
                <w:rFonts w:asciiTheme="minorHAnsi" w:hAnsiTheme="minorHAnsi" w:cstheme="minorHAnsi"/>
                <w:sz w:val="16"/>
              </w:rPr>
            </w:pPr>
            <w:r w:rsidRPr="00206F83">
              <w:rPr>
                <w:rFonts w:asciiTheme="minorHAnsi" w:hAnsiTheme="minorHAnsi" w:cstheme="minorHAnsi"/>
                <w:spacing w:val="-2"/>
                <w:sz w:val="16"/>
              </w:rPr>
              <w:t>IV.5.5</w:t>
            </w:r>
          </w:p>
        </w:tc>
      </w:tr>
      <w:tr w:rsidR="00DB1FF2" w:rsidRPr="00206F83" w14:paraId="10640AEF" w14:textId="77777777" w:rsidTr="007D6C41">
        <w:trPr>
          <w:trHeight w:val="227"/>
        </w:trPr>
        <w:tc>
          <w:tcPr>
            <w:tcW w:w="7814" w:type="dxa"/>
            <w:tcBorders>
              <w:top w:val="single" w:sz="4" w:space="0" w:color="D9D9D9"/>
              <w:bottom w:val="single" w:sz="4" w:space="0" w:color="D9D9D9"/>
            </w:tcBorders>
          </w:tcPr>
          <w:p w14:paraId="2BD6EEB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6"/>
                <w:sz w:val="16"/>
              </w:rPr>
              <w:t xml:space="preserve"> </w:t>
            </w:r>
            <w:r w:rsidRPr="00206F83">
              <w:rPr>
                <w:rFonts w:asciiTheme="minorHAnsi" w:hAnsiTheme="minorHAnsi" w:cstheme="minorHAnsi"/>
                <w:sz w:val="16"/>
              </w:rPr>
              <w:t>formative</w:t>
            </w:r>
            <w:r w:rsidRPr="00206F83">
              <w:rPr>
                <w:rFonts w:asciiTheme="minorHAnsi" w:hAnsiTheme="minorHAnsi" w:cstheme="minorHAnsi"/>
                <w:spacing w:val="-7"/>
                <w:sz w:val="16"/>
              </w:rPr>
              <w:t xml:space="preserve"> </w:t>
            </w:r>
            <w:r w:rsidRPr="00206F83">
              <w:rPr>
                <w:rFonts w:asciiTheme="minorHAnsi" w:hAnsiTheme="minorHAnsi" w:cstheme="minorHAnsi"/>
                <w:sz w:val="16"/>
              </w:rPr>
              <w:t>(extra-</w:t>
            </w:r>
            <w:r w:rsidRPr="00206F83">
              <w:rPr>
                <w:rFonts w:asciiTheme="minorHAnsi" w:hAnsiTheme="minorHAnsi" w:cstheme="minorHAnsi"/>
                <w:spacing w:val="-2"/>
                <w:sz w:val="16"/>
              </w:rPr>
              <w:t>curricolari)</w:t>
            </w:r>
          </w:p>
        </w:tc>
        <w:tc>
          <w:tcPr>
            <w:tcW w:w="1838" w:type="dxa"/>
            <w:tcBorders>
              <w:top w:val="single" w:sz="4" w:space="0" w:color="D9D9D9"/>
              <w:bottom w:val="single" w:sz="4" w:space="0" w:color="D9D9D9"/>
            </w:tcBorders>
          </w:tcPr>
          <w:p w14:paraId="6F905D9C"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IV.2.1</w:t>
            </w:r>
          </w:p>
        </w:tc>
      </w:tr>
      <w:tr w:rsidR="00DB1FF2" w:rsidRPr="00206F83" w14:paraId="1A5BA93C" w14:textId="77777777" w:rsidTr="007D6C41">
        <w:trPr>
          <w:trHeight w:val="227"/>
        </w:trPr>
        <w:tc>
          <w:tcPr>
            <w:tcW w:w="7814" w:type="dxa"/>
            <w:tcBorders>
              <w:top w:val="single" w:sz="4" w:space="0" w:color="D9D9D9"/>
              <w:bottom w:val="single" w:sz="4" w:space="0" w:color="D9D9D9"/>
            </w:tcBorders>
          </w:tcPr>
          <w:p w14:paraId="69041D7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scolastiche</w:t>
            </w:r>
            <w:r w:rsidRPr="00206F83">
              <w:rPr>
                <w:rFonts w:asciiTheme="minorHAnsi" w:hAnsiTheme="minorHAnsi" w:cstheme="minorHAnsi"/>
                <w:spacing w:val="-4"/>
                <w:sz w:val="16"/>
              </w:rPr>
              <w:t xml:space="preserve"> </w:t>
            </w:r>
            <w:r w:rsidRPr="00206F83">
              <w:rPr>
                <w:rFonts w:asciiTheme="minorHAnsi" w:hAnsiTheme="minorHAnsi" w:cstheme="minorHAnsi"/>
                <w:sz w:val="16"/>
              </w:rPr>
              <w:t>interne</w:t>
            </w:r>
            <w:r w:rsidRPr="00206F83">
              <w:rPr>
                <w:rFonts w:asciiTheme="minorHAnsi" w:hAnsiTheme="minorHAnsi" w:cstheme="minorHAnsi"/>
                <w:spacing w:val="-4"/>
                <w:sz w:val="16"/>
              </w:rPr>
              <w:t xml:space="preserve"> </w:t>
            </w:r>
            <w:r w:rsidRPr="00206F83">
              <w:rPr>
                <w:rFonts w:asciiTheme="minorHAnsi" w:hAnsiTheme="minorHAnsi" w:cstheme="minorHAnsi"/>
                <w:sz w:val="16"/>
              </w:rPr>
              <w:t>ed</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esterne</w:t>
            </w:r>
          </w:p>
        </w:tc>
        <w:tc>
          <w:tcPr>
            <w:tcW w:w="1838" w:type="dxa"/>
            <w:tcBorders>
              <w:top w:val="single" w:sz="4" w:space="0" w:color="D9D9D9"/>
              <w:bottom w:val="single" w:sz="4" w:space="0" w:color="D9D9D9"/>
            </w:tcBorders>
          </w:tcPr>
          <w:p w14:paraId="5DEAF8E7" w14:textId="77777777" w:rsidR="00DB1FF2" w:rsidRPr="00206F83" w:rsidRDefault="00DB1FF2" w:rsidP="007D6C41">
            <w:pPr>
              <w:pStyle w:val="TableParagraph"/>
              <w:ind w:right="422"/>
              <w:jc w:val="right"/>
              <w:rPr>
                <w:rFonts w:asciiTheme="minorHAnsi" w:hAnsiTheme="minorHAnsi" w:cstheme="minorHAnsi"/>
                <w:sz w:val="16"/>
              </w:rPr>
            </w:pPr>
            <w:r w:rsidRPr="00206F83">
              <w:rPr>
                <w:rFonts w:asciiTheme="minorHAnsi" w:hAnsiTheme="minorHAnsi" w:cstheme="minorHAnsi"/>
                <w:sz w:val="16"/>
              </w:rPr>
              <w:t>IV.2.3</w:t>
            </w:r>
            <w:r w:rsidRPr="00206F83">
              <w:rPr>
                <w:rFonts w:asciiTheme="minorHAnsi" w:hAnsiTheme="minorHAnsi" w:cstheme="minorHAnsi"/>
                <w:spacing w:val="-3"/>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IV.6.3</w:t>
            </w:r>
          </w:p>
        </w:tc>
      </w:tr>
      <w:tr w:rsidR="00DB1FF2" w:rsidRPr="00206F83" w14:paraId="58871F54" w14:textId="77777777" w:rsidTr="007D6C41">
        <w:trPr>
          <w:trHeight w:val="227"/>
        </w:trPr>
        <w:tc>
          <w:tcPr>
            <w:tcW w:w="7814" w:type="dxa"/>
            <w:tcBorders>
              <w:top w:val="single" w:sz="4" w:space="0" w:color="D9D9D9"/>
              <w:bottom w:val="single" w:sz="4" w:space="0" w:color="D9D9D9"/>
            </w:tcBorders>
          </w:tcPr>
          <w:p w14:paraId="49782B2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scolastiche,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valutazioni</w:t>
            </w:r>
          </w:p>
        </w:tc>
        <w:tc>
          <w:tcPr>
            <w:tcW w:w="1838" w:type="dxa"/>
            <w:tcBorders>
              <w:top w:val="single" w:sz="4" w:space="0" w:color="D9D9D9"/>
              <w:bottom w:val="single" w:sz="4" w:space="0" w:color="D9D9D9"/>
            </w:tcBorders>
          </w:tcPr>
          <w:p w14:paraId="221D4906"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I.6.5</w:t>
            </w:r>
          </w:p>
        </w:tc>
      </w:tr>
      <w:tr w:rsidR="00DB1FF2" w:rsidRPr="00206F83" w14:paraId="62EAE6B4" w14:textId="77777777" w:rsidTr="007D6C41">
        <w:trPr>
          <w:trHeight w:val="225"/>
        </w:trPr>
        <w:tc>
          <w:tcPr>
            <w:tcW w:w="7814" w:type="dxa"/>
            <w:tcBorders>
              <w:top w:val="single" w:sz="4" w:space="0" w:color="D9D9D9"/>
              <w:bottom w:val="single" w:sz="4" w:space="0" w:color="D9D9D9"/>
            </w:tcBorders>
          </w:tcPr>
          <w:p w14:paraId="52C9C38A" w14:textId="77777777" w:rsidR="00DB1FF2" w:rsidRPr="00206F83" w:rsidRDefault="00DB1FF2" w:rsidP="007D6C41">
            <w:pPr>
              <w:pStyle w:val="TableParagraph"/>
              <w:spacing w:line="183" w:lineRule="exact"/>
              <w:ind w:left="72"/>
              <w:rPr>
                <w:rFonts w:asciiTheme="minorHAnsi" w:hAnsiTheme="minorHAnsi" w:cstheme="minorHAnsi"/>
                <w:sz w:val="16"/>
              </w:rPr>
            </w:pPr>
            <w:r w:rsidRPr="00206F83">
              <w:rPr>
                <w:rFonts w:asciiTheme="minorHAnsi" w:hAnsiTheme="minorHAnsi" w:cstheme="minorHAnsi"/>
                <w:spacing w:val="-2"/>
                <w:sz w:val="16"/>
              </w:rPr>
              <w:t>Attrezzature:</w:t>
            </w:r>
          </w:p>
        </w:tc>
        <w:tc>
          <w:tcPr>
            <w:tcW w:w="1838" w:type="dxa"/>
            <w:tcBorders>
              <w:top w:val="single" w:sz="4" w:space="0" w:color="D9D9D9"/>
              <w:bottom w:val="single" w:sz="4" w:space="0" w:color="D9D9D9"/>
            </w:tcBorders>
          </w:tcPr>
          <w:p w14:paraId="215F5FCC"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AF0480B" w14:textId="77777777" w:rsidTr="007D6C41">
        <w:trPr>
          <w:trHeight w:val="227"/>
        </w:trPr>
        <w:tc>
          <w:tcPr>
            <w:tcW w:w="7814" w:type="dxa"/>
            <w:tcBorders>
              <w:top w:val="single" w:sz="4" w:space="0" w:color="D9D9D9"/>
              <w:bottom w:val="single" w:sz="4" w:space="0" w:color="D9D9D9"/>
            </w:tcBorders>
          </w:tcPr>
          <w:p w14:paraId="68A1802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durevoli,</w:t>
            </w:r>
            <w:r w:rsidRPr="00206F83">
              <w:rPr>
                <w:rFonts w:asciiTheme="minorHAnsi" w:hAnsiTheme="minorHAnsi" w:cstheme="minorHAnsi"/>
                <w:spacing w:val="-3"/>
                <w:sz w:val="16"/>
              </w:rPr>
              <w:t xml:space="preserve"> </w:t>
            </w:r>
            <w:r w:rsidRPr="00206F83">
              <w:rPr>
                <w:rFonts w:asciiTheme="minorHAnsi" w:hAnsiTheme="minorHAnsi" w:cstheme="minorHAnsi"/>
                <w:sz w:val="16"/>
              </w:rPr>
              <w:t>disegni</w:t>
            </w:r>
            <w:r w:rsidRPr="00206F83">
              <w:rPr>
                <w:rFonts w:asciiTheme="minorHAnsi" w:hAnsiTheme="minorHAnsi" w:cstheme="minorHAnsi"/>
                <w:spacing w:val="-2"/>
                <w:sz w:val="16"/>
              </w:rPr>
              <w:t xml:space="preserve"> </w:t>
            </w:r>
            <w:r w:rsidRPr="00206F83">
              <w:rPr>
                <w:rFonts w:asciiTheme="minorHAnsi" w:hAnsiTheme="minorHAnsi" w:cstheme="minorHAnsi"/>
                <w:sz w:val="16"/>
              </w:rPr>
              <w:t>e</w:t>
            </w:r>
            <w:r w:rsidRPr="00206F83">
              <w:rPr>
                <w:rFonts w:asciiTheme="minorHAnsi" w:hAnsiTheme="minorHAnsi" w:cstheme="minorHAnsi"/>
                <w:spacing w:val="-2"/>
                <w:sz w:val="16"/>
              </w:rPr>
              <w:t xml:space="preserve"> progetti</w:t>
            </w:r>
          </w:p>
        </w:tc>
        <w:tc>
          <w:tcPr>
            <w:tcW w:w="1838" w:type="dxa"/>
            <w:tcBorders>
              <w:top w:val="single" w:sz="4" w:space="0" w:color="D9D9D9"/>
              <w:bottom w:val="single" w:sz="4" w:space="0" w:color="D9D9D9"/>
            </w:tcBorders>
          </w:tcPr>
          <w:p w14:paraId="16BF10B2"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VI.10.12</w:t>
            </w:r>
          </w:p>
        </w:tc>
      </w:tr>
      <w:tr w:rsidR="00DB1FF2" w:rsidRPr="00206F83" w14:paraId="1C3E3CFD" w14:textId="77777777" w:rsidTr="007D6C41">
        <w:trPr>
          <w:trHeight w:val="227"/>
        </w:trPr>
        <w:tc>
          <w:tcPr>
            <w:tcW w:w="7814" w:type="dxa"/>
            <w:tcBorders>
              <w:top w:val="single" w:sz="4" w:space="0" w:color="D9D9D9"/>
              <w:bottom w:val="single" w:sz="4" w:space="0" w:color="D9D9D9"/>
            </w:tcBorders>
          </w:tcPr>
          <w:p w14:paraId="2F089D7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per</w:t>
            </w:r>
            <w:r w:rsidRPr="00206F83">
              <w:rPr>
                <w:rFonts w:asciiTheme="minorHAnsi" w:hAnsiTheme="minorHAnsi" w:cstheme="minorHAnsi"/>
                <w:spacing w:val="-2"/>
                <w:sz w:val="16"/>
              </w:rPr>
              <w:t xml:space="preserve"> </w:t>
            </w:r>
            <w:r w:rsidRPr="00206F83">
              <w:rPr>
                <w:rFonts w:asciiTheme="minorHAnsi" w:hAnsiTheme="minorHAnsi" w:cstheme="minorHAnsi"/>
                <w:sz w:val="16"/>
              </w:rPr>
              <w:t>immobili</w:t>
            </w:r>
            <w:r w:rsidRPr="00206F83">
              <w:rPr>
                <w:rFonts w:asciiTheme="minorHAnsi" w:hAnsiTheme="minorHAnsi" w:cstheme="minorHAnsi"/>
                <w:spacing w:val="-1"/>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proprietà</w:t>
            </w:r>
          </w:p>
        </w:tc>
        <w:tc>
          <w:tcPr>
            <w:tcW w:w="1838" w:type="dxa"/>
            <w:tcBorders>
              <w:top w:val="single" w:sz="4" w:space="0" w:color="D9D9D9"/>
              <w:bottom w:val="single" w:sz="4" w:space="0" w:color="D9D9D9"/>
            </w:tcBorders>
          </w:tcPr>
          <w:p w14:paraId="788EE042"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143AD6ED" w14:textId="77777777" w:rsidTr="007D6C41">
        <w:trPr>
          <w:trHeight w:val="227"/>
        </w:trPr>
        <w:tc>
          <w:tcPr>
            <w:tcW w:w="7814" w:type="dxa"/>
            <w:tcBorders>
              <w:top w:val="single" w:sz="4" w:space="0" w:color="D9D9D9"/>
              <w:bottom w:val="single" w:sz="4" w:space="0" w:color="D9D9D9"/>
            </w:tcBorders>
          </w:tcPr>
          <w:p w14:paraId="1AB676E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Autorizzazioni:</w:t>
            </w:r>
          </w:p>
        </w:tc>
        <w:tc>
          <w:tcPr>
            <w:tcW w:w="1838" w:type="dxa"/>
            <w:tcBorders>
              <w:top w:val="single" w:sz="4" w:space="0" w:color="D9D9D9"/>
              <w:bottom w:val="single" w:sz="4" w:space="0" w:color="D9D9D9"/>
            </w:tcBorders>
          </w:tcPr>
          <w:p w14:paraId="64FB355B"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9D144D1" w14:textId="77777777" w:rsidTr="007D6C41">
        <w:trPr>
          <w:trHeight w:val="225"/>
        </w:trPr>
        <w:tc>
          <w:tcPr>
            <w:tcW w:w="7814" w:type="dxa"/>
            <w:tcBorders>
              <w:top w:val="single" w:sz="4" w:space="0" w:color="D9D9D9"/>
              <w:bottom w:val="single" w:sz="4" w:space="0" w:color="D9D9D9"/>
            </w:tcBorders>
          </w:tcPr>
          <w:p w14:paraId="30540708" w14:textId="77777777" w:rsidR="00DB1FF2" w:rsidRPr="00206F83" w:rsidRDefault="00DB1FF2" w:rsidP="007D6C41">
            <w:pPr>
              <w:pStyle w:val="TableParagraph"/>
              <w:spacing w:line="183" w:lineRule="exact"/>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uso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locali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scolastici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impianti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sportivi</w:t>
            </w:r>
          </w:p>
        </w:tc>
        <w:tc>
          <w:tcPr>
            <w:tcW w:w="1838" w:type="dxa"/>
            <w:tcBorders>
              <w:top w:val="single" w:sz="4" w:space="0" w:color="D9D9D9"/>
              <w:bottom w:val="single" w:sz="4" w:space="0" w:color="D9D9D9"/>
            </w:tcBorders>
          </w:tcPr>
          <w:p w14:paraId="229E9BF2" w14:textId="77777777" w:rsidR="00DB1FF2" w:rsidRPr="00206F83" w:rsidRDefault="00DB1FF2" w:rsidP="007D6C41">
            <w:pPr>
              <w:pStyle w:val="TableParagraph"/>
              <w:spacing w:line="183" w:lineRule="exact"/>
              <w:ind w:left="5"/>
              <w:jc w:val="center"/>
              <w:rPr>
                <w:rFonts w:asciiTheme="minorHAnsi" w:hAnsiTheme="minorHAnsi" w:cstheme="minorHAnsi"/>
                <w:sz w:val="16"/>
              </w:rPr>
            </w:pPr>
            <w:r w:rsidRPr="00206F83">
              <w:rPr>
                <w:rFonts w:asciiTheme="minorHAnsi" w:hAnsiTheme="minorHAnsi" w:cstheme="minorHAnsi"/>
                <w:spacing w:val="-2"/>
                <w:sz w:val="16"/>
              </w:rPr>
              <w:t>IV.9.1</w:t>
            </w:r>
          </w:p>
        </w:tc>
      </w:tr>
      <w:tr w:rsidR="00DB1FF2" w:rsidRPr="00206F83" w14:paraId="656B274B" w14:textId="77777777" w:rsidTr="007D6C41">
        <w:trPr>
          <w:trHeight w:val="227"/>
        </w:trPr>
        <w:tc>
          <w:tcPr>
            <w:tcW w:w="7814" w:type="dxa"/>
            <w:tcBorders>
              <w:top w:val="single" w:sz="4" w:space="0" w:color="D9D9D9"/>
              <w:bottom w:val="single" w:sz="4" w:space="0" w:color="D9D9D9"/>
            </w:tcBorders>
          </w:tcPr>
          <w:p w14:paraId="2C49DEB8"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lezioni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private,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esercizio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libera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professione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plurime</w:t>
            </w:r>
          </w:p>
        </w:tc>
        <w:tc>
          <w:tcPr>
            <w:tcW w:w="1838" w:type="dxa"/>
            <w:tcBorders>
              <w:top w:val="single" w:sz="4" w:space="0" w:color="D9D9D9"/>
              <w:bottom w:val="single" w:sz="4" w:space="0" w:color="D9D9D9"/>
            </w:tcBorders>
          </w:tcPr>
          <w:p w14:paraId="28F1F5B0"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VII.2.2</w:t>
            </w:r>
          </w:p>
        </w:tc>
      </w:tr>
      <w:tr w:rsidR="00DB1FF2" w:rsidRPr="00206F83" w14:paraId="03B464C6" w14:textId="77777777" w:rsidTr="007D6C41">
        <w:trPr>
          <w:trHeight w:val="227"/>
        </w:trPr>
        <w:tc>
          <w:tcPr>
            <w:tcW w:w="7814" w:type="dxa"/>
            <w:tcBorders>
              <w:top w:val="single" w:sz="4" w:space="0" w:color="D9D9D9"/>
              <w:bottom w:val="single" w:sz="4" w:space="0" w:color="D9D9D9"/>
            </w:tcBorders>
          </w:tcPr>
          <w:p w14:paraId="5ACF579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Autoveicoli,</w:t>
            </w:r>
            <w:r w:rsidRPr="00206F83">
              <w:rPr>
                <w:rFonts w:asciiTheme="minorHAnsi" w:hAnsiTheme="minorHAnsi" w:cstheme="minorHAnsi"/>
                <w:spacing w:val="-7"/>
                <w:sz w:val="16"/>
              </w:rPr>
              <w:t xml:space="preserve"> </w:t>
            </w:r>
            <w:r w:rsidRPr="00206F83">
              <w:rPr>
                <w:rFonts w:asciiTheme="minorHAnsi" w:hAnsiTheme="minorHAnsi" w:cstheme="minorHAnsi"/>
                <w:sz w:val="16"/>
              </w:rPr>
              <w:t>libretto</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macchina</w:t>
            </w:r>
          </w:p>
        </w:tc>
        <w:tc>
          <w:tcPr>
            <w:tcW w:w="1838" w:type="dxa"/>
            <w:tcBorders>
              <w:top w:val="single" w:sz="4" w:space="0" w:color="D9D9D9"/>
              <w:bottom w:val="single" w:sz="4" w:space="0" w:color="D9D9D9"/>
            </w:tcBorders>
          </w:tcPr>
          <w:p w14:paraId="5F60128C"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VI.10.10</w:t>
            </w:r>
          </w:p>
        </w:tc>
      </w:tr>
      <w:tr w:rsidR="00DB1FF2" w:rsidRPr="00206F83" w14:paraId="4F5D4D85" w14:textId="77777777" w:rsidTr="007D6C41">
        <w:trPr>
          <w:trHeight w:val="227"/>
        </w:trPr>
        <w:tc>
          <w:tcPr>
            <w:tcW w:w="7814" w:type="dxa"/>
            <w:tcBorders>
              <w:top w:val="single" w:sz="4" w:space="0" w:color="D9D9D9"/>
              <w:bottom w:val="single" w:sz="4" w:space="0" w:color="D9D9D9"/>
            </w:tcBorders>
          </w:tcPr>
          <w:p w14:paraId="3A8AA03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legali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collettive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singolo</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dipendente</w:t>
            </w:r>
          </w:p>
        </w:tc>
        <w:tc>
          <w:tcPr>
            <w:tcW w:w="1838" w:type="dxa"/>
            <w:tcBorders>
              <w:top w:val="single" w:sz="4" w:space="0" w:color="D9D9D9"/>
              <w:bottom w:val="single" w:sz="4" w:space="0" w:color="D9D9D9"/>
            </w:tcBorders>
          </w:tcPr>
          <w:p w14:paraId="73318F8F" w14:textId="77777777" w:rsidR="00DB1FF2" w:rsidRPr="00206F83" w:rsidRDefault="00DB1FF2" w:rsidP="007D6C41">
            <w:pPr>
              <w:pStyle w:val="TableParagraph"/>
              <w:ind w:right="410"/>
              <w:jc w:val="right"/>
              <w:rPr>
                <w:rFonts w:asciiTheme="minorHAnsi" w:hAnsiTheme="minorHAnsi" w:cstheme="minorHAnsi"/>
                <w:sz w:val="16"/>
              </w:rPr>
            </w:pPr>
            <w:r w:rsidRPr="00206F83">
              <w:rPr>
                <w:rFonts w:asciiTheme="minorHAnsi" w:hAnsiTheme="minorHAnsi" w:cstheme="minorHAnsi"/>
                <w:sz w:val="16"/>
              </w:rPr>
              <w:t>III.1.2</w:t>
            </w:r>
            <w:r w:rsidRPr="00206F83">
              <w:rPr>
                <w:rFonts w:asciiTheme="minorHAnsi" w:hAnsiTheme="minorHAnsi" w:cstheme="minorHAnsi"/>
                <w:spacing w:val="-4"/>
                <w:sz w:val="16"/>
              </w:rPr>
              <w:t xml:space="preserve"> </w:t>
            </w:r>
            <w:r w:rsidRPr="00206F83">
              <w:rPr>
                <w:rFonts w:asciiTheme="minorHAnsi" w:hAnsiTheme="minorHAnsi" w:cstheme="minorHAnsi"/>
                <w:sz w:val="16"/>
              </w:rPr>
              <w:t>-</w:t>
            </w:r>
            <w:r w:rsidRPr="00206F83">
              <w:rPr>
                <w:rFonts w:asciiTheme="minorHAnsi" w:hAnsiTheme="minorHAnsi" w:cstheme="minorHAnsi"/>
                <w:spacing w:val="-2"/>
                <w:sz w:val="16"/>
              </w:rPr>
              <w:t xml:space="preserve"> VII.2.2</w:t>
            </w:r>
          </w:p>
        </w:tc>
      </w:tr>
      <w:tr w:rsidR="00DB1FF2" w:rsidRPr="00206F83" w14:paraId="4C37EE21" w14:textId="77777777" w:rsidTr="007D6C41">
        <w:trPr>
          <w:trHeight w:val="225"/>
        </w:trPr>
        <w:tc>
          <w:tcPr>
            <w:tcW w:w="7814" w:type="dxa"/>
            <w:tcBorders>
              <w:top w:val="single" w:sz="4" w:space="0" w:color="D9D9D9"/>
              <w:bottom w:val="single" w:sz="4" w:space="0" w:color="D9D9D9"/>
            </w:tcBorders>
          </w:tcPr>
          <w:p w14:paraId="4973C8CC" w14:textId="77777777" w:rsidR="00DB1FF2" w:rsidRPr="00206F83" w:rsidRDefault="00DB1FF2" w:rsidP="007D6C41">
            <w:pPr>
              <w:pStyle w:val="TableParagraph"/>
              <w:spacing w:line="183" w:lineRule="exact"/>
              <w:ind w:left="72"/>
              <w:rPr>
                <w:rFonts w:asciiTheme="minorHAnsi" w:hAnsiTheme="minorHAnsi" w:cstheme="minorHAnsi"/>
                <w:sz w:val="16"/>
                <w:lang w:val="it-IT"/>
              </w:rPr>
            </w:pPr>
            <w:r w:rsidRPr="00206F83">
              <w:rPr>
                <w:rFonts w:asciiTheme="minorHAnsi" w:hAnsiTheme="minorHAnsi" w:cstheme="minorHAnsi"/>
                <w:sz w:val="16"/>
                <w:lang w:val="it-IT"/>
              </w:rPr>
              <w:t>Bandi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borse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studio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stage</w:t>
            </w:r>
          </w:p>
        </w:tc>
        <w:tc>
          <w:tcPr>
            <w:tcW w:w="1838" w:type="dxa"/>
            <w:tcBorders>
              <w:top w:val="single" w:sz="4" w:space="0" w:color="D9D9D9"/>
              <w:bottom w:val="single" w:sz="4" w:space="0" w:color="D9D9D9"/>
            </w:tcBorders>
          </w:tcPr>
          <w:p w14:paraId="79EB2002" w14:textId="77777777" w:rsidR="00DB1FF2" w:rsidRPr="00206F83" w:rsidRDefault="00DB1FF2" w:rsidP="007D6C41">
            <w:pPr>
              <w:pStyle w:val="TableParagraph"/>
              <w:spacing w:line="183" w:lineRule="exact"/>
              <w:ind w:left="5"/>
              <w:jc w:val="center"/>
              <w:rPr>
                <w:rFonts w:asciiTheme="minorHAnsi" w:hAnsiTheme="minorHAnsi" w:cstheme="minorHAnsi"/>
                <w:sz w:val="16"/>
              </w:rPr>
            </w:pPr>
            <w:r w:rsidRPr="00206F83">
              <w:rPr>
                <w:rFonts w:asciiTheme="minorHAnsi" w:hAnsiTheme="minorHAnsi" w:cstheme="minorHAnsi"/>
                <w:spacing w:val="-2"/>
                <w:sz w:val="16"/>
              </w:rPr>
              <w:t>IV.6.2</w:t>
            </w:r>
          </w:p>
        </w:tc>
      </w:tr>
      <w:tr w:rsidR="00DB1FF2" w:rsidRPr="00206F83" w14:paraId="17943963" w14:textId="77777777" w:rsidTr="007D6C41">
        <w:trPr>
          <w:trHeight w:val="227"/>
        </w:trPr>
        <w:tc>
          <w:tcPr>
            <w:tcW w:w="7814" w:type="dxa"/>
            <w:tcBorders>
              <w:top w:val="single" w:sz="4" w:space="0" w:color="D9D9D9"/>
              <w:bottom w:val="single" w:sz="4" w:space="0" w:color="D9D9D9"/>
            </w:tcBorders>
          </w:tcPr>
          <w:p w14:paraId="18B73624"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Beni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inventariati,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consegna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elenchi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consistenza</w:t>
            </w:r>
          </w:p>
        </w:tc>
        <w:tc>
          <w:tcPr>
            <w:tcW w:w="1838" w:type="dxa"/>
            <w:tcBorders>
              <w:top w:val="single" w:sz="4" w:space="0" w:color="D9D9D9"/>
              <w:bottom w:val="single" w:sz="4" w:space="0" w:color="D9D9D9"/>
            </w:tcBorders>
          </w:tcPr>
          <w:p w14:paraId="47A4C7DD"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VI.7.1</w:t>
            </w:r>
          </w:p>
        </w:tc>
      </w:tr>
      <w:tr w:rsidR="00DB1FF2" w:rsidRPr="00206F83" w14:paraId="4722D0DE" w14:textId="77777777" w:rsidTr="007D6C41">
        <w:trPr>
          <w:trHeight w:val="227"/>
        </w:trPr>
        <w:tc>
          <w:tcPr>
            <w:tcW w:w="7814" w:type="dxa"/>
            <w:tcBorders>
              <w:top w:val="single" w:sz="4" w:space="0" w:color="D9D9D9"/>
              <w:bottom w:val="single" w:sz="4" w:space="0" w:color="D9D9D9"/>
            </w:tcBorders>
          </w:tcPr>
          <w:p w14:paraId="2C6A451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Biblioteca:</w:t>
            </w:r>
          </w:p>
        </w:tc>
        <w:tc>
          <w:tcPr>
            <w:tcW w:w="1838" w:type="dxa"/>
            <w:tcBorders>
              <w:top w:val="single" w:sz="4" w:space="0" w:color="D9D9D9"/>
            </w:tcBorders>
          </w:tcPr>
          <w:p w14:paraId="03EA1B37" w14:textId="77777777" w:rsidR="00DB1FF2" w:rsidRPr="00206F83" w:rsidRDefault="00DB1FF2" w:rsidP="007D6C41">
            <w:pPr>
              <w:pStyle w:val="TableParagraph"/>
              <w:spacing w:before="0"/>
              <w:rPr>
                <w:rFonts w:asciiTheme="minorHAnsi" w:hAnsiTheme="minorHAnsi" w:cstheme="minorHAnsi"/>
                <w:sz w:val="16"/>
              </w:rPr>
            </w:pPr>
          </w:p>
        </w:tc>
      </w:tr>
    </w:tbl>
    <w:p w14:paraId="1DB39DDB" w14:textId="77777777" w:rsidR="00DB1FF2" w:rsidRPr="00206F83" w:rsidRDefault="00DB1FF2" w:rsidP="00DB1FF2">
      <w:pPr>
        <w:pStyle w:val="TableParagraph"/>
        <w:rPr>
          <w:rFonts w:asciiTheme="minorHAnsi" w:hAnsiTheme="minorHAnsi" w:cstheme="minorHAnsi"/>
          <w:sz w:val="16"/>
        </w:rPr>
        <w:sectPr w:rsidR="00DB1FF2" w:rsidRPr="00206F83">
          <w:footerReference w:type="default" r:id="rId15"/>
          <w:pgSz w:w="11910" w:h="16840"/>
          <w:pgMar w:top="1040" w:right="992" w:bottom="1241" w:left="992" w:header="0" w:footer="736" w:gutter="0"/>
          <w:cols w:space="720"/>
        </w:sectPr>
      </w:pPr>
    </w:p>
    <w:tbl>
      <w:tblPr>
        <w:tblStyle w:val="TableNormal"/>
        <w:tblW w:w="0" w:type="auto"/>
        <w:tblInd w:w="133" w:type="dxa"/>
        <w:tblLayout w:type="fixed"/>
        <w:tblLook w:val="01E0" w:firstRow="1" w:lastRow="1" w:firstColumn="1" w:lastColumn="1" w:noHBand="0" w:noVBand="0"/>
      </w:tblPr>
      <w:tblGrid>
        <w:gridCol w:w="7814"/>
        <w:gridCol w:w="1838"/>
      </w:tblGrid>
      <w:tr w:rsidR="00DB1FF2" w:rsidRPr="00206F83" w14:paraId="1BDABF08" w14:textId="77777777" w:rsidTr="007D6C41">
        <w:trPr>
          <w:trHeight w:val="227"/>
        </w:trPr>
        <w:tc>
          <w:tcPr>
            <w:tcW w:w="7814" w:type="dxa"/>
            <w:tcBorders>
              <w:top w:val="single" w:sz="4" w:space="0" w:color="D9D9D9"/>
              <w:bottom w:val="single" w:sz="4" w:space="0" w:color="D9D9D9"/>
            </w:tcBorders>
          </w:tcPr>
          <w:p w14:paraId="0EBB9FC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contributi</w:t>
            </w:r>
          </w:p>
        </w:tc>
        <w:tc>
          <w:tcPr>
            <w:tcW w:w="1838" w:type="dxa"/>
            <w:tcBorders>
              <w:bottom w:val="single" w:sz="4" w:space="0" w:color="D9D9D9"/>
            </w:tcBorders>
          </w:tcPr>
          <w:p w14:paraId="4EEE024A"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IV.7.1</w:t>
            </w:r>
          </w:p>
        </w:tc>
      </w:tr>
      <w:tr w:rsidR="00DB1FF2" w:rsidRPr="00206F83" w14:paraId="1717002A" w14:textId="77777777" w:rsidTr="007D6C41">
        <w:trPr>
          <w:trHeight w:val="227"/>
        </w:trPr>
        <w:tc>
          <w:tcPr>
            <w:tcW w:w="7814" w:type="dxa"/>
            <w:tcBorders>
              <w:top w:val="single" w:sz="4" w:space="0" w:color="D9D9D9"/>
              <w:bottom w:val="single" w:sz="4" w:space="0" w:color="D9D9D9"/>
            </w:tcBorders>
          </w:tcPr>
          <w:p w14:paraId="31DF49D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registri</w:t>
            </w:r>
            <w:r w:rsidRPr="00206F83">
              <w:rPr>
                <w:rFonts w:asciiTheme="minorHAnsi" w:hAnsiTheme="minorHAnsi" w:cstheme="minorHAnsi"/>
                <w:spacing w:val="-2"/>
                <w:sz w:val="16"/>
              </w:rPr>
              <w:t xml:space="preserve"> </w:t>
            </w:r>
            <w:r w:rsidRPr="00206F83">
              <w:rPr>
                <w:rFonts w:asciiTheme="minorHAnsi" w:hAnsiTheme="minorHAnsi" w:cstheme="minorHAnsi"/>
                <w:sz w:val="16"/>
              </w:rPr>
              <w:t xml:space="preserve">di </w:t>
            </w:r>
            <w:r w:rsidRPr="00206F83">
              <w:rPr>
                <w:rFonts w:asciiTheme="minorHAnsi" w:hAnsiTheme="minorHAnsi" w:cstheme="minorHAnsi"/>
                <w:spacing w:val="-2"/>
                <w:sz w:val="16"/>
              </w:rPr>
              <w:t>entrata</w:t>
            </w:r>
          </w:p>
        </w:tc>
        <w:tc>
          <w:tcPr>
            <w:tcW w:w="1838" w:type="dxa"/>
            <w:tcBorders>
              <w:top w:val="single" w:sz="4" w:space="0" w:color="D9D9D9"/>
              <w:bottom w:val="single" w:sz="4" w:space="0" w:color="D9D9D9"/>
            </w:tcBorders>
          </w:tcPr>
          <w:p w14:paraId="5E20457F"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I.5.11</w:t>
            </w:r>
          </w:p>
        </w:tc>
      </w:tr>
      <w:tr w:rsidR="00DB1FF2" w:rsidRPr="00206F83" w14:paraId="77F86E2B" w14:textId="77777777" w:rsidTr="007D6C41">
        <w:trPr>
          <w:trHeight w:val="227"/>
        </w:trPr>
        <w:tc>
          <w:tcPr>
            <w:tcW w:w="7814" w:type="dxa"/>
            <w:tcBorders>
              <w:top w:val="single" w:sz="4" w:space="0" w:color="D9D9D9"/>
              <w:bottom w:val="single" w:sz="4" w:space="0" w:color="D9D9D9"/>
            </w:tcBorders>
          </w:tcPr>
          <w:p w14:paraId="686E1BB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regolamenti,</w:t>
            </w:r>
            <w:r w:rsidRPr="00206F83">
              <w:rPr>
                <w:rFonts w:asciiTheme="minorHAnsi" w:hAnsiTheme="minorHAnsi" w:cstheme="minorHAnsi"/>
                <w:spacing w:val="-4"/>
                <w:sz w:val="16"/>
              </w:rPr>
              <w:t xml:space="preserve"> </w:t>
            </w:r>
            <w:r w:rsidRPr="00206F83">
              <w:rPr>
                <w:rFonts w:asciiTheme="minorHAnsi" w:hAnsiTheme="minorHAnsi" w:cstheme="minorHAnsi"/>
                <w:sz w:val="16"/>
              </w:rPr>
              <w:t>norme</w:t>
            </w:r>
            <w:r w:rsidRPr="00206F83">
              <w:rPr>
                <w:rFonts w:asciiTheme="minorHAnsi" w:hAnsiTheme="minorHAnsi" w:cstheme="minorHAnsi"/>
                <w:spacing w:val="-2"/>
                <w:sz w:val="16"/>
              </w:rPr>
              <w:t xml:space="preserve"> </w:t>
            </w:r>
            <w:r w:rsidRPr="00206F83">
              <w:rPr>
                <w:rFonts w:asciiTheme="minorHAnsi" w:hAnsiTheme="minorHAnsi" w:cstheme="minorHAnsi"/>
                <w:sz w:val="16"/>
              </w:rPr>
              <w:t>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cataloghi</w:t>
            </w:r>
          </w:p>
        </w:tc>
        <w:tc>
          <w:tcPr>
            <w:tcW w:w="1838" w:type="dxa"/>
            <w:tcBorders>
              <w:top w:val="single" w:sz="4" w:space="0" w:color="D9D9D9"/>
              <w:bottom w:val="single" w:sz="4" w:space="0" w:color="D9D9D9"/>
            </w:tcBorders>
          </w:tcPr>
          <w:p w14:paraId="632AB1EB" w14:textId="77777777" w:rsidR="00DB1FF2" w:rsidRPr="00206F83" w:rsidRDefault="00DB1FF2" w:rsidP="007D6C41">
            <w:pPr>
              <w:pStyle w:val="TableParagraph"/>
              <w:ind w:left="257"/>
              <w:rPr>
                <w:rFonts w:asciiTheme="minorHAnsi" w:hAnsiTheme="minorHAnsi" w:cstheme="minorHAnsi"/>
                <w:sz w:val="16"/>
              </w:rPr>
            </w:pPr>
            <w:r w:rsidRPr="00206F83">
              <w:rPr>
                <w:rFonts w:asciiTheme="minorHAnsi" w:hAnsiTheme="minorHAnsi" w:cstheme="minorHAnsi"/>
                <w:sz w:val="16"/>
              </w:rPr>
              <w:t>I.1.2</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I.1.8</w:t>
            </w:r>
            <w:r w:rsidRPr="00206F83">
              <w:rPr>
                <w:rFonts w:asciiTheme="minorHAnsi" w:hAnsiTheme="minorHAnsi" w:cstheme="minorHAnsi"/>
                <w:spacing w:val="-3"/>
                <w:sz w:val="16"/>
              </w:rPr>
              <w:t xml:space="preserve"> </w:t>
            </w:r>
            <w:r w:rsidRPr="00206F83">
              <w:rPr>
                <w:rFonts w:asciiTheme="minorHAnsi" w:hAnsiTheme="minorHAnsi" w:cstheme="minorHAnsi"/>
                <w:sz w:val="16"/>
              </w:rPr>
              <w:t>-</w:t>
            </w:r>
            <w:r w:rsidRPr="00206F83">
              <w:rPr>
                <w:rFonts w:asciiTheme="minorHAnsi" w:hAnsiTheme="minorHAnsi" w:cstheme="minorHAnsi"/>
                <w:spacing w:val="-2"/>
                <w:sz w:val="16"/>
              </w:rPr>
              <w:t xml:space="preserve"> IV.7.2</w:t>
            </w:r>
          </w:p>
        </w:tc>
      </w:tr>
      <w:tr w:rsidR="00DB1FF2" w:rsidRPr="00206F83" w14:paraId="24A4DDB7" w14:textId="77777777" w:rsidTr="007D6C41">
        <w:trPr>
          <w:trHeight w:val="227"/>
        </w:trPr>
        <w:tc>
          <w:tcPr>
            <w:tcW w:w="7814" w:type="dxa"/>
            <w:tcBorders>
              <w:top w:val="single" w:sz="4" w:space="0" w:color="D9D9D9"/>
              <w:bottom w:val="single" w:sz="4" w:space="0" w:color="D9D9D9"/>
            </w:tcBorders>
          </w:tcPr>
          <w:p w14:paraId="10A753B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Bilanci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annuali</w:t>
            </w:r>
          </w:p>
        </w:tc>
        <w:tc>
          <w:tcPr>
            <w:tcW w:w="1838" w:type="dxa"/>
            <w:tcBorders>
              <w:top w:val="single" w:sz="4" w:space="0" w:color="D9D9D9"/>
              <w:bottom w:val="single" w:sz="4" w:space="0" w:color="D9D9D9"/>
            </w:tcBorders>
          </w:tcPr>
          <w:p w14:paraId="7E447E0E"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IV.3.1</w:t>
            </w:r>
          </w:p>
        </w:tc>
      </w:tr>
      <w:tr w:rsidR="00DB1FF2" w:rsidRPr="00206F83" w14:paraId="1892D3CA" w14:textId="77777777" w:rsidTr="007D6C41">
        <w:trPr>
          <w:trHeight w:val="225"/>
        </w:trPr>
        <w:tc>
          <w:tcPr>
            <w:tcW w:w="7814" w:type="dxa"/>
            <w:tcBorders>
              <w:top w:val="single" w:sz="4" w:space="0" w:color="D9D9D9"/>
              <w:bottom w:val="single" w:sz="4" w:space="0" w:color="D9D9D9"/>
            </w:tcBorders>
          </w:tcPr>
          <w:p w14:paraId="63DA8E45"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Bollettario</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5"/>
                <w:sz w:val="16"/>
              </w:rPr>
              <w:t xml:space="preserve"> </w:t>
            </w:r>
            <w:r w:rsidRPr="00206F83">
              <w:rPr>
                <w:rFonts w:asciiTheme="minorHAnsi" w:hAnsiTheme="minorHAnsi" w:cstheme="minorHAnsi"/>
                <w:sz w:val="16"/>
              </w:rPr>
              <w:t>richiesta</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stampati</w:t>
            </w:r>
          </w:p>
        </w:tc>
        <w:tc>
          <w:tcPr>
            <w:tcW w:w="1838" w:type="dxa"/>
            <w:tcBorders>
              <w:top w:val="single" w:sz="4" w:space="0" w:color="D9D9D9"/>
              <w:bottom w:val="single" w:sz="4" w:space="0" w:color="D9D9D9"/>
            </w:tcBorders>
          </w:tcPr>
          <w:p w14:paraId="5290D045"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I.4.11</w:t>
            </w:r>
          </w:p>
        </w:tc>
      </w:tr>
      <w:tr w:rsidR="00DB1FF2" w:rsidRPr="00206F83" w14:paraId="1617333B" w14:textId="77777777" w:rsidTr="007D6C41">
        <w:trPr>
          <w:trHeight w:val="227"/>
        </w:trPr>
        <w:tc>
          <w:tcPr>
            <w:tcW w:w="7814" w:type="dxa"/>
            <w:tcBorders>
              <w:top w:val="single" w:sz="4" w:space="0" w:color="D9D9D9"/>
              <w:bottom w:val="single" w:sz="4" w:space="0" w:color="D9D9D9"/>
            </w:tcBorders>
          </w:tcPr>
          <w:p w14:paraId="53D3B55D"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Bollettini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c/c</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postale</w:t>
            </w:r>
          </w:p>
        </w:tc>
        <w:tc>
          <w:tcPr>
            <w:tcW w:w="1838" w:type="dxa"/>
            <w:tcBorders>
              <w:top w:val="single" w:sz="4" w:space="0" w:color="D9D9D9"/>
              <w:bottom w:val="single" w:sz="4" w:space="0" w:color="D9D9D9"/>
            </w:tcBorders>
          </w:tcPr>
          <w:p w14:paraId="7BE1877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VI.3.8</w:t>
            </w:r>
          </w:p>
        </w:tc>
      </w:tr>
      <w:tr w:rsidR="00DB1FF2" w:rsidRPr="00206F83" w14:paraId="0FD985D4" w14:textId="77777777" w:rsidTr="007D6C41">
        <w:trPr>
          <w:trHeight w:val="227"/>
        </w:trPr>
        <w:tc>
          <w:tcPr>
            <w:tcW w:w="7814" w:type="dxa"/>
            <w:tcBorders>
              <w:top w:val="single" w:sz="4" w:space="0" w:color="D9D9D9"/>
              <w:bottom w:val="single" w:sz="4" w:space="0" w:color="D9D9D9"/>
            </w:tcBorders>
          </w:tcPr>
          <w:p w14:paraId="1315251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Borse</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studio</w:t>
            </w:r>
          </w:p>
        </w:tc>
        <w:tc>
          <w:tcPr>
            <w:tcW w:w="1838" w:type="dxa"/>
            <w:tcBorders>
              <w:top w:val="single" w:sz="4" w:space="0" w:color="D9D9D9"/>
              <w:bottom w:val="single" w:sz="4" w:space="0" w:color="D9D9D9"/>
            </w:tcBorders>
          </w:tcPr>
          <w:p w14:paraId="2D3CC836"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IV.6.2</w:t>
            </w:r>
          </w:p>
        </w:tc>
      </w:tr>
      <w:tr w:rsidR="00DB1FF2" w:rsidRPr="00206F83" w14:paraId="3CA58DC3" w14:textId="77777777" w:rsidTr="007D6C41">
        <w:trPr>
          <w:trHeight w:val="227"/>
        </w:trPr>
        <w:tc>
          <w:tcPr>
            <w:tcW w:w="7814" w:type="dxa"/>
            <w:tcBorders>
              <w:top w:val="single" w:sz="4" w:space="0" w:color="D9D9D9"/>
              <w:bottom w:val="single" w:sz="4" w:space="0" w:color="D9D9D9"/>
            </w:tcBorders>
          </w:tcPr>
          <w:p w14:paraId="26EFD110"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Buoni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acquisto,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generi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refezione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consumo</w:t>
            </w:r>
          </w:p>
        </w:tc>
        <w:tc>
          <w:tcPr>
            <w:tcW w:w="1838" w:type="dxa"/>
            <w:tcBorders>
              <w:top w:val="single" w:sz="4" w:space="0" w:color="D9D9D9"/>
              <w:bottom w:val="single" w:sz="4" w:space="0" w:color="D9D9D9"/>
            </w:tcBorders>
          </w:tcPr>
          <w:p w14:paraId="59340B62"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VI.10.3</w:t>
            </w:r>
          </w:p>
        </w:tc>
      </w:tr>
      <w:tr w:rsidR="00DB1FF2" w:rsidRPr="00206F83" w14:paraId="034E6C35" w14:textId="77777777" w:rsidTr="007D6C41">
        <w:trPr>
          <w:trHeight w:val="225"/>
        </w:trPr>
        <w:tc>
          <w:tcPr>
            <w:tcW w:w="7814" w:type="dxa"/>
            <w:tcBorders>
              <w:top w:val="single" w:sz="4" w:space="0" w:color="D9D9D9"/>
              <w:bottom w:val="single" w:sz="4" w:space="0" w:color="D9D9D9"/>
            </w:tcBorders>
          </w:tcPr>
          <w:p w14:paraId="363C3F8B"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Buoni</w:t>
            </w:r>
            <w:r w:rsidRPr="00206F83">
              <w:rPr>
                <w:rFonts w:asciiTheme="minorHAnsi" w:hAnsiTheme="minorHAnsi" w:cstheme="minorHAnsi"/>
                <w:spacing w:val="-2"/>
                <w:sz w:val="16"/>
              </w:rPr>
              <w:t xml:space="preserve"> d'ordine</w:t>
            </w:r>
          </w:p>
        </w:tc>
        <w:tc>
          <w:tcPr>
            <w:tcW w:w="1838" w:type="dxa"/>
            <w:tcBorders>
              <w:top w:val="single" w:sz="4" w:space="0" w:color="D9D9D9"/>
              <w:bottom w:val="single" w:sz="4" w:space="0" w:color="D9D9D9"/>
            </w:tcBorders>
          </w:tcPr>
          <w:p w14:paraId="405E78D5"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VI.2.2</w:t>
            </w:r>
          </w:p>
        </w:tc>
      </w:tr>
      <w:tr w:rsidR="00DB1FF2" w:rsidRPr="00206F83" w14:paraId="284F8D40" w14:textId="77777777" w:rsidTr="007D6C41">
        <w:trPr>
          <w:trHeight w:val="227"/>
        </w:trPr>
        <w:tc>
          <w:tcPr>
            <w:tcW w:w="7814" w:type="dxa"/>
            <w:tcBorders>
              <w:top w:val="single" w:sz="4" w:space="0" w:color="D9D9D9"/>
              <w:bottom w:val="single" w:sz="4" w:space="0" w:color="D9D9D9"/>
            </w:tcBorders>
          </w:tcPr>
          <w:p w14:paraId="7299E52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Buoni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carico</w:t>
            </w:r>
          </w:p>
        </w:tc>
        <w:tc>
          <w:tcPr>
            <w:tcW w:w="1838" w:type="dxa"/>
            <w:tcBorders>
              <w:top w:val="single" w:sz="4" w:space="0" w:color="D9D9D9"/>
              <w:bottom w:val="single" w:sz="4" w:space="0" w:color="D9D9D9"/>
            </w:tcBorders>
          </w:tcPr>
          <w:p w14:paraId="14F8CFFB"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VI.10.13</w:t>
            </w:r>
          </w:p>
        </w:tc>
      </w:tr>
      <w:tr w:rsidR="00DB1FF2" w:rsidRPr="00206F83" w14:paraId="5509EFDB" w14:textId="77777777" w:rsidTr="007D6C41">
        <w:trPr>
          <w:trHeight w:val="227"/>
        </w:trPr>
        <w:tc>
          <w:tcPr>
            <w:tcW w:w="7814" w:type="dxa"/>
            <w:tcBorders>
              <w:top w:val="single" w:sz="4" w:space="0" w:color="D9D9D9"/>
              <w:bottom w:val="single" w:sz="4" w:space="0" w:color="D9D9D9"/>
            </w:tcBorders>
          </w:tcPr>
          <w:p w14:paraId="0EEAAB8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Buoni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scarico</w:t>
            </w:r>
          </w:p>
        </w:tc>
        <w:tc>
          <w:tcPr>
            <w:tcW w:w="1838" w:type="dxa"/>
            <w:tcBorders>
              <w:top w:val="single" w:sz="4" w:space="0" w:color="D9D9D9"/>
              <w:bottom w:val="single" w:sz="4" w:space="0" w:color="D9D9D9"/>
            </w:tcBorders>
          </w:tcPr>
          <w:p w14:paraId="5BC2A392"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VI.10.14</w:t>
            </w:r>
          </w:p>
        </w:tc>
      </w:tr>
      <w:tr w:rsidR="00DB1FF2" w:rsidRPr="00206F83" w14:paraId="53BD4785" w14:textId="77777777" w:rsidTr="007D6C41">
        <w:trPr>
          <w:trHeight w:val="227"/>
        </w:trPr>
        <w:tc>
          <w:tcPr>
            <w:tcW w:w="7814" w:type="dxa"/>
            <w:tcBorders>
              <w:top w:val="single" w:sz="4" w:space="0" w:color="D9D9D9"/>
              <w:bottom w:val="single" w:sz="4" w:space="0" w:color="D9D9D9"/>
            </w:tcBorders>
          </w:tcPr>
          <w:p w14:paraId="794379E6"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Buoni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libro,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elenco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buoni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concessi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supporto</w:t>
            </w:r>
          </w:p>
        </w:tc>
        <w:tc>
          <w:tcPr>
            <w:tcW w:w="1838" w:type="dxa"/>
            <w:tcBorders>
              <w:top w:val="single" w:sz="4" w:space="0" w:color="D9D9D9"/>
              <w:bottom w:val="single" w:sz="4" w:space="0" w:color="D9D9D9"/>
            </w:tcBorders>
          </w:tcPr>
          <w:p w14:paraId="2CA8687D"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V.6.1</w:t>
            </w:r>
          </w:p>
        </w:tc>
      </w:tr>
      <w:tr w:rsidR="00DB1FF2" w:rsidRPr="00206F83" w14:paraId="0907330D" w14:textId="77777777" w:rsidTr="007D6C41">
        <w:trPr>
          <w:trHeight w:val="225"/>
        </w:trPr>
        <w:tc>
          <w:tcPr>
            <w:tcW w:w="7814" w:type="dxa"/>
            <w:tcBorders>
              <w:top w:val="single" w:sz="4" w:space="0" w:color="D9D9D9"/>
              <w:bottom w:val="single" w:sz="4" w:space="0" w:color="D9D9D9"/>
            </w:tcBorders>
          </w:tcPr>
          <w:p w14:paraId="1F6D976E"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Campagne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disinfestazione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vaccinazione</w:t>
            </w:r>
          </w:p>
        </w:tc>
        <w:tc>
          <w:tcPr>
            <w:tcW w:w="1838" w:type="dxa"/>
            <w:tcBorders>
              <w:top w:val="single" w:sz="4" w:space="0" w:color="D9D9D9"/>
              <w:bottom w:val="single" w:sz="4" w:space="0" w:color="D9D9D9"/>
            </w:tcBorders>
          </w:tcPr>
          <w:p w14:paraId="4A570FD5"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V.7.2</w:t>
            </w:r>
          </w:p>
        </w:tc>
      </w:tr>
      <w:tr w:rsidR="00DB1FF2" w:rsidRPr="00206F83" w14:paraId="39D376B4" w14:textId="77777777" w:rsidTr="007D6C41">
        <w:trPr>
          <w:trHeight w:val="227"/>
        </w:trPr>
        <w:tc>
          <w:tcPr>
            <w:tcW w:w="7814" w:type="dxa"/>
            <w:tcBorders>
              <w:top w:val="single" w:sz="4" w:space="0" w:color="D9D9D9"/>
              <w:bottom w:val="single" w:sz="4" w:space="0" w:color="D9D9D9"/>
            </w:tcBorders>
          </w:tcPr>
          <w:p w14:paraId="743E36F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Carta</w:t>
            </w:r>
            <w:r w:rsidRPr="00206F83">
              <w:rPr>
                <w:rFonts w:asciiTheme="minorHAnsi" w:hAnsiTheme="minorHAnsi" w:cstheme="minorHAnsi"/>
                <w:spacing w:val="-3"/>
                <w:sz w:val="16"/>
              </w:rPr>
              <w:t xml:space="preserve"> </w:t>
            </w:r>
            <w:r w:rsidRPr="00206F83">
              <w:rPr>
                <w:rFonts w:asciiTheme="minorHAnsi" w:hAnsiTheme="minorHAnsi" w:cstheme="minorHAnsi"/>
                <w:sz w:val="16"/>
              </w:rPr>
              <w:t>dei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servizi</w:t>
            </w:r>
          </w:p>
        </w:tc>
        <w:tc>
          <w:tcPr>
            <w:tcW w:w="1838" w:type="dxa"/>
            <w:tcBorders>
              <w:top w:val="single" w:sz="4" w:space="0" w:color="D9D9D9"/>
              <w:bottom w:val="single" w:sz="4" w:space="0" w:color="D9D9D9"/>
            </w:tcBorders>
          </w:tcPr>
          <w:p w14:paraId="11CE7E6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I.1.2</w:t>
            </w:r>
          </w:p>
        </w:tc>
      </w:tr>
      <w:tr w:rsidR="00DB1FF2" w:rsidRPr="00206F83" w14:paraId="13B53B10" w14:textId="77777777" w:rsidTr="007D6C41">
        <w:trPr>
          <w:trHeight w:val="227"/>
        </w:trPr>
        <w:tc>
          <w:tcPr>
            <w:tcW w:w="7814" w:type="dxa"/>
            <w:tcBorders>
              <w:top w:val="single" w:sz="4" w:space="0" w:color="D9D9D9"/>
              <w:bottom w:val="single" w:sz="4" w:space="0" w:color="D9D9D9"/>
            </w:tcBorders>
          </w:tcPr>
          <w:p w14:paraId="007DAFF6"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Cassa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scolastica,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verbali</w:t>
            </w:r>
          </w:p>
        </w:tc>
        <w:tc>
          <w:tcPr>
            <w:tcW w:w="1838" w:type="dxa"/>
            <w:tcBorders>
              <w:top w:val="single" w:sz="4" w:space="0" w:color="D9D9D9"/>
              <w:bottom w:val="single" w:sz="4" w:space="0" w:color="D9D9D9"/>
            </w:tcBorders>
          </w:tcPr>
          <w:p w14:paraId="70D4184D"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I.5.7</w:t>
            </w:r>
          </w:p>
        </w:tc>
      </w:tr>
      <w:tr w:rsidR="00DB1FF2" w:rsidRPr="00206F83" w14:paraId="188B9E62" w14:textId="77777777" w:rsidTr="007D6C41">
        <w:trPr>
          <w:trHeight w:val="227"/>
        </w:trPr>
        <w:tc>
          <w:tcPr>
            <w:tcW w:w="7814" w:type="dxa"/>
            <w:tcBorders>
              <w:top w:val="single" w:sz="4" w:space="0" w:color="D9D9D9"/>
              <w:bottom w:val="single" w:sz="4" w:space="0" w:color="D9D9D9"/>
            </w:tcBorders>
          </w:tcPr>
          <w:p w14:paraId="2AA781D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Cassa,</w:t>
            </w:r>
            <w:r w:rsidRPr="00206F83">
              <w:rPr>
                <w:rFonts w:asciiTheme="minorHAnsi" w:hAnsiTheme="minorHAnsi" w:cstheme="minorHAnsi"/>
                <w:spacing w:val="-2"/>
                <w:sz w:val="16"/>
              </w:rPr>
              <w:t xml:space="preserve"> libro/giornale</w:t>
            </w:r>
          </w:p>
        </w:tc>
        <w:tc>
          <w:tcPr>
            <w:tcW w:w="1838" w:type="dxa"/>
            <w:tcBorders>
              <w:top w:val="single" w:sz="4" w:space="0" w:color="D9D9D9"/>
              <w:bottom w:val="single" w:sz="4" w:space="0" w:color="D9D9D9"/>
            </w:tcBorders>
          </w:tcPr>
          <w:p w14:paraId="772D1BAC"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VI.3.2</w:t>
            </w:r>
          </w:p>
        </w:tc>
      </w:tr>
      <w:tr w:rsidR="00DB1FF2" w:rsidRPr="00206F83" w14:paraId="6AC36972" w14:textId="77777777" w:rsidTr="007D6C41">
        <w:trPr>
          <w:trHeight w:val="225"/>
        </w:trPr>
        <w:tc>
          <w:tcPr>
            <w:tcW w:w="7814" w:type="dxa"/>
            <w:tcBorders>
              <w:top w:val="single" w:sz="4" w:space="0" w:color="D9D9D9"/>
              <w:bottom w:val="single" w:sz="4" w:space="0" w:color="D9D9D9"/>
            </w:tcBorders>
          </w:tcPr>
          <w:p w14:paraId="3F47C3AF"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Cassiere,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Istituto</w:t>
            </w:r>
          </w:p>
        </w:tc>
        <w:tc>
          <w:tcPr>
            <w:tcW w:w="1838" w:type="dxa"/>
            <w:tcBorders>
              <w:top w:val="single" w:sz="4" w:space="0" w:color="D9D9D9"/>
              <w:bottom w:val="single" w:sz="4" w:space="0" w:color="D9D9D9"/>
            </w:tcBorders>
          </w:tcPr>
          <w:p w14:paraId="3F2ADF40" w14:textId="77777777" w:rsidR="00DB1FF2" w:rsidRPr="00206F83" w:rsidRDefault="00DB1FF2" w:rsidP="007D6C41">
            <w:pPr>
              <w:pStyle w:val="TableParagraph"/>
              <w:spacing w:before="20"/>
              <w:ind w:left="430"/>
              <w:rPr>
                <w:rFonts w:asciiTheme="minorHAnsi" w:hAnsiTheme="minorHAnsi" w:cstheme="minorHAnsi"/>
                <w:sz w:val="16"/>
              </w:rPr>
            </w:pPr>
            <w:r w:rsidRPr="00206F83">
              <w:rPr>
                <w:rFonts w:asciiTheme="minorHAnsi" w:hAnsiTheme="minorHAnsi" w:cstheme="minorHAnsi"/>
                <w:sz w:val="16"/>
              </w:rPr>
              <w:t>VI.3.3</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VI.3.4</w:t>
            </w:r>
          </w:p>
        </w:tc>
      </w:tr>
      <w:tr w:rsidR="00DB1FF2" w:rsidRPr="00206F83" w14:paraId="0D50FB43" w14:textId="77777777" w:rsidTr="007D6C41">
        <w:trPr>
          <w:trHeight w:val="227"/>
        </w:trPr>
        <w:tc>
          <w:tcPr>
            <w:tcW w:w="7814" w:type="dxa"/>
            <w:tcBorders>
              <w:top w:val="single" w:sz="4" w:space="0" w:color="D9D9D9"/>
              <w:bottom w:val="single" w:sz="4" w:space="0" w:color="D9D9D9"/>
            </w:tcBorders>
          </w:tcPr>
          <w:p w14:paraId="65B13A6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Cataloghi</w:t>
            </w:r>
            <w:r w:rsidRPr="00206F83">
              <w:rPr>
                <w:rFonts w:asciiTheme="minorHAnsi" w:hAnsiTheme="minorHAnsi" w:cstheme="minorHAnsi"/>
                <w:spacing w:val="-6"/>
                <w:sz w:val="16"/>
              </w:rPr>
              <w:t xml:space="preserve"> </w:t>
            </w:r>
            <w:r w:rsidRPr="00206F83">
              <w:rPr>
                <w:rFonts w:asciiTheme="minorHAnsi" w:hAnsiTheme="minorHAnsi" w:cstheme="minorHAnsi"/>
                <w:sz w:val="16"/>
              </w:rPr>
              <w:t>biblioteca</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d'Istituto</w:t>
            </w:r>
          </w:p>
        </w:tc>
        <w:tc>
          <w:tcPr>
            <w:tcW w:w="1838" w:type="dxa"/>
            <w:tcBorders>
              <w:top w:val="single" w:sz="4" w:space="0" w:color="D9D9D9"/>
              <w:bottom w:val="single" w:sz="4" w:space="0" w:color="D9D9D9"/>
            </w:tcBorders>
          </w:tcPr>
          <w:p w14:paraId="5B19F17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I.1.8</w:t>
            </w:r>
          </w:p>
        </w:tc>
      </w:tr>
      <w:tr w:rsidR="00DB1FF2" w:rsidRPr="00206F83" w14:paraId="45AC788F" w14:textId="77777777" w:rsidTr="007D6C41">
        <w:trPr>
          <w:trHeight w:val="227"/>
        </w:trPr>
        <w:tc>
          <w:tcPr>
            <w:tcW w:w="7814" w:type="dxa"/>
            <w:tcBorders>
              <w:top w:val="single" w:sz="4" w:space="0" w:color="D9D9D9"/>
              <w:bottom w:val="single" w:sz="4" w:space="0" w:color="D9D9D9"/>
            </w:tcBorders>
          </w:tcPr>
          <w:p w14:paraId="76C3E01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Cedole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librarie</w:t>
            </w:r>
          </w:p>
        </w:tc>
        <w:tc>
          <w:tcPr>
            <w:tcW w:w="1838" w:type="dxa"/>
            <w:tcBorders>
              <w:top w:val="single" w:sz="4" w:space="0" w:color="D9D9D9"/>
              <w:bottom w:val="single" w:sz="4" w:space="0" w:color="D9D9D9"/>
            </w:tcBorders>
          </w:tcPr>
          <w:p w14:paraId="53783595"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V.6.1</w:t>
            </w:r>
          </w:p>
        </w:tc>
      </w:tr>
      <w:tr w:rsidR="00DB1FF2" w:rsidRPr="00206F83" w14:paraId="25CD4066" w14:textId="77777777" w:rsidTr="007D6C41">
        <w:trPr>
          <w:trHeight w:val="227"/>
        </w:trPr>
        <w:tc>
          <w:tcPr>
            <w:tcW w:w="7814" w:type="dxa"/>
            <w:tcBorders>
              <w:top w:val="single" w:sz="4" w:space="0" w:color="D9D9D9"/>
              <w:bottom w:val="single" w:sz="4" w:space="0" w:color="D9D9D9"/>
            </w:tcBorders>
          </w:tcPr>
          <w:p w14:paraId="0499E13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Cerimonie,</w:t>
            </w:r>
            <w:r w:rsidRPr="00206F83">
              <w:rPr>
                <w:rFonts w:asciiTheme="minorHAnsi" w:hAnsiTheme="minorHAnsi" w:cstheme="minorHAnsi"/>
                <w:spacing w:val="-8"/>
                <w:sz w:val="16"/>
              </w:rPr>
              <w:t xml:space="preserve"> </w:t>
            </w:r>
            <w:r w:rsidRPr="00206F83">
              <w:rPr>
                <w:rFonts w:asciiTheme="minorHAnsi" w:hAnsiTheme="minorHAnsi" w:cstheme="minorHAnsi"/>
                <w:sz w:val="16"/>
              </w:rPr>
              <w:t>documentazione</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relativa</w:t>
            </w:r>
          </w:p>
        </w:tc>
        <w:tc>
          <w:tcPr>
            <w:tcW w:w="1838" w:type="dxa"/>
            <w:tcBorders>
              <w:top w:val="single" w:sz="4" w:space="0" w:color="D9D9D9"/>
              <w:bottom w:val="single" w:sz="4" w:space="0" w:color="D9D9D9"/>
            </w:tcBorders>
          </w:tcPr>
          <w:p w14:paraId="1E61B79A"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I.8.1</w:t>
            </w:r>
          </w:p>
        </w:tc>
      </w:tr>
      <w:tr w:rsidR="00DB1FF2" w:rsidRPr="00206F83" w14:paraId="650B723C" w14:textId="77777777" w:rsidTr="007D6C41">
        <w:trPr>
          <w:trHeight w:val="225"/>
        </w:trPr>
        <w:tc>
          <w:tcPr>
            <w:tcW w:w="7814" w:type="dxa"/>
            <w:tcBorders>
              <w:top w:val="single" w:sz="4" w:space="0" w:color="D9D9D9"/>
              <w:bottom w:val="single" w:sz="4" w:space="0" w:color="D9D9D9"/>
            </w:tcBorders>
          </w:tcPr>
          <w:p w14:paraId="4E2C5E66"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Certificati:</w:t>
            </w:r>
          </w:p>
        </w:tc>
        <w:tc>
          <w:tcPr>
            <w:tcW w:w="1838" w:type="dxa"/>
            <w:tcBorders>
              <w:top w:val="single" w:sz="4" w:space="0" w:color="D9D9D9"/>
              <w:bottom w:val="single" w:sz="4" w:space="0" w:color="D9D9D9"/>
            </w:tcBorders>
          </w:tcPr>
          <w:p w14:paraId="172E44A0"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9C200A0" w14:textId="77777777" w:rsidTr="007D6C41">
        <w:trPr>
          <w:trHeight w:val="227"/>
        </w:trPr>
        <w:tc>
          <w:tcPr>
            <w:tcW w:w="7814" w:type="dxa"/>
            <w:tcBorders>
              <w:top w:val="single" w:sz="4" w:space="0" w:color="D9D9D9"/>
              <w:bottom w:val="single" w:sz="4" w:space="0" w:color="D9D9D9"/>
            </w:tcBorders>
          </w:tcPr>
          <w:p w14:paraId="032A45E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garanzie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apparecchiature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attrezzature</w:t>
            </w:r>
          </w:p>
        </w:tc>
        <w:tc>
          <w:tcPr>
            <w:tcW w:w="1838" w:type="dxa"/>
            <w:tcBorders>
              <w:top w:val="single" w:sz="4" w:space="0" w:color="D9D9D9"/>
              <w:bottom w:val="single" w:sz="4" w:space="0" w:color="D9D9D9"/>
            </w:tcBorders>
          </w:tcPr>
          <w:p w14:paraId="07C8B485"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VI.10.8</w:t>
            </w:r>
          </w:p>
        </w:tc>
      </w:tr>
      <w:tr w:rsidR="00DB1FF2" w:rsidRPr="00206F83" w14:paraId="22E46DD2" w14:textId="77777777" w:rsidTr="007D6C41">
        <w:trPr>
          <w:trHeight w:val="227"/>
        </w:trPr>
        <w:tc>
          <w:tcPr>
            <w:tcW w:w="7814" w:type="dxa"/>
            <w:tcBorders>
              <w:top w:val="single" w:sz="4" w:space="0" w:color="D9D9D9"/>
              <w:bottom w:val="single" w:sz="4" w:space="0" w:color="D9D9D9"/>
            </w:tcBorders>
          </w:tcPr>
          <w:p w14:paraId="629ECE5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nascita</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015E8A18"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V.3.1</w:t>
            </w:r>
          </w:p>
        </w:tc>
      </w:tr>
      <w:tr w:rsidR="00DB1FF2" w:rsidRPr="00206F83" w14:paraId="172C1DB7" w14:textId="77777777" w:rsidTr="007D6C41">
        <w:trPr>
          <w:trHeight w:val="227"/>
        </w:trPr>
        <w:tc>
          <w:tcPr>
            <w:tcW w:w="7814" w:type="dxa"/>
            <w:tcBorders>
              <w:top w:val="single" w:sz="4" w:space="0" w:color="D9D9D9"/>
              <w:bottom w:val="single" w:sz="4" w:space="0" w:color="D9D9D9"/>
            </w:tcBorders>
          </w:tcPr>
          <w:p w14:paraId="3055E67C"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nascita,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residenza,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sana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robusta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costituzione,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servizio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personale</w:t>
            </w:r>
          </w:p>
        </w:tc>
        <w:tc>
          <w:tcPr>
            <w:tcW w:w="1838" w:type="dxa"/>
            <w:tcBorders>
              <w:top w:val="single" w:sz="4" w:space="0" w:color="D9D9D9"/>
              <w:bottom w:val="single" w:sz="4" w:space="0" w:color="D9D9D9"/>
            </w:tcBorders>
          </w:tcPr>
          <w:p w14:paraId="6A77F62D"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0ED10272" w14:textId="77777777" w:rsidTr="007D6C41">
        <w:trPr>
          <w:trHeight w:val="225"/>
        </w:trPr>
        <w:tc>
          <w:tcPr>
            <w:tcW w:w="7814" w:type="dxa"/>
            <w:tcBorders>
              <w:top w:val="single" w:sz="4" w:space="0" w:color="D9D9D9"/>
              <w:bottom w:val="single" w:sz="4" w:space="0" w:color="D9D9D9"/>
            </w:tcBorders>
          </w:tcPr>
          <w:p w14:paraId="127CACEE"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richieste</w:t>
            </w:r>
          </w:p>
        </w:tc>
        <w:tc>
          <w:tcPr>
            <w:tcW w:w="1838" w:type="dxa"/>
            <w:tcBorders>
              <w:top w:val="single" w:sz="4" w:space="0" w:color="D9D9D9"/>
              <w:bottom w:val="single" w:sz="4" w:space="0" w:color="D9D9D9"/>
            </w:tcBorders>
          </w:tcPr>
          <w:p w14:paraId="5402E9D2"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I.4.10</w:t>
            </w:r>
          </w:p>
        </w:tc>
      </w:tr>
      <w:tr w:rsidR="00DB1FF2" w:rsidRPr="00206F83" w14:paraId="0F8A25DE" w14:textId="77777777" w:rsidTr="007D6C41">
        <w:trPr>
          <w:trHeight w:val="227"/>
        </w:trPr>
        <w:tc>
          <w:tcPr>
            <w:tcW w:w="7814" w:type="dxa"/>
            <w:tcBorders>
              <w:top w:val="single" w:sz="4" w:space="0" w:color="D9D9D9"/>
              <w:bottom w:val="single" w:sz="4" w:space="0" w:color="D9D9D9"/>
            </w:tcBorders>
          </w:tcPr>
          <w:p w14:paraId="03578B2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servizio,</w:t>
            </w:r>
            <w:r w:rsidRPr="00206F83">
              <w:rPr>
                <w:rFonts w:asciiTheme="minorHAnsi" w:hAnsiTheme="minorHAnsi" w:cstheme="minorHAnsi"/>
                <w:spacing w:val="-1"/>
                <w:sz w:val="16"/>
              </w:rPr>
              <w:t xml:space="preserve"> </w:t>
            </w:r>
            <w:r w:rsidRPr="00206F83">
              <w:rPr>
                <w:rFonts w:asciiTheme="minorHAnsi" w:hAnsiTheme="minorHAnsi" w:cstheme="minorHAnsi"/>
                <w:sz w:val="16"/>
              </w:rPr>
              <w:t>registri</w:t>
            </w:r>
            <w:r w:rsidRPr="00206F83">
              <w:rPr>
                <w:rFonts w:asciiTheme="minorHAnsi" w:hAnsiTheme="minorHAnsi" w:cstheme="minorHAnsi"/>
                <w:spacing w:val="-4"/>
                <w:sz w:val="16"/>
              </w:rPr>
              <w:t xml:space="preserve"> </w:t>
            </w:r>
            <w:r w:rsidRPr="00206F83">
              <w:rPr>
                <w:rFonts w:asciiTheme="minorHAnsi" w:hAnsiTheme="minorHAnsi" w:cstheme="minorHAnsi"/>
                <w:sz w:val="16"/>
              </w:rPr>
              <w:t>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copie</w:t>
            </w:r>
          </w:p>
        </w:tc>
        <w:tc>
          <w:tcPr>
            <w:tcW w:w="1838" w:type="dxa"/>
            <w:tcBorders>
              <w:top w:val="single" w:sz="4" w:space="0" w:color="D9D9D9"/>
              <w:bottom w:val="single" w:sz="4" w:space="0" w:color="D9D9D9"/>
            </w:tcBorders>
          </w:tcPr>
          <w:p w14:paraId="50816846"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VII.2.3</w:t>
            </w:r>
          </w:p>
        </w:tc>
      </w:tr>
      <w:tr w:rsidR="00DB1FF2" w:rsidRPr="00206F83" w14:paraId="306851CB" w14:textId="77777777" w:rsidTr="007D6C41">
        <w:trPr>
          <w:trHeight w:val="227"/>
        </w:trPr>
        <w:tc>
          <w:tcPr>
            <w:tcW w:w="7814" w:type="dxa"/>
            <w:tcBorders>
              <w:top w:val="single" w:sz="4" w:space="0" w:color="D9D9D9"/>
              <w:bottom w:val="single" w:sz="4" w:space="0" w:color="D9D9D9"/>
            </w:tcBorders>
          </w:tcPr>
          <w:p w14:paraId="41DB605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 xml:space="preserve">studio, </w:t>
            </w:r>
            <w:r w:rsidRPr="00206F83">
              <w:rPr>
                <w:rFonts w:asciiTheme="minorHAnsi" w:hAnsiTheme="minorHAnsi" w:cstheme="minorHAnsi"/>
                <w:spacing w:val="-2"/>
                <w:sz w:val="16"/>
              </w:rPr>
              <w:t>registri</w:t>
            </w:r>
          </w:p>
        </w:tc>
        <w:tc>
          <w:tcPr>
            <w:tcW w:w="1838" w:type="dxa"/>
            <w:tcBorders>
              <w:top w:val="single" w:sz="4" w:space="0" w:color="D9D9D9"/>
              <w:bottom w:val="single" w:sz="4" w:space="0" w:color="D9D9D9"/>
            </w:tcBorders>
          </w:tcPr>
          <w:p w14:paraId="180C716E"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I.5.23</w:t>
            </w:r>
          </w:p>
        </w:tc>
      </w:tr>
      <w:tr w:rsidR="00DB1FF2" w:rsidRPr="00206F83" w14:paraId="73B33393" w14:textId="77777777" w:rsidTr="007D6C41">
        <w:trPr>
          <w:trHeight w:val="227"/>
        </w:trPr>
        <w:tc>
          <w:tcPr>
            <w:tcW w:w="7814" w:type="dxa"/>
            <w:tcBorders>
              <w:top w:val="single" w:sz="4" w:space="0" w:color="D9D9D9"/>
              <w:bottom w:val="single" w:sz="4" w:space="0" w:color="D9D9D9"/>
            </w:tcBorders>
          </w:tcPr>
          <w:p w14:paraId="2D16A181"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vaccinazione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583E93A6"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V.7.1</w:t>
            </w:r>
          </w:p>
        </w:tc>
      </w:tr>
      <w:tr w:rsidR="00DB1FF2" w:rsidRPr="00206F83" w14:paraId="4365DB34" w14:textId="77777777" w:rsidTr="007D6C41">
        <w:trPr>
          <w:trHeight w:val="225"/>
        </w:trPr>
        <w:tc>
          <w:tcPr>
            <w:tcW w:w="7814" w:type="dxa"/>
            <w:tcBorders>
              <w:top w:val="single" w:sz="4" w:space="0" w:color="D9D9D9"/>
              <w:bottom w:val="single" w:sz="4" w:space="0" w:color="D9D9D9"/>
            </w:tcBorders>
          </w:tcPr>
          <w:p w14:paraId="3CCE7A4D"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Certificati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nascita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residenza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ruolo</w:t>
            </w:r>
          </w:p>
        </w:tc>
        <w:tc>
          <w:tcPr>
            <w:tcW w:w="1838" w:type="dxa"/>
            <w:tcBorders>
              <w:top w:val="single" w:sz="4" w:space="0" w:color="D9D9D9"/>
              <w:bottom w:val="single" w:sz="4" w:space="0" w:color="D9D9D9"/>
            </w:tcBorders>
          </w:tcPr>
          <w:p w14:paraId="5836A507"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7D68FADA" w14:textId="77777777" w:rsidTr="007D6C41">
        <w:trPr>
          <w:trHeight w:val="227"/>
        </w:trPr>
        <w:tc>
          <w:tcPr>
            <w:tcW w:w="7814" w:type="dxa"/>
            <w:tcBorders>
              <w:top w:val="single" w:sz="4" w:space="0" w:color="D9D9D9"/>
              <w:bottom w:val="single" w:sz="4" w:space="0" w:color="D9D9D9"/>
            </w:tcBorders>
          </w:tcPr>
          <w:p w14:paraId="359735A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Certificazioni:</w:t>
            </w:r>
          </w:p>
        </w:tc>
        <w:tc>
          <w:tcPr>
            <w:tcW w:w="1838" w:type="dxa"/>
            <w:tcBorders>
              <w:top w:val="single" w:sz="4" w:space="0" w:color="D9D9D9"/>
              <w:bottom w:val="single" w:sz="4" w:space="0" w:color="D9D9D9"/>
            </w:tcBorders>
          </w:tcPr>
          <w:p w14:paraId="04F31B3F"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02D0F8B2" w14:textId="77777777" w:rsidTr="007D6C41">
        <w:trPr>
          <w:trHeight w:val="227"/>
        </w:trPr>
        <w:tc>
          <w:tcPr>
            <w:tcW w:w="7814" w:type="dxa"/>
            <w:tcBorders>
              <w:top w:val="single" w:sz="4" w:space="0" w:color="D9D9D9"/>
              <w:bottom w:val="single" w:sz="4" w:space="0" w:color="D9D9D9"/>
            </w:tcBorders>
          </w:tcPr>
          <w:p w14:paraId="3F6C7B8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delle</w:t>
            </w:r>
            <w:r w:rsidRPr="00206F83">
              <w:rPr>
                <w:rFonts w:asciiTheme="minorHAnsi" w:hAnsiTheme="minorHAnsi" w:cstheme="minorHAnsi"/>
                <w:spacing w:val="-2"/>
                <w:sz w:val="16"/>
              </w:rPr>
              <w:t xml:space="preserve"> competenze</w:t>
            </w:r>
          </w:p>
        </w:tc>
        <w:tc>
          <w:tcPr>
            <w:tcW w:w="1838" w:type="dxa"/>
            <w:tcBorders>
              <w:top w:val="single" w:sz="4" w:space="0" w:color="D9D9D9"/>
              <w:bottom w:val="single" w:sz="4" w:space="0" w:color="D9D9D9"/>
            </w:tcBorders>
          </w:tcPr>
          <w:p w14:paraId="3FCBA6F6"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V.4.5</w:t>
            </w:r>
          </w:p>
        </w:tc>
      </w:tr>
      <w:tr w:rsidR="00DB1FF2" w:rsidRPr="00206F83" w14:paraId="503A82C7" w14:textId="77777777" w:rsidTr="007D6C41">
        <w:trPr>
          <w:trHeight w:val="227"/>
        </w:trPr>
        <w:tc>
          <w:tcPr>
            <w:tcW w:w="7814" w:type="dxa"/>
            <w:tcBorders>
              <w:top w:val="single" w:sz="4" w:space="0" w:color="D9D9D9"/>
              <w:bottom w:val="single" w:sz="4" w:space="0" w:color="D9D9D9"/>
            </w:tcBorders>
          </w:tcPr>
          <w:p w14:paraId="25E1898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qualità</w:t>
            </w:r>
            <w:r w:rsidRPr="00206F83">
              <w:rPr>
                <w:rFonts w:asciiTheme="minorHAnsi" w:hAnsiTheme="minorHAnsi" w:cstheme="minorHAnsi"/>
                <w:spacing w:val="-1"/>
                <w:sz w:val="16"/>
              </w:rPr>
              <w:t xml:space="preserve"> </w:t>
            </w:r>
            <w:r w:rsidRPr="00206F83">
              <w:rPr>
                <w:rFonts w:asciiTheme="minorHAnsi" w:hAnsiTheme="minorHAnsi" w:cstheme="minorHAnsi"/>
                <w:sz w:val="16"/>
              </w:rPr>
              <w:t>e</w:t>
            </w:r>
            <w:r w:rsidRPr="00206F83">
              <w:rPr>
                <w:rFonts w:asciiTheme="minorHAnsi" w:hAnsiTheme="minorHAnsi" w:cstheme="minorHAnsi"/>
                <w:spacing w:val="-2"/>
                <w:sz w:val="16"/>
              </w:rPr>
              <w:t xml:space="preserve"> accreditamenti</w:t>
            </w:r>
          </w:p>
        </w:tc>
        <w:tc>
          <w:tcPr>
            <w:tcW w:w="1838" w:type="dxa"/>
            <w:tcBorders>
              <w:top w:val="single" w:sz="4" w:space="0" w:color="D9D9D9"/>
              <w:bottom w:val="single" w:sz="4" w:space="0" w:color="D9D9D9"/>
            </w:tcBorders>
          </w:tcPr>
          <w:p w14:paraId="5865B0B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I.6.1</w:t>
            </w:r>
          </w:p>
        </w:tc>
      </w:tr>
      <w:tr w:rsidR="00DB1FF2" w:rsidRPr="00206F83" w14:paraId="60FB6EE0" w14:textId="77777777" w:rsidTr="007D6C41">
        <w:trPr>
          <w:trHeight w:val="225"/>
        </w:trPr>
        <w:tc>
          <w:tcPr>
            <w:tcW w:w="7814" w:type="dxa"/>
            <w:tcBorders>
              <w:top w:val="single" w:sz="4" w:space="0" w:color="D9D9D9"/>
              <w:bottom w:val="single" w:sz="4" w:space="0" w:color="D9D9D9"/>
            </w:tcBorders>
          </w:tcPr>
          <w:p w14:paraId="6FB7DBA4"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sicurezza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locali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impianti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(L.626/94)</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proprietà</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5"/>
                <w:sz w:val="16"/>
                <w:lang w:val="it-IT"/>
              </w:rPr>
              <w:t>uso</w:t>
            </w:r>
          </w:p>
        </w:tc>
        <w:tc>
          <w:tcPr>
            <w:tcW w:w="1838" w:type="dxa"/>
            <w:tcBorders>
              <w:top w:val="single" w:sz="4" w:space="0" w:color="D9D9D9"/>
              <w:bottom w:val="single" w:sz="4" w:space="0" w:color="D9D9D9"/>
            </w:tcBorders>
          </w:tcPr>
          <w:p w14:paraId="7B720A20" w14:textId="77777777" w:rsidR="00DB1FF2" w:rsidRPr="00206F83" w:rsidRDefault="00DB1FF2" w:rsidP="007D6C41">
            <w:pPr>
              <w:pStyle w:val="TableParagraph"/>
              <w:spacing w:before="20"/>
              <w:ind w:left="430"/>
              <w:rPr>
                <w:rFonts w:asciiTheme="minorHAnsi" w:hAnsiTheme="minorHAnsi" w:cstheme="minorHAnsi"/>
                <w:sz w:val="16"/>
              </w:rPr>
            </w:pPr>
            <w:r w:rsidRPr="00206F83">
              <w:rPr>
                <w:rFonts w:asciiTheme="minorHAnsi" w:hAnsiTheme="minorHAnsi" w:cstheme="minorHAnsi"/>
                <w:sz w:val="16"/>
              </w:rPr>
              <w:t>VI.6.1</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VI.8.1</w:t>
            </w:r>
          </w:p>
        </w:tc>
      </w:tr>
      <w:tr w:rsidR="00DB1FF2" w:rsidRPr="00206F83" w14:paraId="3B12CD79" w14:textId="77777777" w:rsidTr="007D6C41">
        <w:trPr>
          <w:trHeight w:val="227"/>
        </w:trPr>
        <w:tc>
          <w:tcPr>
            <w:tcW w:w="7814" w:type="dxa"/>
            <w:tcBorders>
              <w:top w:val="single" w:sz="4" w:space="0" w:color="D9D9D9"/>
              <w:bottom w:val="single" w:sz="4" w:space="0" w:color="D9D9D9"/>
            </w:tcBorders>
          </w:tcPr>
          <w:p w14:paraId="28D96DF4"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Cessione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quinto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dello</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stipendio</w:t>
            </w:r>
          </w:p>
        </w:tc>
        <w:tc>
          <w:tcPr>
            <w:tcW w:w="1838" w:type="dxa"/>
            <w:tcBorders>
              <w:top w:val="single" w:sz="4" w:space="0" w:color="D9D9D9"/>
              <w:bottom w:val="single" w:sz="4" w:space="0" w:color="D9D9D9"/>
            </w:tcBorders>
          </w:tcPr>
          <w:p w14:paraId="385BF6AB"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7049C704" w14:textId="77777777" w:rsidTr="007D6C41">
        <w:trPr>
          <w:trHeight w:val="227"/>
        </w:trPr>
        <w:tc>
          <w:tcPr>
            <w:tcW w:w="7814" w:type="dxa"/>
            <w:tcBorders>
              <w:top w:val="single" w:sz="4" w:space="0" w:color="D9D9D9"/>
              <w:bottom w:val="single" w:sz="4" w:space="0" w:color="D9D9D9"/>
            </w:tcBorders>
          </w:tcPr>
          <w:p w14:paraId="5B615C25"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Circolari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interne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esplicative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direttive</w:t>
            </w:r>
          </w:p>
        </w:tc>
        <w:tc>
          <w:tcPr>
            <w:tcW w:w="1838" w:type="dxa"/>
            <w:tcBorders>
              <w:top w:val="single" w:sz="4" w:space="0" w:color="D9D9D9"/>
              <w:bottom w:val="single" w:sz="4" w:space="0" w:color="D9D9D9"/>
            </w:tcBorders>
          </w:tcPr>
          <w:p w14:paraId="4118D25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I.1.5</w:t>
            </w:r>
          </w:p>
        </w:tc>
      </w:tr>
      <w:tr w:rsidR="00DB1FF2" w:rsidRPr="00206F83" w14:paraId="2B99C984" w14:textId="77777777" w:rsidTr="007D6C41">
        <w:trPr>
          <w:trHeight w:val="227"/>
        </w:trPr>
        <w:tc>
          <w:tcPr>
            <w:tcW w:w="7814" w:type="dxa"/>
            <w:tcBorders>
              <w:top w:val="single" w:sz="4" w:space="0" w:color="D9D9D9"/>
              <w:bottom w:val="single" w:sz="4" w:space="0" w:color="D9D9D9"/>
            </w:tcBorders>
          </w:tcPr>
          <w:p w14:paraId="5964D0E0"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Collaudo,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apparecchiature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attrezzature,</w:t>
            </w:r>
            <w:r w:rsidRPr="00206F83">
              <w:rPr>
                <w:rFonts w:asciiTheme="minorHAnsi" w:hAnsiTheme="minorHAnsi" w:cstheme="minorHAnsi"/>
                <w:spacing w:val="-8"/>
                <w:sz w:val="16"/>
                <w:lang w:val="it-IT"/>
              </w:rPr>
              <w:t xml:space="preserve"> </w:t>
            </w:r>
            <w:r w:rsidRPr="00206F83">
              <w:rPr>
                <w:rFonts w:asciiTheme="minorHAnsi" w:hAnsiTheme="minorHAnsi" w:cstheme="minorHAnsi"/>
                <w:spacing w:val="-2"/>
                <w:sz w:val="16"/>
                <w:lang w:val="it-IT"/>
              </w:rPr>
              <w:t>verbali</w:t>
            </w:r>
          </w:p>
        </w:tc>
        <w:tc>
          <w:tcPr>
            <w:tcW w:w="1838" w:type="dxa"/>
            <w:tcBorders>
              <w:top w:val="single" w:sz="4" w:space="0" w:color="D9D9D9"/>
              <w:bottom w:val="single" w:sz="4" w:space="0" w:color="D9D9D9"/>
            </w:tcBorders>
          </w:tcPr>
          <w:p w14:paraId="0BADF4EC"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VI.10.7</w:t>
            </w:r>
          </w:p>
        </w:tc>
      </w:tr>
      <w:tr w:rsidR="00DB1FF2" w:rsidRPr="00206F83" w14:paraId="270ADC9B" w14:textId="77777777" w:rsidTr="007D6C41">
        <w:trPr>
          <w:trHeight w:val="225"/>
        </w:trPr>
        <w:tc>
          <w:tcPr>
            <w:tcW w:w="7814" w:type="dxa"/>
            <w:tcBorders>
              <w:top w:val="single" w:sz="4" w:space="0" w:color="D9D9D9"/>
              <w:bottom w:val="single" w:sz="4" w:space="0" w:color="D9D9D9"/>
            </w:tcBorders>
          </w:tcPr>
          <w:p w14:paraId="45D4A73E"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Collegio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Revisori,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atti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costitutivi</w:t>
            </w:r>
          </w:p>
        </w:tc>
        <w:tc>
          <w:tcPr>
            <w:tcW w:w="1838" w:type="dxa"/>
            <w:tcBorders>
              <w:top w:val="single" w:sz="4" w:space="0" w:color="D9D9D9"/>
              <w:bottom w:val="single" w:sz="4" w:space="0" w:color="D9D9D9"/>
            </w:tcBorders>
          </w:tcPr>
          <w:p w14:paraId="0A20CAA5"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VI.3.9</w:t>
            </w:r>
          </w:p>
        </w:tc>
      </w:tr>
      <w:tr w:rsidR="00DB1FF2" w:rsidRPr="00206F83" w14:paraId="49170460" w14:textId="77777777" w:rsidTr="007D6C41">
        <w:trPr>
          <w:trHeight w:val="227"/>
        </w:trPr>
        <w:tc>
          <w:tcPr>
            <w:tcW w:w="7814" w:type="dxa"/>
            <w:tcBorders>
              <w:top w:val="single" w:sz="4" w:space="0" w:color="D9D9D9"/>
              <w:bottom w:val="single" w:sz="4" w:space="0" w:color="D9D9D9"/>
            </w:tcBorders>
          </w:tcPr>
          <w:p w14:paraId="66BDF6C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Colonie,</w:t>
            </w:r>
            <w:r w:rsidRPr="00206F83">
              <w:rPr>
                <w:rFonts w:asciiTheme="minorHAnsi" w:hAnsiTheme="minorHAnsi" w:cstheme="minorHAnsi"/>
                <w:spacing w:val="-3"/>
                <w:sz w:val="16"/>
              </w:rPr>
              <w:t xml:space="preserve"> </w:t>
            </w:r>
            <w:r w:rsidRPr="00206F83">
              <w:rPr>
                <w:rFonts w:asciiTheme="minorHAnsi" w:hAnsiTheme="minorHAnsi" w:cstheme="minorHAnsi"/>
                <w:sz w:val="16"/>
              </w:rPr>
              <w:t>pratiche</w:t>
            </w:r>
            <w:r w:rsidRPr="00206F83">
              <w:rPr>
                <w:rFonts w:asciiTheme="minorHAnsi" w:hAnsiTheme="minorHAnsi" w:cstheme="minorHAnsi"/>
                <w:spacing w:val="-4"/>
                <w:sz w:val="16"/>
              </w:rPr>
              <w:t xml:space="preserve"> </w:t>
            </w:r>
            <w:r w:rsidRPr="00206F83">
              <w:rPr>
                <w:rFonts w:asciiTheme="minorHAnsi" w:hAnsiTheme="minorHAnsi" w:cstheme="minorHAnsi"/>
                <w:sz w:val="16"/>
              </w:rPr>
              <w:t>per</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assistenza</w:t>
            </w:r>
          </w:p>
        </w:tc>
        <w:tc>
          <w:tcPr>
            <w:tcW w:w="1838" w:type="dxa"/>
            <w:tcBorders>
              <w:top w:val="single" w:sz="4" w:space="0" w:color="D9D9D9"/>
              <w:bottom w:val="single" w:sz="4" w:space="0" w:color="D9D9D9"/>
            </w:tcBorders>
          </w:tcPr>
          <w:p w14:paraId="20B133A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IV.6.1</w:t>
            </w:r>
          </w:p>
        </w:tc>
      </w:tr>
      <w:tr w:rsidR="00DB1FF2" w:rsidRPr="00206F83" w14:paraId="694354E1" w14:textId="77777777" w:rsidTr="007D6C41">
        <w:trPr>
          <w:trHeight w:val="227"/>
        </w:trPr>
        <w:tc>
          <w:tcPr>
            <w:tcW w:w="7814" w:type="dxa"/>
            <w:tcBorders>
              <w:top w:val="single" w:sz="4" w:space="0" w:color="D9D9D9"/>
              <w:bottom w:val="single" w:sz="4" w:space="0" w:color="D9D9D9"/>
            </w:tcBorders>
          </w:tcPr>
          <w:p w14:paraId="130FC300"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Comitati: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nomine,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istruttori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deliberativi</w:t>
            </w:r>
          </w:p>
        </w:tc>
        <w:tc>
          <w:tcPr>
            <w:tcW w:w="1838" w:type="dxa"/>
            <w:tcBorders>
              <w:top w:val="single" w:sz="4" w:space="0" w:color="D9D9D9"/>
              <w:bottom w:val="single" w:sz="4" w:space="0" w:color="D9D9D9"/>
            </w:tcBorders>
          </w:tcPr>
          <w:p w14:paraId="5EB88E9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I.7.3</w:t>
            </w:r>
          </w:p>
        </w:tc>
      </w:tr>
      <w:tr w:rsidR="00DB1FF2" w:rsidRPr="00206F83" w14:paraId="1D82B799" w14:textId="77777777" w:rsidTr="007D6C41">
        <w:trPr>
          <w:trHeight w:val="227"/>
        </w:trPr>
        <w:tc>
          <w:tcPr>
            <w:tcW w:w="7814" w:type="dxa"/>
            <w:tcBorders>
              <w:top w:val="single" w:sz="4" w:space="0" w:color="D9D9D9"/>
              <w:bottom w:val="single" w:sz="4" w:space="0" w:color="D9D9D9"/>
            </w:tcBorders>
          </w:tcPr>
          <w:p w14:paraId="571C18A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Commissioni:</w:t>
            </w:r>
          </w:p>
        </w:tc>
        <w:tc>
          <w:tcPr>
            <w:tcW w:w="1838" w:type="dxa"/>
            <w:tcBorders>
              <w:top w:val="single" w:sz="4" w:space="0" w:color="D9D9D9"/>
              <w:bottom w:val="single" w:sz="4" w:space="0" w:color="D9D9D9"/>
            </w:tcBorders>
          </w:tcPr>
          <w:p w14:paraId="6BEA7B22"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792D562E" w14:textId="77777777" w:rsidTr="007D6C41">
        <w:trPr>
          <w:trHeight w:val="225"/>
        </w:trPr>
        <w:tc>
          <w:tcPr>
            <w:tcW w:w="7814" w:type="dxa"/>
            <w:tcBorders>
              <w:top w:val="single" w:sz="4" w:space="0" w:color="D9D9D9"/>
              <w:bottom w:val="single" w:sz="4" w:space="0" w:color="D9D9D9"/>
            </w:tcBorders>
          </w:tcPr>
          <w:p w14:paraId="3ACA1FCE"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elettorali,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verbali</w:t>
            </w:r>
          </w:p>
        </w:tc>
        <w:tc>
          <w:tcPr>
            <w:tcW w:w="1838" w:type="dxa"/>
            <w:tcBorders>
              <w:top w:val="single" w:sz="4" w:space="0" w:color="D9D9D9"/>
              <w:bottom w:val="single" w:sz="4" w:space="0" w:color="D9D9D9"/>
            </w:tcBorders>
          </w:tcPr>
          <w:p w14:paraId="7732F6A7"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I.7.1</w:t>
            </w:r>
          </w:p>
        </w:tc>
      </w:tr>
      <w:tr w:rsidR="00DB1FF2" w:rsidRPr="00206F83" w14:paraId="2A874DFA" w14:textId="77777777" w:rsidTr="007D6C41">
        <w:trPr>
          <w:trHeight w:val="227"/>
        </w:trPr>
        <w:tc>
          <w:tcPr>
            <w:tcW w:w="7814" w:type="dxa"/>
            <w:tcBorders>
              <w:top w:val="single" w:sz="4" w:space="0" w:color="D9D9D9"/>
              <w:bottom w:val="single" w:sz="4" w:space="0" w:color="D9D9D9"/>
            </w:tcBorders>
          </w:tcPr>
          <w:p w14:paraId="5B502A1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gruppi</w:t>
            </w:r>
            <w:r w:rsidRPr="00206F83">
              <w:rPr>
                <w:rFonts w:asciiTheme="minorHAnsi" w:hAnsiTheme="minorHAnsi" w:cstheme="minorHAnsi"/>
                <w:spacing w:val="-1"/>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lavoro</w:t>
            </w:r>
          </w:p>
        </w:tc>
        <w:tc>
          <w:tcPr>
            <w:tcW w:w="1838" w:type="dxa"/>
            <w:tcBorders>
              <w:top w:val="single" w:sz="4" w:space="0" w:color="D9D9D9"/>
              <w:bottom w:val="single" w:sz="4" w:space="0" w:color="D9D9D9"/>
            </w:tcBorders>
          </w:tcPr>
          <w:p w14:paraId="2D6C3057"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I.5.3</w:t>
            </w:r>
          </w:p>
        </w:tc>
      </w:tr>
      <w:tr w:rsidR="00DB1FF2" w:rsidRPr="00206F83" w14:paraId="12360E07" w14:textId="77777777" w:rsidTr="007D6C41">
        <w:trPr>
          <w:trHeight w:val="227"/>
        </w:trPr>
        <w:tc>
          <w:tcPr>
            <w:tcW w:w="7814" w:type="dxa"/>
            <w:tcBorders>
              <w:top w:val="single" w:sz="4" w:space="0" w:color="D9D9D9"/>
              <w:bottom w:val="single" w:sz="4" w:space="0" w:color="D9D9D9"/>
            </w:tcBorders>
          </w:tcPr>
          <w:p w14:paraId="23C73787"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nomine,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istruttori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deliberativi</w:t>
            </w:r>
          </w:p>
        </w:tc>
        <w:tc>
          <w:tcPr>
            <w:tcW w:w="1838" w:type="dxa"/>
            <w:tcBorders>
              <w:top w:val="single" w:sz="4" w:space="0" w:color="D9D9D9"/>
              <w:bottom w:val="single" w:sz="4" w:space="0" w:color="D9D9D9"/>
            </w:tcBorders>
          </w:tcPr>
          <w:p w14:paraId="2CAA095D"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I.7.3</w:t>
            </w:r>
          </w:p>
        </w:tc>
      </w:tr>
      <w:tr w:rsidR="00DB1FF2" w:rsidRPr="00206F83" w14:paraId="6026031A" w14:textId="77777777" w:rsidTr="007D6C41">
        <w:trPr>
          <w:trHeight w:val="227"/>
        </w:trPr>
        <w:tc>
          <w:tcPr>
            <w:tcW w:w="7814" w:type="dxa"/>
            <w:tcBorders>
              <w:top w:val="single" w:sz="4" w:space="0" w:color="D9D9D9"/>
              <w:bottom w:val="single" w:sz="4" w:space="0" w:color="D9D9D9"/>
            </w:tcBorders>
          </w:tcPr>
          <w:p w14:paraId="3EC4E2D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Comodati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immobili</w:t>
            </w:r>
          </w:p>
        </w:tc>
        <w:tc>
          <w:tcPr>
            <w:tcW w:w="1838" w:type="dxa"/>
            <w:tcBorders>
              <w:top w:val="single" w:sz="4" w:space="0" w:color="D9D9D9"/>
              <w:bottom w:val="single" w:sz="4" w:space="0" w:color="D9D9D9"/>
            </w:tcBorders>
          </w:tcPr>
          <w:p w14:paraId="223ED96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VI.6.1</w:t>
            </w:r>
          </w:p>
        </w:tc>
      </w:tr>
      <w:tr w:rsidR="00DB1FF2" w:rsidRPr="00206F83" w14:paraId="1F7674A3" w14:textId="77777777" w:rsidTr="007D6C41">
        <w:trPr>
          <w:trHeight w:val="225"/>
        </w:trPr>
        <w:tc>
          <w:tcPr>
            <w:tcW w:w="7814" w:type="dxa"/>
            <w:tcBorders>
              <w:top w:val="single" w:sz="4" w:space="0" w:color="D9D9D9"/>
              <w:bottom w:val="single" w:sz="4" w:space="0" w:color="D9D9D9"/>
            </w:tcBorders>
          </w:tcPr>
          <w:p w14:paraId="2D51E45F"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Compensi</w:t>
            </w:r>
            <w:r w:rsidRPr="00206F83">
              <w:rPr>
                <w:rFonts w:asciiTheme="minorHAnsi" w:hAnsiTheme="minorHAnsi" w:cstheme="minorHAnsi"/>
                <w:spacing w:val="-1"/>
                <w:sz w:val="16"/>
              </w:rPr>
              <w:t xml:space="preserve"> </w:t>
            </w:r>
            <w:r w:rsidRPr="00206F83">
              <w:rPr>
                <w:rFonts w:asciiTheme="minorHAnsi" w:hAnsiTheme="minorHAnsi" w:cstheme="minorHAnsi"/>
                <w:sz w:val="16"/>
              </w:rPr>
              <w:t>a</w:t>
            </w:r>
            <w:r w:rsidRPr="00206F83">
              <w:rPr>
                <w:rFonts w:asciiTheme="minorHAnsi" w:hAnsiTheme="minorHAnsi" w:cstheme="minorHAnsi"/>
                <w:spacing w:val="-4"/>
                <w:sz w:val="16"/>
              </w:rPr>
              <w:t xml:space="preserve"> </w:t>
            </w:r>
            <w:r w:rsidRPr="00206F83">
              <w:rPr>
                <w:rFonts w:asciiTheme="minorHAnsi" w:hAnsiTheme="minorHAnsi" w:cstheme="minorHAnsi"/>
                <w:sz w:val="16"/>
              </w:rPr>
              <w:t>vario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titolo</w:t>
            </w:r>
          </w:p>
        </w:tc>
        <w:tc>
          <w:tcPr>
            <w:tcW w:w="1838" w:type="dxa"/>
            <w:tcBorders>
              <w:top w:val="single" w:sz="4" w:space="0" w:color="D9D9D9"/>
              <w:bottom w:val="single" w:sz="4" w:space="0" w:color="D9D9D9"/>
            </w:tcBorders>
          </w:tcPr>
          <w:p w14:paraId="39B2E7E1"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VII.3.2</w:t>
            </w:r>
          </w:p>
        </w:tc>
      </w:tr>
      <w:tr w:rsidR="00DB1FF2" w:rsidRPr="00206F83" w14:paraId="453414FF" w14:textId="77777777" w:rsidTr="007D6C41">
        <w:trPr>
          <w:trHeight w:val="227"/>
        </w:trPr>
        <w:tc>
          <w:tcPr>
            <w:tcW w:w="7814" w:type="dxa"/>
            <w:tcBorders>
              <w:top w:val="single" w:sz="4" w:space="0" w:color="D9D9D9"/>
              <w:bottom w:val="single" w:sz="4" w:space="0" w:color="D9D9D9"/>
            </w:tcBorders>
          </w:tcPr>
          <w:p w14:paraId="1E65592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Compiti</w:t>
            </w:r>
            <w:r w:rsidRPr="00206F83">
              <w:rPr>
                <w:rFonts w:asciiTheme="minorHAnsi" w:hAnsiTheme="minorHAnsi" w:cstheme="minorHAnsi"/>
                <w:spacing w:val="-5"/>
                <w:sz w:val="16"/>
              </w:rPr>
              <w:t xml:space="preserve"> </w:t>
            </w:r>
            <w:r w:rsidRPr="00206F83">
              <w:rPr>
                <w:rFonts w:asciiTheme="minorHAnsi" w:hAnsiTheme="minorHAnsi" w:cstheme="minorHAnsi"/>
                <w:sz w:val="16"/>
              </w:rPr>
              <w:t>in</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classe</w:t>
            </w:r>
          </w:p>
        </w:tc>
        <w:tc>
          <w:tcPr>
            <w:tcW w:w="1838" w:type="dxa"/>
            <w:tcBorders>
              <w:top w:val="single" w:sz="4" w:space="0" w:color="D9D9D9"/>
              <w:bottom w:val="single" w:sz="4" w:space="0" w:color="D9D9D9"/>
            </w:tcBorders>
          </w:tcPr>
          <w:p w14:paraId="3119C8AB"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IV.10.1</w:t>
            </w:r>
          </w:p>
        </w:tc>
      </w:tr>
      <w:tr w:rsidR="00DB1FF2" w:rsidRPr="00206F83" w14:paraId="35E9E254" w14:textId="77777777" w:rsidTr="007D6C41">
        <w:trPr>
          <w:trHeight w:val="227"/>
        </w:trPr>
        <w:tc>
          <w:tcPr>
            <w:tcW w:w="7814" w:type="dxa"/>
            <w:tcBorders>
              <w:top w:val="single" w:sz="4" w:space="0" w:color="D9D9D9"/>
              <w:bottom w:val="single" w:sz="4" w:space="0" w:color="D9D9D9"/>
            </w:tcBorders>
          </w:tcPr>
          <w:p w14:paraId="7A16626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Comunicazioni</w:t>
            </w:r>
            <w:r w:rsidRPr="00206F83">
              <w:rPr>
                <w:rFonts w:asciiTheme="minorHAnsi" w:hAnsiTheme="minorHAnsi" w:cstheme="minorHAnsi"/>
                <w:spacing w:val="-6"/>
                <w:sz w:val="16"/>
              </w:rPr>
              <w:t xml:space="preserve"> </w:t>
            </w:r>
            <w:r w:rsidRPr="00206F83">
              <w:rPr>
                <w:rFonts w:asciiTheme="minorHAnsi" w:hAnsiTheme="minorHAnsi" w:cstheme="minorHAnsi"/>
                <w:sz w:val="16"/>
              </w:rPr>
              <w:t>Comitato</w:t>
            </w:r>
            <w:r w:rsidRPr="00206F83">
              <w:rPr>
                <w:rFonts w:asciiTheme="minorHAnsi" w:hAnsiTheme="minorHAnsi" w:cstheme="minorHAnsi"/>
                <w:spacing w:val="-11"/>
                <w:sz w:val="16"/>
              </w:rPr>
              <w:t xml:space="preserve"> </w:t>
            </w:r>
            <w:r w:rsidRPr="00206F83">
              <w:rPr>
                <w:rFonts w:asciiTheme="minorHAnsi" w:hAnsiTheme="minorHAnsi" w:cstheme="minorHAnsi"/>
                <w:spacing w:val="-2"/>
                <w:sz w:val="16"/>
              </w:rPr>
              <w:t>studentesco</w:t>
            </w:r>
          </w:p>
        </w:tc>
        <w:tc>
          <w:tcPr>
            <w:tcW w:w="1838" w:type="dxa"/>
            <w:tcBorders>
              <w:top w:val="single" w:sz="4" w:space="0" w:color="D9D9D9"/>
              <w:bottom w:val="single" w:sz="4" w:space="0" w:color="D9D9D9"/>
            </w:tcBorders>
          </w:tcPr>
          <w:p w14:paraId="47CA45F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II.8.1</w:t>
            </w:r>
          </w:p>
        </w:tc>
      </w:tr>
      <w:tr w:rsidR="00DB1FF2" w:rsidRPr="00206F83" w14:paraId="494A5E8C" w14:textId="77777777" w:rsidTr="007D6C41">
        <w:trPr>
          <w:trHeight w:val="227"/>
        </w:trPr>
        <w:tc>
          <w:tcPr>
            <w:tcW w:w="7814" w:type="dxa"/>
            <w:tcBorders>
              <w:top w:val="single" w:sz="4" w:space="0" w:color="D9D9D9"/>
              <w:bottom w:val="single" w:sz="4" w:space="0" w:color="D9D9D9"/>
            </w:tcBorders>
          </w:tcPr>
          <w:p w14:paraId="689C77B2"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Conciliazioni,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prodotta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8"/>
                <w:sz w:val="16"/>
                <w:lang w:val="it-IT"/>
              </w:rPr>
              <w:t xml:space="preserve"> </w:t>
            </w:r>
            <w:r w:rsidRPr="00206F83">
              <w:rPr>
                <w:rFonts w:asciiTheme="minorHAnsi" w:hAnsiTheme="minorHAnsi" w:cstheme="minorHAnsi"/>
                <w:spacing w:val="-2"/>
                <w:sz w:val="16"/>
                <w:lang w:val="it-IT"/>
              </w:rPr>
              <w:t>acquisita</w:t>
            </w:r>
          </w:p>
        </w:tc>
        <w:tc>
          <w:tcPr>
            <w:tcW w:w="1838" w:type="dxa"/>
            <w:tcBorders>
              <w:top w:val="single" w:sz="4" w:space="0" w:color="D9D9D9"/>
              <w:bottom w:val="single" w:sz="4" w:space="0" w:color="D9D9D9"/>
            </w:tcBorders>
          </w:tcPr>
          <w:p w14:paraId="55A8D6EE"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III.1.1</w:t>
            </w:r>
          </w:p>
        </w:tc>
      </w:tr>
      <w:tr w:rsidR="00DB1FF2" w:rsidRPr="00206F83" w14:paraId="6545CB8C" w14:textId="77777777" w:rsidTr="007D6C41">
        <w:trPr>
          <w:trHeight w:val="225"/>
        </w:trPr>
        <w:tc>
          <w:tcPr>
            <w:tcW w:w="7814" w:type="dxa"/>
            <w:tcBorders>
              <w:top w:val="single" w:sz="4" w:space="0" w:color="D9D9D9"/>
              <w:bottom w:val="single" w:sz="4" w:space="0" w:color="D9D9D9"/>
            </w:tcBorders>
          </w:tcPr>
          <w:p w14:paraId="451A04E3"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Congedi: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maternità</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anticipata,</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parentali,</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straordinari,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aspettative</w:t>
            </w:r>
          </w:p>
        </w:tc>
        <w:tc>
          <w:tcPr>
            <w:tcW w:w="1838" w:type="dxa"/>
            <w:tcBorders>
              <w:top w:val="single" w:sz="4" w:space="0" w:color="D9D9D9"/>
              <w:bottom w:val="single" w:sz="4" w:space="0" w:color="D9D9D9"/>
            </w:tcBorders>
          </w:tcPr>
          <w:p w14:paraId="123A651D"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39820BFF" w14:textId="77777777" w:rsidTr="007D6C41">
        <w:trPr>
          <w:trHeight w:val="227"/>
        </w:trPr>
        <w:tc>
          <w:tcPr>
            <w:tcW w:w="7814" w:type="dxa"/>
            <w:tcBorders>
              <w:top w:val="single" w:sz="4" w:space="0" w:color="D9D9D9"/>
              <w:bottom w:val="single" w:sz="4" w:space="0" w:color="D9D9D9"/>
            </w:tcBorders>
          </w:tcPr>
          <w:p w14:paraId="419E94A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Conguagli</w:t>
            </w:r>
            <w:r w:rsidRPr="00206F83">
              <w:rPr>
                <w:rFonts w:asciiTheme="minorHAnsi" w:hAnsiTheme="minorHAnsi" w:cstheme="minorHAnsi"/>
                <w:spacing w:val="-3"/>
                <w:sz w:val="16"/>
              </w:rPr>
              <w:t xml:space="preserve"> </w:t>
            </w:r>
            <w:r w:rsidRPr="00206F83">
              <w:rPr>
                <w:rFonts w:asciiTheme="minorHAnsi" w:hAnsiTheme="minorHAnsi" w:cstheme="minorHAnsi"/>
                <w:sz w:val="16"/>
              </w:rPr>
              <w:t>per</w:t>
            </w:r>
            <w:r w:rsidRPr="00206F83">
              <w:rPr>
                <w:rFonts w:asciiTheme="minorHAnsi" w:hAnsiTheme="minorHAnsi" w:cstheme="minorHAnsi"/>
                <w:spacing w:val="-2"/>
                <w:sz w:val="16"/>
              </w:rPr>
              <w:t xml:space="preserve"> </w:t>
            </w:r>
            <w:r w:rsidRPr="00206F83">
              <w:rPr>
                <w:rFonts w:asciiTheme="minorHAnsi" w:hAnsiTheme="minorHAnsi" w:cstheme="minorHAnsi"/>
                <w:sz w:val="16"/>
              </w:rPr>
              <w:t>il</w:t>
            </w:r>
            <w:r w:rsidRPr="00206F83">
              <w:rPr>
                <w:rFonts w:asciiTheme="minorHAnsi" w:hAnsiTheme="minorHAnsi" w:cstheme="minorHAnsi"/>
                <w:spacing w:val="-2"/>
                <w:sz w:val="16"/>
              </w:rPr>
              <w:t xml:space="preserve"> personale</w:t>
            </w:r>
          </w:p>
        </w:tc>
        <w:tc>
          <w:tcPr>
            <w:tcW w:w="1838" w:type="dxa"/>
            <w:tcBorders>
              <w:top w:val="single" w:sz="4" w:space="0" w:color="D9D9D9"/>
              <w:bottom w:val="single" w:sz="4" w:space="0" w:color="D9D9D9"/>
            </w:tcBorders>
          </w:tcPr>
          <w:p w14:paraId="7BBA6A04"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VII.3.3</w:t>
            </w:r>
          </w:p>
        </w:tc>
      </w:tr>
      <w:tr w:rsidR="00DB1FF2" w:rsidRPr="00206F83" w14:paraId="157D8B82" w14:textId="77777777" w:rsidTr="007D6C41">
        <w:trPr>
          <w:trHeight w:val="227"/>
        </w:trPr>
        <w:tc>
          <w:tcPr>
            <w:tcW w:w="7814" w:type="dxa"/>
            <w:tcBorders>
              <w:top w:val="single" w:sz="4" w:space="0" w:color="D9D9D9"/>
              <w:bottom w:val="single" w:sz="4" w:space="0" w:color="D9D9D9"/>
            </w:tcBorders>
          </w:tcPr>
          <w:p w14:paraId="4D1308BB"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Consiglio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Amministrazione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Presidenza,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verbali</w:t>
            </w:r>
          </w:p>
        </w:tc>
        <w:tc>
          <w:tcPr>
            <w:tcW w:w="1838" w:type="dxa"/>
            <w:tcBorders>
              <w:top w:val="single" w:sz="4" w:space="0" w:color="D9D9D9"/>
              <w:bottom w:val="single" w:sz="4" w:space="0" w:color="D9D9D9"/>
            </w:tcBorders>
          </w:tcPr>
          <w:p w14:paraId="6E42D8A1" w14:textId="77777777" w:rsidR="00DB1FF2" w:rsidRPr="00206F83" w:rsidRDefault="00DB1FF2" w:rsidP="007D6C41">
            <w:pPr>
              <w:pStyle w:val="TableParagraph"/>
              <w:ind w:left="513"/>
              <w:rPr>
                <w:rFonts w:asciiTheme="minorHAnsi" w:hAnsiTheme="minorHAnsi" w:cstheme="minorHAnsi"/>
                <w:sz w:val="16"/>
              </w:rPr>
            </w:pPr>
            <w:r w:rsidRPr="00206F83">
              <w:rPr>
                <w:rFonts w:asciiTheme="minorHAnsi" w:hAnsiTheme="minorHAnsi" w:cstheme="minorHAnsi"/>
                <w:sz w:val="16"/>
              </w:rPr>
              <w:t>II.1.2</w:t>
            </w:r>
            <w:r w:rsidRPr="00206F83">
              <w:rPr>
                <w:rFonts w:asciiTheme="minorHAnsi" w:hAnsiTheme="minorHAnsi" w:cstheme="minorHAnsi"/>
                <w:spacing w:val="-3"/>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I.5.2</w:t>
            </w:r>
          </w:p>
        </w:tc>
      </w:tr>
      <w:tr w:rsidR="00DB1FF2" w:rsidRPr="00206F83" w14:paraId="309DC543" w14:textId="77777777" w:rsidTr="007D6C41">
        <w:trPr>
          <w:trHeight w:val="227"/>
        </w:trPr>
        <w:tc>
          <w:tcPr>
            <w:tcW w:w="7814" w:type="dxa"/>
            <w:tcBorders>
              <w:top w:val="single" w:sz="4" w:space="0" w:color="D9D9D9"/>
              <w:bottom w:val="single" w:sz="4" w:space="0" w:color="D9D9D9"/>
            </w:tcBorders>
          </w:tcPr>
          <w:p w14:paraId="0C5DA6D0"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Consulenza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istituzioni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enti</w:t>
            </w:r>
            <w:r w:rsidRPr="00206F83">
              <w:rPr>
                <w:rFonts w:asciiTheme="minorHAnsi" w:hAnsiTheme="minorHAnsi" w:cstheme="minorHAnsi"/>
                <w:spacing w:val="-4"/>
                <w:sz w:val="16"/>
                <w:lang w:val="it-IT"/>
              </w:rPr>
              <w:t xml:space="preserve"> vari</w:t>
            </w:r>
          </w:p>
        </w:tc>
        <w:tc>
          <w:tcPr>
            <w:tcW w:w="1838" w:type="dxa"/>
            <w:tcBorders>
              <w:top w:val="single" w:sz="4" w:space="0" w:color="D9D9D9"/>
              <w:bottom w:val="single" w:sz="4" w:space="0" w:color="D9D9D9"/>
            </w:tcBorders>
          </w:tcPr>
          <w:p w14:paraId="7FD52FF5"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III.4.1</w:t>
            </w:r>
          </w:p>
        </w:tc>
      </w:tr>
      <w:tr w:rsidR="00DB1FF2" w:rsidRPr="00206F83" w14:paraId="49845325" w14:textId="77777777" w:rsidTr="007D6C41">
        <w:trPr>
          <w:trHeight w:val="225"/>
        </w:trPr>
        <w:tc>
          <w:tcPr>
            <w:tcW w:w="7814" w:type="dxa"/>
            <w:tcBorders>
              <w:top w:val="single" w:sz="4" w:space="0" w:color="D9D9D9"/>
              <w:bottom w:val="single" w:sz="4" w:space="0" w:color="D9D9D9"/>
            </w:tcBorders>
          </w:tcPr>
          <w:p w14:paraId="2FA56D8A"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Consultazione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archivio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scuola,</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richieste</w:t>
            </w:r>
          </w:p>
        </w:tc>
        <w:tc>
          <w:tcPr>
            <w:tcW w:w="1838" w:type="dxa"/>
            <w:tcBorders>
              <w:top w:val="single" w:sz="4" w:space="0" w:color="D9D9D9"/>
              <w:bottom w:val="single" w:sz="4" w:space="0" w:color="D9D9D9"/>
            </w:tcBorders>
          </w:tcPr>
          <w:p w14:paraId="78680492"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I.4.12</w:t>
            </w:r>
          </w:p>
        </w:tc>
      </w:tr>
      <w:tr w:rsidR="00DB1FF2" w:rsidRPr="00206F83" w14:paraId="6462FA06" w14:textId="77777777" w:rsidTr="007D6C41">
        <w:trPr>
          <w:trHeight w:val="227"/>
        </w:trPr>
        <w:tc>
          <w:tcPr>
            <w:tcW w:w="7814" w:type="dxa"/>
            <w:tcBorders>
              <w:top w:val="single" w:sz="4" w:space="0" w:color="D9D9D9"/>
              <w:bottom w:val="single" w:sz="4" w:space="0" w:color="D9D9D9"/>
            </w:tcBorders>
          </w:tcPr>
          <w:p w14:paraId="747680E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Conti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consuntivi</w:t>
            </w:r>
          </w:p>
        </w:tc>
        <w:tc>
          <w:tcPr>
            <w:tcW w:w="1838" w:type="dxa"/>
            <w:tcBorders>
              <w:top w:val="single" w:sz="4" w:space="0" w:color="D9D9D9"/>
              <w:bottom w:val="single" w:sz="4" w:space="0" w:color="D9D9D9"/>
            </w:tcBorders>
          </w:tcPr>
          <w:p w14:paraId="013B8B7D"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VI.3.1</w:t>
            </w:r>
          </w:p>
        </w:tc>
      </w:tr>
      <w:tr w:rsidR="00DB1FF2" w:rsidRPr="00206F83" w14:paraId="6410C618" w14:textId="77777777" w:rsidTr="007D6C41">
        <w:trPr>
          <w:trHeight w:val="227"/>
        </w:trPr>
        <w:tc>
          <w:tcPr>
            <w:tcW w:w="7814" w:type="dxa"/>
            <w:tcBorders>
              <w:top w:val="single" w:sz="4" w:space="0" w:color="D9D9D9"/>
              <w:bottom w:val="single" w:sz="4" w:space="0" w:color="D9D9D9"/>
            </w:tcBorders>
          </w:tcPr>
          <w:p w14:paraId="441E9A30"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corrente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postale,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registro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operazioni</w:t>
            </w:r>
          </w:p>
        </w:tc>
        <w:tc>
          <w:tcPr>
            <w:tcW w:w="1838" w:type="dxa"/>
            <w:tcBorders>
              <w:top w:val="single" w:sz="4" w:space="0" w:color="D9D9D9"/>
              <w:bottom w:val="single" w:sz="4" w:space="0" w:color="D9D9D9"/>
            </w:tcBorders>
          </w:tcPr>
          <w:p w14:paraId="650DF8D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VI.3.7</w:t>
            </w:r>
          </w:p>
        </w:tc>
      </w:tr>
      <w:tr w:rsidR="00DB1FF2" w:rsidRPr="00206F83" w14:paraId="2EF603F8" w14:textId="77777777" w:rsidTr="007D6C41">
        <w:trPr>
          <w:trHeight w:val="227"/>
        </w:trPr>
        <w:tc>
          <w:tcPr>
            <w:tcW w:w="7814" w:type="dxa"/>
            <w:tcBorders>
              <w:top w:val="single" w:sz="4" w:space="0" w:color="D9D9D9"/>
              <w:bottom w:val="single" w:sz="4" w:space="0" w:color="D9D9D9"/>
            </w:tcBorders>
          </w:tcPr>
          <w:p w14:paraId="728C6D1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Contrattazione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d'Istituto,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preparatoria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riunioni</w:t>
            </w:r>
          </w:p>
        </w:tc>
        <w:tc>
          <w:tcPr>
            <w:tcW w:w="1838" w:type="dxa"/>
            <w:tcBorders>
              <w:top w:val="single" w:sz="4" w:space="0" w:color="D9D9D9"/>
              <w:bottom w:val="single" w:sz="4" w:space="0" w:color="D9D9D9"/>
            </w:tcBorders>
          </w:tcPr>
          <w:p w14:paraId="10412A07" w14:textId="77777777" w:rsidR="00DB1FF2" w:rsidRPr="00206F83" w:rsidRDefault="00DB1FF2" w:rsidP="007D6C41">
            <w:pPr>
              <w:pStyle w:val="TableParagraph"/>
              <w:ind w:left="470"/>
              <w:rPr>
                <w:rFonts w:asciiTheme="minorHAnsi" w:hAnsiTheme="minorHAnsi" w:cstheme="minorHAnsi"/>
                <w:sz w:val="16"/>
              </w:rPr>
            </w:pPr>
            <w:r w:rsidRPr="00206F83">
              <w:rPr>
                <w:rFonts w:asciiTheme="minorHAnsi" w:hAnsiTheme="minorHAnsi" w:cstheme="minorHAnsi"/>
                <w:sz w:val="16"/>
              </w:rPr>
              <w:t>I.5.1</w:t>
            </w:r>
            <w:r w:rsidRPr="00206F83">
              <w:rPr>
                <w:rFonts w:asciiTheme="minorHAnsi" w:hAnsiTheme="minorHAnsi" w:cstheme="minorHAnsi"/>
                <w:spacing w:val="-4"/>
                <w:sz w:val="16"/>
              </w:rPr>
              <w:t xml:space="preserve"> </w:t>
            </w:r>
            <w:r w:rsidRPr="00206F83">
              <w:rPr>
                <w:rFonts w:asciiTheme="minorHAnsi" w:hAnsiTheme="minorHAnsi" w:cstheme="minorHAnsi"/>
                <w:sz w:val="16"/>
              </w:rPr>
              <w:t xml:space="preserve">- </w:t>
            </w:r>
            <w:r w:rsidRPr="00206F83">
              <w:rPr>
                <w:rFonts w:asciiTheme="minorHAnsi" w:hAnsiTheme="minorHAnsi" w:cstheme="minorHAnsi"/>
                <w:spacing w:val="-2"/>
                <w:sz w:val="16"/>
              </w:rPr>
              <w:t>II.10.1</w:t>
            </w:r>
          </w:p>
        </w:tc>
      </w:tr>
      <w:tr w:rsidR="00DB1FF2" w:rsidRPr="00206F83" w14:paraId="2E6E52F9" w14:textId="77777777" w:rsidTr="007D6C41">
        <w:trPr>
          <w:trHeight w:val="225"/>
        </w:trPr>
        <w:tc>
          <w:tcPr>
            <w:tcW w:w="7814" w:type="dxa"/>
            <w:tcBorders>
              <w:top w:val="single" w:sz="4" w:space="0" w:color="D9D9D9"/>
              <w:bottom w:val="single" w:sz="4" w:space="0" w:color="D9D9D9"/>
            </w:tcBorders>
          </w:tcPr>
          <w:p w14:paraId="2F030821"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Contratti:</w:t>
            </w:r>
          </w:p>
        </w:tc>
        <w:tc>
          <w:tcPr>
            <w:tcW w:w="1838" w:type="dxa"/>
            <w:tcBorders>
              <w:top w:val="single" w:sz="4" w:space="0" w:color="D9D9D9"/>
              <w:bottom w:val="single" w:sz="4" w:space="0" w:color="D9D9D9"/>
            </w:tcBorders>
          </w:tcPr>
          <w:p w14:paraId="225B94F6"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2C31CEC0" w14:textId="77777777" w:rsidTr="007D6C41">
        <w:trPr>
          <w:trHeight w:val="227"/>
        </w:trPr>
        <w:tc>
          <w:tcPr>
            <w:tcW w:w="7814" w:type="dxa"/>
            <w:tcBorders>
              <w:top w:val="single" w:sz="4" w:space="0" w:color="D9D9D9"/>
              <w:bottom w:val="single" w:sz="4" w:space="0" w:color="D9D9D9"/>
            </w:tcBorders>
          </w:tcPr>
          <w:p w14:paraId="5971D75F"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Collettivo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Nazionale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Lavoro,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norme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disposizioni</w:t>
            </w:r>
          </w:p>
        </w:tc>
        <w:tc>
          <w:tcPr>
            <w:tcW w:w="1838" w:type="dxa"/>
            <w:tcBorders>
              <w:top w:val="single" w:sz="4" w:space="0" w:color="D9D9D9"/>
              <w:bottom w:val="single" w:sz="4" w:space="0" w:color="D9D9D9"/>
            </w:tcBorders>
          </w:tcPr>
          <w:p w14:paraId="7F604B3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I.1.4</w:t>
            </w:r>
          </w:p>
        </w:tc>
      </w:tr>
      <w:tr w:rsidR="00DB1FF2" w:rsidRPr="00206F83" w14:paraId="7700775E" w14:textId="77777777" w:rsidTr="007D6C41">
        <w:trPr>
          <w:trHeight w:val="227"/>
        </w:trPr>
        <w:tc>
          <w:tcPr>
            <w:tcW w:w="7814" w:type="dxa"/>
            <w:tcBorders>
              <w:top w:val="single" w:sz="4" w:space="0" w:color="D9D9D9"/>
              <w:bottom w:val="single" w:sz="4" w:space="0" w:color="D9D9D9"/>
            </w:tcBorders>
          </w:tcPr>
          <w:p w14:paraId="0DD572E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costruzione,</w:t>
            </w:r>
            <w:r w:rsidRPr="00206F83">
              <w:rPr>
                <w:rFonts w:asciiTheme="minorHAnsi" w:hAnsiTheme="minorHAnsi" w:cstheme="minorHAnsi"/>
                <w:spacing w:val="-3"/>
                <w:sz w:val="16"/>
              </w:rPr>
              <w:t xml:space="preserve"> </w:t>
            </w:r>
            <w:r w:rsidRPr="00206F83">
              <w:rPr>
                <w:rFonts w:asciiTheme="minorHAnsi" w:hAnsiTheme="minorHAnsi" w:cstheme="minorHAnsi"/>
                <w:sz w:val="16"/>
              </w:rPr>
              <w:t>immobili</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proprietà</w:t>
            </w:r>
          </w:p>
        </w:tc>
        <w:tc>
          <w:tcPr>
            <w:tcW w:w="1838" w:type="dxa"/>
            <w:tcBorders>
              <w:top w:val="single" w:sz="4" w:space="0" w:color="D9D9D9"/>
              <w:bottom w:val="single" w:sz="4" w:space="0" w:color="D9D9D9"/>
            </w:tcBorders>
          </w:tcPr>
          <w:p w14:paraId="50A5782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03954D2B" w14:textId="77777777" w:rsidTr="007D6C41">
        <w:trPr>
          <w:trHeight w:val="227"/>
        </w:trPr>
        <w:tc>
          <w:tcPr>
            <w:tcW w:w="7814" w:type="dxa"/>
            <w:tcBorders>
              <w:top w:val="single" w:sz="4" w:space="0" w:color="D9D9D9"/>
              <w:bottom w:val="single" w:sz="4" w:space="0" w:color="D9D9D9"/>
            </w:tcBorders>
          </w:tcPr>
          <w:p w14:paraId="67F0383F"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forniture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materiali,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espletamento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servizi</w:t>
            </w:r>
          </w:p>
        </w:tc>
        <w:tc>
          <w:tcPr>
            <w:tcW w:w="1838" w:type="dxa"/>
            <w:tcBorders>
              <w:top w:val="single" w:sz="4" w:space="0" w:color="D9D9D9"/>
              <w:bottom w:val="single" w:sz="4" w:space="0" w:color="D9D9D9"/>
            </w:tcBorders>
          </w:tcPr>
          <w:p w14:paraId="05AAC6B2"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VI.10.1</w:t>
            </w:r>
          </w:p>
        </w:tc>
      </w:tr>
      <w:tr w:rsidR="00DB1FF2" w:rsidRPr="00206F83" w14:paraId="79EFCFAA" w14:textId="77777777" w:rsidTr="007D6C41">
        <w:trPr>
          <w:trHeight w:val="225"/>
        </w:trPr>
        <w:tc>
          <w:tcPr>
            <w:tcW w:w="7814" w:type="dxa"/>
            <w:tcBorders>
              <w:top w:val="single" w:sz="4" w:space="0" w:color="D9D9D9"/>
              <w:bottom w:val="single" w:sz="4" w:space="0" w:color="D9D9D9"/>
            </w:tcBorders>
          </w:tcPr>
          <w:p w14:paraId="11BE2E6F"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individuali</w:t>
            </w:r>
          </w:p>
        </w:tc>
        <w:tc>
          <w:tcPr>
            <w:tcW w:w="1838" w:type="dxa"/>
            <w:tcBorders>
              <w:top w:val="single" w:sz="4" w:space="0" w:color="D9D9D9"/>
            </w:tcBorders>
          </w:tcPr>
          <w:p w14:paraId="48081A90"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bl>
    <w:p w14:paraId="7FFEA64A" w14:textId="77777777" w:rsidR="00DB1FF2" w:rsidRPr="00206F83" w:rsidRDefault="00DB1FF2" w:rsidP="00DB1FF2">
      <w:pPr>
        <w:pStyle w:val="TableParagraph"/>
        <w:jc w:val="center"/>
        <w:rPr>
          <w:rFonts w:asciiTheme="minorHAnsi" w:hAnsiTheme="minorHAnsi" w:cstheme="minorHAnsi"/>
          <w:sz w:val="16"/>
        </w:rPr>
        <w:sectPr w:rsidR="00DB1FF2" w:rsidRPr="00206F83">
          <w:type w:val="continuous"/>
          <w:pgSz w:w="11910" w:h="16840"/>
          <w:pgMar w:top="1100" w:right="992" w:bottom="1189" w:left="992" w:header="0" w:footer="736" w:gutter="0"/>
          <w:cols w:space="720"/>
        </w:sectPr>
      </w:pPr>
    </w:p>
    <w:tbl>
      <w:tblPr>
        <w:tblStyle w:val="TableNormal"/>
        <w:tblW w:w="0" w:type="auto"/>
        <w:tblInd w:w="133" w:type="dxa"/>
        <w:tblLayout w:type="fixed"/>
        <w:tblLook w:val="01E0" w:firstRow="1" w:lastRow="1" w:firstColumn="1" w:lastColumn="1" w:noHBand="0" w:noVBand="0"/>
      </w:tblPr>
      <w:tblGrid>
        <w:gridCol w:w="7814"/>
        <w:gridCol w:w="1838"/>
      </w:tblGrid>
      <w:tr w:rsidR="00DB1FF2" w:rsidRPr="00206F83" w14:paraId="3E83CA3B" w14:textId="77777777" w:rsidTr="007D6C41">
        <w:trPr>
          <w:trHeight w:val="227"/>
        </w:trPr>
        <w:tc>
          <w:tcPr>
            <w:tcW w:w="7814" w:type="dxa"/>
            <w:tcBorders>
              <w:top w:val="single" w:sz="4" w:space="0" w:color="D9D9D9"/>
              <w:bottom w:val="single" w:sz="4" w:space="0" w:color="D9D9D9"/>
            </w:tcBorders>
          </w:tcPr>
          <w:p w14:paraId="673E568C"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prestazione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d'opera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varia</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natura</w:t>
            </w:r>
          </w:p>
        </w:tc>
        <w:tc>
          <w:tcPr>
            <w:tcW w:w="1838" w:type="dxa"/>
            <w:tcBorders>
              <w:bottom w:val="single" w:sz="4" w:space="0" w:color="D9D9D9"/>
            </w:tcBorders>
          </w:tcPr>
          <w:p w14:paraId="5D8B27D4"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VI.10.2</w:t>
            </w:r>
          </w:p>
        </w:tc>
      </w:tr>
      <w:tr w:rsidR="00DB1FF2" w:rsidRPr="00206F83" w14:paraId="3871D5E4" w14:textId="77777777" w:rsidTr="007D6C41">
        <w:trPr>
          <w:trHeight w:val="227"/>
        </w:trPr>
        <w:tc>
          <w:tcPr>
            <w:tcW w:w="7814" w:type="dxa"/>
            <w:tcBorders>
              <w:top w:val="single" w:sz="4" w:space="0" w:color="D9D9D9"/>
              <w:bottom w:val="single" w:sz="4" w:space="0" w:color="D9D9D9"/>
            </w:tcBorders>
          </w:tcPr>
          <w:p w14:paraId="60F2079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registro</w:t>
            </w:r>
          </w:p>
        </w:tc>
        <w:tc>
          <w:tcPr>
            <w:tcW w:w="1838" w:type="dxa"/>
            <w:tcBorders>
              <w:top w:val="single" w:sz="4" w:space="0" w:color="D9D9D9"/>
              <w:bottom w:val="single" w:sz="4" w:space="0" w:color="D9D9D9"/>
            </w:tcBorders>
          </w:tcPr>
          <w:p w14:paraId="4019CA47"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I.5.5</w:t>
            </w:r>
          </w:p>
        </w:tc>
      </w:tr>
      <w:tr w:rsidR="00DB1FF2" w:rsidRPr="00206F83" w14:paraId="24E26F69" w14:textId="77777777" w:rsidTr="007D6C41">
        <w:trPr>
          <w:trHeight w:val="227"/>
        </w:trPr>
        <w:tc>
          <w:tcPr>
            <w:tcW w:w="7814" w:type="dxa"/>
            <w:tcBorders>
              <w:top w:val="single" w:sz="4" w:space="0" w:color="D9D9D9"/>
              <w:bottom w:val="single" w:sz="4" w:space="0" w:color="D9D9D9"/>
            </w:tcBorders>
          </w:tcPr>
          <w:p w14:paraId="02276C5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registro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cronologico</w:t>
            </w:r>
          </w:p>
        </w:tc>
        <w:tc>
          <w:tcPr>
            <w:tcW w:w="1838" w:type="dxa"/>
            <w:tcBorders>
              <w:top w:val="single" w:sz="4" w:space="0" w:color="D9D9D9"/>
              <w:bottom w:val="single" w:sz="4" w:space="0" w:color="D9D9D9"/>
            </w:tcBorders>
          </w:tcPr>
          <w:p w14:paraId="3D73F74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I.5.6</w:t>
            </w:r>
          </w:p>
        </w:tc>
      </w:tr>
      <w:tr w:rsidR="00DB1FF2" w:rsidRPr="00206F83" w14:paraId="39B6E76C" w14:textId="77777777" w:rsidTr="007D6C41">
        <w:trPr>
          <w:trHeight w:val="227"/>
        </w:trPr>
        <w:tc>
          <w:tcPr>
            <w:tcW w:w="7814" w:type="dxa"/>
            <w:tcBorders>
              <w:top w:val="single" w:sz="4" w:space="0" w:color="D9D9D9"/>
              <w:bottom w:val="single" w:sz="4" w:space="0" w:color="D9D9D9"/>
            </w:tcBorders>
          </w:tcPr>
          <w:p w14:paraId="1DD8C8F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Contributi:</w:t>
            </w:r>
          </w:p>
        </w:tc>
        <w:tc>
          <w:tcPr>
            <w:tcW w:w="1838" w:type="dxa"/>
            <w:tcBorders>
              <w:top w:val="single" w:sz="4" w:space="0" w:color="D9D9D9"/>
              <w:bottom w:val="single" w:sz="4" w:space="0" w:color="D9D9D9"/>
            </w:tcBorders>
          </w:tcPr>
          <w:p w14:paraId="20A37471"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5EFB1D40" w14:textId="77777777" w:rsidTr="007D6C41">
        <w:trPr>
          <w:trHeight w:val="225"/>
        </w:trPr>
        <w:tc>
          <w:tcPr>
            <w:tcW w:w="7814" w:type="dxa"/>
            <w:tcBorders>
              <w:top w:val="single" w:sz="4" w:space="0" w:color="D9D9D9"/>
              <w:bottom w:val="single" w:sz="4" w:space="0" w:color="D9D9D9"/>
            </w:tcBorders>
          </w:tcPr>
          <w:p w14:paraId="38D8E1F1"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4"/>
                <w:sz w:val="16"/>
              </w:rPr>
              <w:t>INPS</w:t>
            </w:r>
          </w:p>
        </w:tc>
        <w:tc>
          <w:tcPr>
            <w:tcW w:w="1838" w:type="dxa"/>
            <w:tcBorders>
              <w:top w:val="single" w:sz="4" w:space="0" w:color="D9D9D9"/>
              <w:bottom w:val="single" w:sz="4" w:space="0" w:color="D9D9D9"/>
            </w:tcBorders>
          </w:tcPr>
          <w:p w14:paraId="7360ADDE"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VI.4.2</w:t>
            </w:r>
          </w:p>
        </w:tc>
      </w:tr>
      <w:tr w:rsidR="00DB1FF2" w:rsidRPr="00206F83" w14:paraId="06F90921" w14:textId="77777777" w:rsidTr="007D6C41">
        <w:trPr>
          <w:trHeight w:val="227"/>
        </w:trPr>
        <w:tc>
          <w:tcPr>
            <w:tcW w:w="7814" w:type="dxa"/>
            <w:tcBorders>
              <w:top w:val="single" w:sz="4" w:space="0" w:color="D9D9D9"/>
              <w:bottom w:val="single" w:sz="4" w:space="0" w:color="D9D9D9"/>
            </w:tcBorders>
          </w:tcPr>
          <w:p w14:paraId="629E06F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biblioteca</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scolastica</w:t>
            </w:r>
          </w:p>
        </w:tc>
        <w:tc>
          <w:tcPr>
            <w:tcW w:w="1838" w:type="dxa"/>
            <w:tcBorders>
              <w:top w:val="single" w:sz="4" w:space="0" w:color="D9D9D9"/>
              <w:bottom w:val="single" w:sz="4" w:space="0" w:color="D9D9D9"/>
            </w:tcBorders>
          </w:tcPr>
          <w:p w14:paraId="637E7FC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IV.7.1</w:t>
            </w:r>
          </w:p>
        </w:tc>
      </w:tr>
      <w:tr w:rsidR="00DB1FF2" w:rsidRPr="00206F83" w14:paraId="249C5435" w14:textId="77777777" w:rsidTr="007D6C41">
        <w:trPr>
          <w:trHeight w:val="227"/>
        </w:trPr>
        <w:tc>
          <w:tcPr>
            <w:tcW w:w="7814" w:type="dxa"/>
            <w:tcBorders>
              <w:top w:val="single" w:sz="4" w:space="0" w:color="D9D9D9"/>
              <w:bottom w:val="single" w:sz="4" w:space="0" w:color="D9D9D9"/>
            </w:tcBorders>
          </w:tcPr>
          <w:p w14:paraId="1ADFF8E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Convenzioni:</w:t>
            </w:r>
          </w:p>
        </w:tc>
        <w:tc>
          <w:tcPr>
            <w:tcW w:w="1838" w:type="dxa"/>
            <w:tcBorders>
              <w:top w:val="single" w:sz="4" w:space="0" w:color="D9D9D9"/>
              <w:bottom w:val="single" w:sz="4" w:space="0" w:color="D9D9D9"/>
            </w:tcBorders>
          </w:tcPr>
          <w:p w14:paraId="1D5D6FF2"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57D1DA1D" w14:textId="77777777" w:rsidTr="007D6C41">
        <w:trPr>
          <w:trHeight w:val="227"/>
        </w:trPr>
        <w:tc>
          <w:tcPr>
            <w:tcW w:w="7814" w:type="dxa"/>
            <w:tcBorders>
              <w:top w:val="single" w:sz="4" w:space="0" w:color="D9D9D9"/>
              <w:bottom w:val="single" w:sz="4" w:space="0" w:color="D9D9D9"/>
            </w:tcBorders>
          </w:tcPr>
          <w:p w14:paraId="1C573F1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con</w:t>
            </w:r>
            <w:r w:rsidRPr="00206F83">
              <w:rPr>
                <w:rFonts w:asciiTheme="minorHAnsi" w:hAnsiTheme="minorHAnsi" w:cstheme="minorHAnsi"/>
                <w:spacing w:val="-4"/>
                <w:sz w:val="16"/>
              </w:rPr>
              <w:t xml:space="preserve"> </w:t>
            </w:r>
            <w:r w:rsidRPr="00206F83">
              <w:rPr>
                <w:rFonts w:asciiTheme="minorHAnsi" w:hAnsiTheme="minorHAnsi" w:cstheme="minorHAnsi"/>
                <w:sz w:val="16"/>
              </w:rPr>
              <w:t>Istituto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Cassiere</w:t>
            </w:r>
          </w:p>
        </w:tc>
        <w:tc>
          <w:tcPr>
            <w:tcW w:w="1838" w:type="dxa"/>
            <w:tcBorders>
              <w:top w:val="single" w:sz="4" w:space="0" w:color="D9D9D9"/>
              <w:bottom w:val="single" w:sz="4" w:space="0" w:color="D9D9D9"/>
            </w:tcBorders>
          </w:tcPr>
          <w:p w14:paraId="5A1AF911" w14:textId="77777777" w:rsidR="00DB1FF2" w:rsidRPr="00206F83" w:rsidRDefault="00DB1FF2" w:rsidP="007D6C41">
            <w:pPr>
              <w:pStyle w:val="TableParagraph"/>
              <w:ind w:left="430"/>
              <w:rPr>
                <w:rFonts w:asciiTheme="minorHAnsi" w:hAnsiTheme="minorHAnsi" w:cstheme="minorHAnsi"/>
                <w:sz w:val="16"/>
              </w:rPr>
            </w:pPr>
            <w:r w:rsidRPr="00206F83">
              <w:rPr>
                <w:rFonts w:asciiTheme="minorHAnsi" w:hAnsiTheme="minorHAnsi" w:cstheme="minorHAnsi"/>
                <w:sz w:val="16"/>
              </w:rPr>
              <w:t>VI.3.3</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VI.3.4</w:t>
            </w:r>
          </w:p>
        </w:tc>
      </w:tr>
      <w:tr w:rsidR="00DB1FF2" w:rsidRPr="00206F83" w14:paraId="0D19E040" w14:textId="77777777" w:rsidTr="007D6C41">
        <w:trPr>
          <w:trHeight w:val="225"/>
        </w:trPr>
        <w:tc>
          <w:tcPr>
            <w:tcW w:w="7814" w:type="dxa"/>
            <w:tcBorders>
              <w:top w:val="single" w:sz="4" w:space="0" w:color="D9D9D9"/>
              <w:bottom w:val="single" w:sz="4" w:space="0" w:color="D9D9D9"/>
            </w:tcBorders>
          </w:tcPr>
          <w:p w14:paraId="28A97BAE"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con</w:t>
            </w:r>
            <w:r w:rsidRPr="00206F83">
              <w:rPr>
                <w:rFonts w:asciiTheme="minorHAnsi" w:hAnsiTheme="minorHAnsi" w:cstheme="minorHAnsi"/>
                <w:spacing w:val="-4"/>
                <w:sz w:val="16"/>
              </w:rPr>
              <w:t xml:space="preserve"> </w:t>
            </w:r>
            <w:r w:rsidRPr="00206F83">
              <w:rPr>
                <w:rFonts w:asciiTheme="minorHAnsi" w:hAnsiTheme="minorHAnsi" w:cstheme="minorHAnsi"/>
                <w:sz w:val="16"/>
              </w:rPr>
              <w:t>scuole, enti</w:t>
            </w:r>
            <w:r w:rsidRPr="00206F83">
              <w:rPr>
                <w:rFonts w:asciiTheme="minorHAnsi" w:hAnsiTheme="minorHAnsi" w:cstheme="minorHAnsi"/>
                <w:spacing w:val="-1"/>
                <w:sz w:val="16"/>
              </w:rPr>
              <w:t xml:space="preserve"> </w:t>
            </w:r>
            <w:r w:rsidRPr="00206F83">
              <w:rPr>
                <w:rFonts w:asciiTheme="minorHAnsi" w:hAnsiTheme="minorHAnsi" w:cstheme="minorHAnsi"/>
                <w:spacing w:val="-4"/>
                <w:sz w:val="16"/>
              </w:rPr>
              <w:t>ecc.</w:t>
            </w:r>
          </w:p>
        </w:tc>
        <w:tc>
          <w:tcPr>
            <w:tcW w:w="1838" w:type="dxa"/>
            <w:tcBorders>
              <w:top w:val="single" w:sz="4" w:space="0" w:color="D9D9D9"/>
              <w:bottom w:val="single" w:sz="4" w:space="0" w:color="D9D9D9"/>
            </w:tcBorders>
          </w:tcPr>
          <w:p w14:paraId="08FA8055"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II.9.1</w:t>
            </w:r>
          </w:p>
        </w:tc>
      </w:tr>
      <w:tr w:rsidR="00DB1FF2" w:rsidRPr="00206F83" w14:paraId="755FA9C8" w14:textId="77777777" w:rsidTr="007D6C41">
        <w:trPr>
          <w:trHeight w:val="227"/>
        </w:trPr>
        <w:tc>
          <w:tcPr>
            <w:tcW w:w="7814" w:type="dxa"/>
            <w:tcBorders>
              <w:top w:val="single" w:sz="4" w:space="0" w:color="D9D9D9"/>
              <w:bottom w:val="single" w:sz="4" w:space="0" w:color="D9D9D9"/>
            </w:tcBorders>
          </w:tcPr>
          <w:p w14:paraId="34BCA08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attività</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formative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parascolastiche</w:t>
            </w:r>
          </w:p>
        </w:tc>
        <w:tc>
          <w:tcPr>
            <w:tcW w:w="1838" w:type="dxa"/>
            <w:tcBorders>
              <w:top w:val="single" w:sz="4" w:space="0" w:color="D9D9D9"/>
              <w:bottom w:val="single" w:sz="4" w:space="0" w:color="D9D9D9"/>
            </w:tcBorders>
          </w:tcPr>
          <w:p w14:paraId="436784D5"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V.9.2</w:t>
            </w:r>
          </w:p>
        </w:tc>
      </w:tr>
      <w:tr w:rsidR="00DB1FF2" w:rsidRPr="00206F83" w14:paraId="0B7F1001" w14:textId="77777777" w:rsidTr="007D6C41">
        <w:trPr>
          <w:trHeight w:val="227"/>
        </w:trPr>
        <w:tc>
          <w:tcPr>
            <w:tcW w:w="7814" w:type="dxa"/>
            <w:tcBorders>
              <w:top w:val="single" w:sz="4" w:space="0" w:color="D9D9D9"/>
              <w:bottom w:val="single" w:sz="4" w:space="0" w:color="D9D9D9"/>
            </w:tcBorders>
          </w:tcPr>
          <w:p w14:paraId="720145A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per</w:t>
            </w:r>
            <w:r w:rsidRPr="00206F83">
              <w:rPr>
                <w:rFonts w:asciiTheme="minorHAnsi" w:hAnsiTheme="minorHAnsi" w:cstheme="minorHAnsi"/>
                <w:spacing w:val="-3"/>
                <w:sz w:val="16"/>
              </w:rPr>
              <w:t xml:space="preserve"> </w:t>
            </w:r>
            <w:r w:rsidRPr="00206F83">
              <w:rPr>
                <w:rFonts w:asciiTheme="minorHAnsi" w:hAnsiTheme="minorHAnsi" w:cstheme="minorHAnsi"/>
                <w:sz w:val="16"/>
              </w:rPr>
              <w:t>educazione</w:t>
            </w:r>
            <w:r w:rsidRPr="00206F83">
              <w:rPr>
                <w:rFonts w:asciiTheme="minorHAnsi" w:hAnsiTheme="minorHAnsi" w:cstheme="minorHAnsi"/>
                <w:spacing w:val="-2"/>
                <w:sz w:val="16"/>
              </w:rPr>
              <w:t xml:space="preserve"> </w:t>
            </w:r>
            <w:r w:rsidRPr="00206F83">
              <w:rPr>
                <w:rFonts w:asciiTheme="minorHAnsi" w:hAnsiTheme="minorHAnsi" w:cstheme="minorHAnsi"/>
                <w:sz w:val="16"/>
              </w:rPr>
              <w:t>alla</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salute</w:t>
            </w:r>
          </w:p>
        </w:tc>
        <w:tc>
          <w:tcPr>
            <w:tcW w:w="1838" w:type="dxa"/>
            <w:tcBorders>
              <w:top w:val="single" w:sz="4" w:space="0" w:color="D9D9D9"/>
              <w:bottom w:val="single" w:sz="4" w:space="0" w:color="D9D9D9"/>
            </w:tcBorders>
          </w:tcPr>
          <w:p w14:paraId="35DA1C5E"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IV.8.1</w:t>
            </w:r>
          </w:p>
        </w:tc>
      </w:tr>
      <w:tr w:rsidR="00DB1FF2" w:rsidRPr="00206F83" w14:paraId="3B5B4F19" w14:textId="77777777" w:rsidTr="007D6C41">
        <w:trPr>
          <w:trHeight w:val="227"/>
        </w:trPr>
        <w:tc>
          <w:tcPr>
            <w:tcW w:w="7814" w:type="dxa"/>
            <w:tcBorders>
              <w:top w:val="single" w:sz="4" w:space="0" w:color="D9D9D9"/>
              <w:bottom w:val="single" w:sz="4" w:space="0" w:color="D9D9D9"/>
            </w:tcBorders>
          </w:tcPr>
          <w:p w14:paraId="24959F4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Convocazioni</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riunioni:</w:t>
            </w:r>
          </w:p>
        </w:tc>
        <w:tc>
          <w:tcPr>
            <w:tcW w:w="1838" w:type="dxa"/>
            <w:tcBorders>
              <w:top w:val="single" w:sz="4" w:space="0" w:color="D9D9D9"/>
              <w:bottom w:val="single" w:sz="4" w:space="0" w:color="D9D9D9"/>
            </w:tcBorders>
          </w:tcPr>
          <w:p w14:paraId="1B0C2104"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4B733B3D" w14:textId="77777777" w:rsidTr="007D6C41">
        <w:trPr>
          <w:trHeight w:val="225"/>
        </w:trPr>
        <w:tc>
          <w:tcPr>
            <w:tcW w:w="7814" w:type="dxa"/>
            <w:tcBorders>
              <w:top w:val="single" w:sz="4" w:space="0" w:color="D9D9D9"/>
              <w:bottom w:val="single" w:sz="4" w:space="0" w:color="D9D9D9"/>
            </w:tcBorders>
          </w:tcPr>
          <w:p w14:paraId="38F65836"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Classe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interclasse</w:t>
            </w:r>
          </w:p>
        </w:tc>
        <w:tc>
          <w:tcPr>
            <w:tcW w:w="1838" w:type="dxa"/>
            <w:tcBorders>
              <w:top w:val="single" w:sz="4" w:space="0" w:color="D9D9D9"/>
              <w:bottom w:val="single" w:sz="4" w:space="0" w:color="D9D9D9"/>
            </w:tcBorders>
          </w:tcPr>
          <w:p w14:paraId="5DA2D932"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II.2.2</w:t>
            </w:r>
          </w:p>
        </w:tc>
      </w:tr>
      <w:tr w:rsidR="00DB1FF2" w:rsidRPr="00206F83" w14:paraId="610C6B25" w14:textId="77777777" w:rsidTr="007D6C41">
        <w:trPr>
          <w:trHeight w:val="227"/>
        </w:trPr>
        <w:tc>
          <w:tcPr>
            <w:tcW w:w="7814" w:type="dxa"/>
            <w:tcBorders>
              <w:top w:val="single" w:sz="4" w:space="0" w:color="D9D9D9"/>
              <w:bottom w:val="single" w:sz="4" w:space="0" w:color="D9D9D9"/>
            </w:tcBorders>
          </w:tcPr>
          <w:p w14:paraId="1EB47877"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Istituto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 xml:space="preserve">di </w:t>
            </w:r>
            <w:r w:rsidRPr="00206F83">
              <w:rPr>
                <w:rFonts w:asciiTheme="minorHAnsi" w:hAnsiTheme="minorHAnsi" w:cstheme="minorHAnsi"/>
                <w:spacing w:val="-2"/>
                <w:sz w:val="16"/>
                <w:lang w:val="it-IT"/>
              </w:rPr>
              <w:t>Circolo</w:t>
            </w:r>
          </w:p>
        </w:tc>
        <w:tc>
          <w:tcPr>
            <w:tcW w:w="1838" w:type="dxa"/>
            <w:tcBorders>
              <w:top w:val="single" w:sz="4" w:space="0" w:color="D9D9D9"/>
              <w:bottom w:val="single" w:sz="4" w:space="0" w:color="D9D9D9"/>
            </w:tcBorders>
          </w:tcPr>
          <w:p w14:paraId="0C7E36E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II.1.3</w:t>
            </w:r>
          </w:p>
        </w:tc>
      </w:tr>
      <w:tr w:rsidR="00DB1FF2" w:rsidRPr="00206F83" w14:paraId="258EDAB1" w14:textId="77777777" w:rsidTr="007D6C41">
        <w:trPr>
          <w:trHeight w:val="227"/>
        </w:trPr>
        <w:tc>
          <w:tcPr>
            <w:tcW w:w="7814" w:type="dxa"/>
            <w:tcBorders>
              <w:top w:val="single" w:sz="4" w:space="0" w:color="D9D9D9"/>
              <w:bottom w:val="single" w:sz="4" w:space="0" w:color="D9D9D9"/>
            </w:tcBorders>
          </w:tcPr>
          <w:p w14:paraId="34774BA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Comitato</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valutazione</w:t>
            </w:r>
          </w:p>
        </w:tc>
        <w:tc>
          <w:tcPr>
            <w:tcW w:w="1838" w:type="dxa"/>
            <w:tcBorders>
              <w:top w:val="single" w:sz="4" w:space="0" w:color="D9D9D9"/>
              <w:bottom w:val="single" w:sz="4" w:space="0" w:color="D9D9D9"/>
            </w:tcBorders>
          </w:tcPr>
          <w:p w14:paraId="5F9D0327"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II.7.2</w:t>
            </w:r>
          </w:p>
        </w:tc>
      </w:tr>
      <w:tr w:rsidR="00DB1FF2" w:rsidRPr="00206F83" w14:paraId="6E00A891" w14:textId="77777777" w:rsidTr="007D6C41">
        <w:trPr>
          <w:trHeight w:val="227"/>
        </w:trPr>
        <w:tc>
          <w:tcPr>
            <w:tcW w:w="7814" w:type="dxa"/>
            <w:tcBorders>
              <w:top w:val="single" w:sz="4" w:space="0" w:color="D9D9D9"/>
              <w:bottom w:val="single" w:sz="4" w:space="0" w:color="D9D9D9"/>
            </w:tcBorders>
          </w:tcPr>
          <w:p w14:paraId="746884E0"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Comitato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studentesco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genitori</w:t>
            </w:r>
          </w:p>
        </w:tc>
        <w:tc>
          <w:tcPr>
            <w:tcW w:w="1838" w:type="dxa"/>
            <w:tcBorders>
              <w:top w:val="single" w:sz="4" w:space="0" w:color="D9D9D9"/>
              <w:bottom w:val="single" w:sz="4" w:space="0" w:color="D9D9D9"/>
            </w:tcBorders>
          </w:tcPr>
          <w:p w14:paraId="68BE77A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II.8.3</w:t>
            </w:r>
          </w:p>
        </w:tc>
      </w:tr>
      <w:tr w:rsidR="00DB1FF2" w:rsidRPr="00206F83" w14:paraId="5A8DBE18" w14:textId="77777777" w:rsidTr="007D6C41">
        <w:trPr>
          <w:trHeight w:val="225"/>
        </w:trPr>
        <w:tc>
          <w:tcPr>
            <w:tcW w:w="7814" w:type="dxa"/>
            <w:tcBorders>
              <w:top w:val="single" w:sz="4" w:space="0" w:color="D9D9D9"/>
              <w:bottom w:val="single" w:sz="4" w:space="0" w:color="D9D9D9"/>
            </w:tcBorders>
          </w:tcPr>
          <w:p w14:paraId="2A4FA249"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Commissioni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gruppi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lavoro</w:t>
            </w:r>
          </w:p>
        </w:tc>
        <w:tc>
          <w:tcPr>
            <w:tcW w:w="1838" w:type="dxa"/>
            <w:tcBorders>
              <w:top w:val="single" w:sz="4" w:space="0" w:color="D9D9D9"/>
              <w:bottom w:val="single" w:sz="4" w:space="0" w:color="D9D9D9"/>
            </w:tcBorders>
          </w:tcPr>
          <w:p w14:paraId="4C119BAB"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II.11.2</w:t>
            </w:r>
          </w:p>
        </w:tc>
      </w:tr>
      <w:tr w:rsidR="00DB1FF2" w:rsidRPr="00206F83" w14:paraId="2C7AEB01" w14:textId="77777777" w:rsidTr="007D6C41">
        <w:trPr>
          <w:trHeight w:val="227"/>
        </w:trPr>
        <w:tc>
          <w:tcPr>
            <w:tcW w:w="7814" w:type="dxa"/>
            <w:tcBorders>
              <w:top w:val="single" w:sz="4" w:space="0" w:color="D9D9D9"/>
              <w:bottom w:val="single" w:sz="4" w:space="0" w:color="D9D9D9"/>
            </w:tcBorders>
          </w:tcPr>
          <w:p w14:paraId="0AC289CB"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Cooperative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atti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costitutivi,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istruttori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deliberativi,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corrispondenza</w:t>
            </w:r>
          </w:p>
        </w:tc>
        <w:tc>
          <w:tcPr>
            <w:tcW w:w="1838" w:type="dxa"/>
            <w:tcBorders>
              <w:top w:val="single" w:sz="4" w:space="0" w:color="D9D9D9"/>
              <w:bottom w:val="single" w:sz="4" w:space="0" w:color="D9D9D9"/>
            </w:tcBorders>
          </w:tcPr>
          <w:p w14:paraId="642CF9E0"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V.9.1</w:t>
            </w:r>
          </w:p>
        </w:tc>
      </w:tr>
      <w:tr w:rsidR="00DB1FF2" w:rsidRPr="00206F83" w14:paraId="7000B1DF" w14:textId="77777777" w:rsidTr="007D6C41">
        <w:trPr>
          <w:trHeight w:val="227"/>
        </w:trPr>
        <w:tc>
          <w:tcPr>
            <w:tcW w:w="7814" w:type="dxa"/>
            <w:tcBorders>
              <w:top w:val="single" w:sz="4" w:space="0" w:color="D9D9D9"/>
              <w:bottom w:val="single" w:sz="4" w:space="0" w:color="D9D9D9"/>
            </w:tcBorders>
          </w:tcPr>
          <w:p w14:paraId="02965D0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Cooperative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Associazioni,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consulenze</w:t>
            </w:r>
          </w:p>
        </w:tc>
        <w:tc>
          <w:tcPr>
            <w:tcW w:w="1838" w:type="dxa"/>
            <w:tcBorders>
              <w:top w:val="single" w:sz="4" w:space="0" w:color="D9D9D9"/>
              <w:bottom w:val="single" w:sz="4" w:space="0" w:color="D9D9D9"/>
            </w:tcBorders>
          </w:tcPr>
          <w:p w14:paraId="5D7BC350"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III.4.1</w:t>
            </w:r>
          </w:p>
        </w:tc>
      </w:tr>
      <w:tr w:rsidR="00DB1FF2" w:rsidRPr="00206F83" w14:paraId="24AFB04B" w14:textId="77777777" w:rsidTr="007D6C41">
        <w:trPr>
          <w:trHeight w:val="227"/>
        </w:trPr>
        <w:tc>
          <w:tcPr>
            <w:tcW w:w="7814" w:type="dxa"/>
            <w:tcBorders>
              <w:top w:val="single" w:sz="4" w:space="0" w:color="D9D9D9"/>
              <w:bottom w:val="single" w:sz="4" w:space="0" w:color="D9D9D9"/>
            </w:tcBorders>
          </w:tcPr>
          <w:p w14:paraId="65B4B8BD"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Copie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determine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delibere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liquidazione</w:t>
            </w:r>
          </w:p>
        </w:tc>
        <w:tc>
          <w:tcPr>
            <w:tcW w:w="1838" w:type="dxa"/>
            <w:tcBorders>
              <w:top w:val="single" w:sz="4" w:space="0" w:color="D9D9D9"/>
              <w:bottom w:val="single" w:sz="4" w:space="0" w:color="D9D9D9"/>
            </w:tcBorders>
          </w:tcPr>
          <w:p w14:paraId="612006B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VI.2.5</w:t>
            </w:r>
          </w:p>
        </w:tc>
      </w:tr>
      <w:tr w:rsidR="00DB1FF2" w:rsidRPr="00206F83" w14:paraId="6420B845" w14:textId="77777777" w:rsidTr="007D6C41">
        <w:trPr>
          <w:trHeight w:val="225"/>
        </w:trPr>
        <w:tc>
          <w:tcPr>
            <w:tcW w:w="7814" w:type="dxa"/>
            <w:tcBorders>
              <w:top w:val="single" w:sz="4" w:space="0" w:color="D9D9D9"/>
              <w:bottom w:val="single" w:sz="4" w:space="0" w:color="D9D9D9"/>
            </w:tcBorders>
          </w:tcPr>
          <w:p w14:paraId="030AFE19"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Corrispondenza</w:t>
            </w:r>
            <w:r w:rsidRPr="00206F83">
              <w:rPr>
                <w:rFonts w:asciiTheme="minorHAnsi" w:hAnsiTheme="minorHAnsi" w:cstheme="minorHAnsi"/>
                <w:spacing w:val="-6"/>
                <w:sz w:val="16"/>
              </w:rPr>
              <w:t xml:space="preserve"> </w:t>
            </w:r>
            <w:r w:rsidRPr="00206F83">
              <w:rPr>
                <w:rFonts w:asciiTheme="minorHAnsi" w:hAnsiTheme="minorHAnsi" w:cstheme="minorHAnsi"/>
                <w:sz w:val="16"/>
              </w:rPr>
              <w:t>relativa</w:t>
            </w:r>
            <w:r w:rsidRPr="00206F83">
              <w:rPr>
                <w:rFonts w:asciiTheme="minorHAnsi" w:hAnsiTheme="minorHAnsi" w:cstheme="minorHAnsi"/>
                <w:spacing w:val="-6"/>
                <w:sz w:val="16"/>
              </w:rPr>
              <w:t xml:space="preserve"> </w:t>
            </w:r>
            <w:r w:rsidRPr="00206F83">
              <w:rPr>
                <w:rFonts w:asciiTheme="minorHAnsi" w:hAnsiTheme="minorHAnsi" w:cstheme="minorHAnsi"/>
                <w:sz w:val="16"/>
              </w:rPr>
              <w:t>agli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acquisti</w:t>
            </w:r>
          </w:p>
        </w:tc>
        <w:tc>
          <w:tcPr>
            <w:tcW w:w="1838" w:type="dxa"/>
            <w:tcBorders>
              <w:top w:val="single" w:sz="4" w:space="0" w:color="D9D9D9"/>
              <w:bottom w:val="single" w:sz="4" w:space="0" w:color="D9D9D9"/>
            </w:tcBorders>
          </w:tcPr>
          <w:p w14:paraId="57C2B82F"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VI.1.2</w:t>
            </w:r>
          </w:p>
        </w:tc>
      </w:tr>
      <w:tr w:rsidR="00DB1FF2" w:rsidRPr="00206F83" w14:paraId="7D3B4C07" w14:textId="77777777" w:rsidTr="007D6C41">
        <w:trPr>
          <w:trHeight w:val="227"/>
        </w:trPr>
        <w:tc>
          <w:tcPr>
            <w:tcW w:w="7814" w:type="dxa"/>
            <w:tcBorders>
              <w:top w:val="single" w:sz="4" w:space="0" w:color="D9D9D9"/>
              <w:bottom w:val="single" w:sz="4" w:space="0" w:color="D9D9D9"/>
            </w:tcBorders>
          </w:tcPr>
          <w:p w14:paraId="564A0DB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Denuncia</w:t>
            </w:r>
            <w:r w:rsidRPr="00206F83">
              <w:rPr>
                <w:rFonts w:asciiTheme="minorHAnsi" w:hAnsiTheme="minorHAnsi" w:cstheme="minorHAnsi"/>
                <w:spacing w:val="-5"/>
                <w:sz w:val="16"/>
              </w:rPr>
              <w:t xml:space="preserve"> </w:t>
            </w:r>
            <w:r w:rsidRPr="00206F83">
              <w:rPr>
                <w:rFonts w:asciiTheme="minorHAnsi" w:hAnsiTheme="minorHAnsi" w:cstheme="minorHAnsi"/>
                <w:sz w:val="16"/>
              </w:rPr>
              <w:t>mensile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analitica</w:t>
            </w:r>
          </w:p>
        </w:tc>
        <w:tc>
          <w:tcPr>
            <w:tcW w:w="1838" w:type="dxa"/>
            <w:tcBorders>
              <w:top w:val="single" w:sz="4" w:space="0" w:color="D9D9D9"/>
              <w:bottom w:val="single" w:sz="4" w:space="0" w:color="D9D9D9"/>
            </w:tcBorders>
          </w:tcPr>
          <w:p w14:paraId="71FC75AC"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VI.4.4</w:t>
            </w:r>
          </w:p>
        </w:tc>
      </w:tr>
      <w:tr w:rsidR="00DB1FF2" w:rsidRPr="00206F83" w14:paraId="1BFA9790" w14:textId="77777777" w:rsidTr="007D6C41">
        <w:trPr>
          <w:trHeight w:val="227"/>
        </w:trPr>
        <w:tc>
          <w:tcPr>
            <w:tcW w:w="7814" w:type="dxa"/>
            <w:tcBorders>
              <w:top w:val="single" w:sz="4" w:space="0" w:color="D9D9D9"/>
              <w:bottom w:val="single" w:sz="4" w:space="0" w:color="D9D9D9"/>
            </w:tcBorders>
          </w:tcPr>
          <w:p w14:paraId="66E0B52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Debito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formativo,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verbali</w:t>
            </w:r>
          </w:p>
        </w:tc>
        <w:tc>
          <w:tcPr>
            <w:tcW w:w="1838" w:type="dxa"/>
            <w:tcBorders>
              <w:top w:val="single" w:sz="4" w:space="0" w:color="D9D9D9"/>
              <w:bottom w:val="single" w:sz="4" w:space="0" w:color="D9D9D9"/>
            </w:tcBorders>
          </w:tcPr>
          <w:p w14:paraId="5593A3AA"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I.5.24</w:t>
            </w:r>
          </w:p>
        </w:tc>
      </w:tr>
      <w:tr w:rsidR="00DB1FF2" w:rsidRPr="00206F83" w14:paraId="4106ABAB" w14:textId="77777777" w:rsidTr="007D6C41">
        <w:trPr>
          <w:trHeight w:val="227"/>
        </w:trPr>
        <w:tc>
          <w:tcPr>
            <w:tcW w:w="7814" w:type="dxa"/>
            <w:tcBorders>
              <w:top w:val="single" w:sz="4" w:space="0" w:color="D9D9D9"/>
              <w:bottom w:val="single" w:sz="4" w:space="0" w:color="D9D9D9"/>
            </w:tcBorders>
          </w:tcPr>
          <w:p w14:paraId="77952AE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Decreti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esclusione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graduatoria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decreti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rettifica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punteggio</w:t>
            </w:r>
          </w:p>
        </w:tc>
        <w:tc>
          <w:tcPr>
            <w:tcW w:w="1838" w:type="dxa"/>
            <w:tcBorders>
              <w:top w:val="single" w:sz="4" w:space="0" w:color="D9D9D9"/>
              <w:bottom w:val="single" w:sz="4" w:space="0" w:color="D9D9D9"/>
            </w:tcBorders>
          </w:tcPr>
          <w:p w14:paraId="309AE317"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VII.1.6</w:t>
            </w:r>
          </w:p>
        </w:tc>
      </w:tr>
      <w:tr w:rsidR="00DB1FF2" w:rsidRPr="00206F83" w14:paraId="1269BBE9" w14:textId="77777777" w:rsidTr="007D6C41">
        <w:trPr>
          <w:trHeight w:val="225"/>
        </w:trPr>
        <w:tc>
          <w:tcPr>
            <w:tcW w:w="7814" w:type="dxa"/>
            <w:tcBorders>
              <w:top w:val="single" w:sz="4" w:space="0" w:color="D9D9D9"/>
              <w:bottom w:val="single" w:sz="4" w:space="0" w:color="D9D9D9"/>
            </w:tcBorders>
          </w:tcPr>
          <w:p w14:paraId="37F48F72"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Decreti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nomina,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trasferimento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contratti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individuali</w:t>
            </w:r>
          </w:p>
        </w:tc>
        <w:tc>
          <w:tcPr>
            <w:tcW w:w="1838" w:type="dxa"/>
            <w:tcBorders>
              <w:top w:val="single" w:sz="4" w:space="0" w:color="D9D9D9"/>
              <w:bottom w:val="single" w:sz="4" w:space="0" w:color="D9D9D9"/>
            </w:tcBorders>
          </w:tcPr>
          <w:p w14:paraId="3C2FD777"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4D9B07A1" w14:textId="77777777" w:rsidTr="007D6C41">
        <w:trPr>
          <w:trHeight w:val="227"/>
        </w:trPr>
        <w:tc>
          <w:tcPr>
            <w:tcW w:w="7814" w:type="dxa"/>
            <w:tcBorders>
              <w:top w:val="single" w:sz="4" w:space="0" w:color="D9D9D9"/>
              <w:bottom w:val="single" w:sz="4" w:space="0" w:color="D9D9D9"/>
            </w:tcBorders>
          </w:tcPr>
          <w:p w14:paraId="7D5A9EA6"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Decreti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aspettative,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congedi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maternità</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anticipata,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parentali,</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straordinari</w:t>
            </w:r>
          </w:p>
        </w:tc>
        <w:tc>
          <w:tcPr>
            <w:tcW w:w="1838" w:type="dxa"/>
            <w:tcBorders>
              <w:top w:val="single" w:sz="4" w:space="0" w:color="D9D9D9"/>
              <w:bottom w:val="single" w:sz="4" w:space="0" w:color="D9D9D9"/>
            </w:tcBorders>
          </w:tcPr>
          <w:p w14:paraId="188551AD"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615E86CF" w14:textId="77777777" w:rsidTr="007D6C41">
        <w:trPr>
          <w:trHeight w:val="227"/>
        </w:trPr>
        <w:tc>
          <w:tcPr>
            <w:tcW w:w="7814" w:type="dxa"/>
            <w:tcBorders>
              <w:top w:val="single" w:sz="4" w:space="0" w:color="D9D9D9"/>
              <w:bottom w:val="single" w:sz="4" w:space="0" w:color="D9D9D9"/>
            </w:tcBorders>
          </w:tcPr>
          <w:p w14:paraId="4F8084A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Deliberazioni,</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registri</w:t>
            </w:r>
          </w:p>
        </w:tc>
        <w:tc>
          <w:tcPr>
            <w:tcW w:w="1838" w:type="dxa"/>
            <w:tcBorders>
              <w:top w:val="single" w:sz="4" w:space="0" w:color="D9D9D9"/>
              <w:bottom w:val="single" w:sz="4" w:space="0" w:color="D9D9D9"/>
            </w:tcBorders>
          </w:tcPr>
          <w:p w14:paraId="106DDA5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I.5.4</w:t>
            </w:r>
          </w:p>
        </w:tc>
      </w:tr>
      <w:tr w:rsidR="00DB1FF2" w:rsidRPr="00206F83" w14:paraId="40C0B99D" w14:textId="77777777" w:rsidTr="007D6C41">
        <w:trPr>
          <w:trHeight w:val="227"/>
        </w:trPr>
        <w:tc>
          <w:tcPr>
            <w:tcW w:w="7814" w:type="dxa"/>
            <w:tcBorders>
              <w:top w:val="single" w:sz="4" w:space="0" w:color="D9D9D9"/>
              <w:bottom w:val="single" w:sz="4" w:space="0" w:color="D9D9D9"/>
            </w:tcBorders>
          </w:tcPr>
          <w:p w14:paraId="0266A46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Determinazioni</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dirigenziali</w:t>
            </w:r>
          </w:p>
        </w:tc>
        <w:tc>
          <w:tcPr>
            <w:tcW w:w="1838" w:type="dxa"/>
            <w:tcBorders>
              <w:top w:val="single" w:sz="4" w:space="0" w:color="D9D9D9"/>
              <w:bottom w:val="single" w:sz="4" w:space="0" w:color="D9D9D9"/>
            </w:tcBorders>
          </w:tcPr>
          <w:p w14:paraId="36BE61F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II.5.1</w:t>
            </w:r>
          </w:p>
        </w:tc>
      </w:tr>
      <w:tr w:rsidR="00DB1FF2" w:rsidRPr="00206F83" w14:paraId="47BE6681" w14:textId="77777777" w:rsidTr="007D6C41">
        <w:trPr>
          <w:trHeight w:val="225"/>
        </w:trPr>
        <w:tc>
          <w:tcPr>
            <w:tcW w:w="7814" w:type="dxa"/>
            <w:tcBorders>
              <w:top w:val="single" w:sz="4" w:space="0" w:color="D9D9D9"/>
              <w:bottom w:val="single" w:sz="4" w:space="0" w:color="D9D9D9"/>
            </w:tcBorders>
          </w:tcPr>
          <w:p w14:paraId="3C9DA310"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Dichiarazione</w:t>
            </w:r>
            <w:r w:rsidRPr="00206F83">
              <w:rPr>
                <w:rFonts w:asciiTheme="minorHAnsi" w:hAnsiTheme="minorHAnsi" w:cstheme="minorHAnsi"/>
                <w:spacing w:val="-7"/>
                <w:sz w:val="16"/>
              </w:rPr>
              <w:t xml:space="preserve"> </w:t>
            </w:r>
            <w:r w:rsidRPr="00206F83">
              <w:rPr>
                <w:rFonts w:asciiTheme="minorHAnsi" w:hAnsiTheme="minorHAnsi" w:cstheme="minorHAnsi"/>
                <w:spacing w:val="-5"/>
                <w:sz w:val="16"/>
              </w:rPr>
              <w:t>IVA</w:t>
            </w:r>
          </w:p>
        </w:tc>
        <w:tc>
          <w:tcPr>
            <w:tcW w:w="1838" w:type="dxa"/>
            <w:tcBorders>
              <w:top w:val="single" w:sz="4" w:space="0" w:color="D9D9D9"/>
              <w:bottom w:val="single" w:sz="4" w:space="0" w:color="D9D9D9"/>
            </w:tcBorders>
          </w:tcPr>
          <w:p w14:paraId="06856D4A"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VI.4.9</w:t>
            </w:r>
          </w:p>
        </w:tc>
      </w:tr>
      <w:tr w:rsidR="00DB1FF2" w:rsidRPr="00206F83" w14:paraId="39DE34FD" w14:textId="77777777" w:rsidTr="007D6C41">
        <w:trPr>
          <w:trHeight w:val="227"/>
        </w:trPr>
        <w:tc>
          <w:tcPr>
            <w:tcW w:w="7814" w:type="dxa"/>
            <w:tcBorders>
              <w:top w:val="single" w:sz="4" w:space="0" w:color="D9D9D9"/>
              <w:bottom w:val="single" w:sz="4" w:space="0" w:color="D9D9D9"/>
            </w:tcBorders>
          </w:tcPr>
          <w:p w14:paraId="6E6F4CA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Dipartimenti,</w:t>
            </w:r>
            <w:r w:rsidRPr="00206F83">
              <w:rPr>
                <w:rFonts w:asciiTheme="minorHAnsi" w:hAnsiTheme="minorHAnsi" w:cstheme="minorHAnsi"/>
                <w:spacing w:val="-5"/>
                <w:sz w:val="16"/>
              </w:rPr>
              <w:t xml:space="preserve"> </w:t>
            </w:r>
            <w:r w:rsidRPr="00206F83">
              <w:rPr>
                <w:rFonts w:asciiTheme="minorHAnsi" w:hAnsiTheme="minorHAnsi" w:cstheme="minorHAnsi"/>
                <w:sz w:val="16"/>
              </w:rPr>
              <w:t>gruppi</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lavoro</w:t>
            </w:r>
          </w:p>
        </w:tc>
        <w:tc>
          <w:tcPr>
            <w:tcW w:w="1838" w:type="dxa"/>
            <w:tcBorders>
              <w:top w:val="single" w:sz="4" w:space="0" w:color="D9D9D9"/>
              <w:bottom w:val="single" w:sz="4" w:space="0" w:color="D9D9D9"/>
            </w:tcBorders>
          </w:tcPr>
          <w:p w14:paraId="3EDCDB8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I.5.3</w:t>
            </w:r>
          </w:p>
        </w:tc>
      </w:tr>
      <w:tr w:rsidR="00DB1FF2" w:rsidRPr="00206F83" w14:paraId="01A552ED" w14:textId="77777777" w:rsidTr="007D6C41">
        <w:trPr>
          <w:trHeight w:val="227"/>
        </w:trPr>
        <w:tc>
          <w:tcPr>
            <w:tcW w:w="7814" w:type="dxa"/>
            <w:tcBorders>
              <w:top w:val="single" w:sz="4" w:space="0" w:color="D9D9D9"/>
              <w:bottom w:val="single" w:sz="4" w:space="0" w:color="D9D9D9"/>
            </w:tcBorders>
          </w:tcPr>
          <w:p w14:paraId="1CA3A62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Diplomi,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carico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scarico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consegna</w:t>
            </w:r>
          </w:p>
        </w:tc>
        <w:tc>
          <w:tcPr>
            <w:tcW w:w="1838" w:type="dxa"/>
            <w:tcBorders>
              <w:top w:val="single" w:sz="4" w:space="0" w:color="D9D9D9"/>
              <w:bottom w:val="single" w:sz="4" w:space="0" w:color="D9D9D9"/>
            </w:tcBorders>
          </w:tcPr>
          <w:p w14:paraId="4D2AE523" w14:textId="77777777" w:rsidR="00DB1FF2" w:rsidRPr="00206F83" w:rsidRDefault="00DB1FF2" w:rsidP="007D6C41">
            <w:pPr>
              <w:pStyle w:val="TableParagraph"/>
              <w:ind w:left="446"/>
              <w:rPr>
                <w:rFonts w:asciiTheme="minorHAnsi" w:hAnsiTheme="minorHAnsi" w:cstheme="minorHAnsi"/>
                <w:sz w:val="16"/>
              </w:rPr>
            </w:pPr>
            <w:r w:rsidRPr="00206F83">
              <w:rPr>
                <w:rFonts w:asciiTheme="minorHAnsi" w:hAnsiTheme="minorHAnsi" w:cstheme="minorHAnsi"/>
                <w:sz w:val="16"/>
              </w:rPr>
              <w:t>I.5.29</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I.5.30</w:t>
            </w:r>
          </w:p>
        </w:tc>
      </w:tr>
      <w:tr w:rsidR="00DB1FF2" w:rsidRPr="00206F83" w14:paraId="642BD02E" w14:textId="77777777" w:rsidTr="007D6C41">
        <w:trPr>
          <w:trHeight w:val="227"/>
        </w:trPr>
        <w:tc>
          <w:tcPr>
            <w:tcW w:w="7814" w:type="dxa"/>
            <w:tcBorders>
              <w:top w:val="single" w:sz="4" w:space="0" w:color="D9D9D9"/>
              <w:bottom w:val="single" w:sz="4" w:space="0" w:color="D9D9D9"/>
            </w:tcBorders>
          </w:tcPr>
          <w:p w14:paraId="3E6AEE1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Diritto</w:t>
            </w:r>
            <w:r w:rsidRPr="00206F83">
              <w:rPr>
                <w:rFonts w:asciiTheme="minorHAnsi" w:hAnsiTheme="minorHAnsi" w:cstheme="minorHAnsi"/>
                <w:spacing w:val="-4"/>
                <w:sz w:val="16"/>
              </w:rPr>
              <w:t xml:space="preserve"> </w:t>
            </w:r>
            <w:r w:rsidRPr="00206F83">
              <w:rPr>
                <w:rFonts w:asciiTheme="minorHAnsi" w:hAnsiTheme="minorHAnsi" w:cstheme="minorHAnsi"/>
                <w:sz w:val="16"/>
              </w:rPr>
              <w:t>allo</w:t>
            </w:r>
            <w:r w:rsidRPr="00206F83">
              <w:rPr>
                <w:rFonts w:asciiTheme="minorHAnsi" w:hAnsiTheme="minorHAnsi" w:cstheme="minorHAnsi"/>
                <w:spacing w:val="-6"/>
                <w:sz w:val="16"/>
              </w:rPr>
              <w:t xml:space="preserve"> </w:t>
            </w:r>
            <w:r w:rsidRPr="00206F83">
              <w:rPr>
                <w:rFonts w:asciiTheme="minorHAnsi" w:hAnsiTheme="minorHAnsi" w:cstheme="minorHAnsi"/>
                <w:sz w:val="16"/>
              </w:rPr>
              <w:t>studio,</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documentazione</w:t>
            </w:r>
          </w:p>
        </w:tc>
        <w:tc>
          <w:tcPr>
            <w:tcW w:w="1838" w:type="dxa"/>
            <w:tcBorders>
              <w:top w:val="single" w:sz="4" w:space="0" w:color="D9D9D9"/>
              <w:bottom w:val="single" w:sz="4" w:space="0" w:color="D9D9D9"/>
            </w:tcBorders>
          </w:tcPr>
          <w:p w14:paraId="273CD7B4"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V.6.7</w:t>
            </w:r>
          </w:p>
        </w:tc>
      </w:tr>
      <w:tr w:rsidR="00DB1FF2" w:rsidRPr="00206F83" w14:paraId="113E5972" w14:textId="77777777" w:rsidTr="007D6C41">
        <w:trPr>
          <w:trHeight w:val="225"/>
        </w:trPr>
        <w:tc>
          <w:tcPr>
            <w:tcW w:w="7814" w:type="dxa"/>
            <w:tcBorders>
              <w:top w:val="single" w:sz="4" w:space="0" w:color="D9D9D9"/>
              <w:bottom w:val="single" w:sz="4" w:space="0" w:color="D9D9D9"/>
            </w:tcBorders>
          </w:tcPr>
          <w:p w14:paraId="7FDE72F6"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Disegni,</w:t>
            </w:r>
            <w:r w:rsidRPr="00206F83">
              <w:rPr>
                <w:rFonts w:asciiTheme="minorHAnsi" w:hAnsiTheme="minorHAnsi" w:cstheme="minorHAnsi"/>
                <w:spacing w:val="-4"/>
                <w:sz w:val="16"/>
              </w:rPr>
              <w:t xml:space="preserve"> </w:t>
            </w:r>
            <w:r w:rsidRPr="00206F83">
              <w:rPr>
                <w:rFonts w:asciiTheme="minorHAnsi" w:hAnsiTheme="minorHAnsi" w:cstheme="minorHAnsi"/>
                <w:sz w:val="16"/>
              </w:rPr>
              <w:t>immobili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proprietà</w:t>
            </w:r>
          </w:p>
        </w:tc>
        <w:tc>
          <w:tcPr>
            <w:tcW w:w="1838" w:type="dxa"/>
            <w:tcBorders>
              <w:top w:val="single" w:sz="4" w:space="0" w:color="D9D9D9"/>
              <w:bottom w:val="single" w:sz="4" w:space="0" w:color="D9D9D9"/>
            </w:tcBorders>
          </w:tcPr>
          <w:p w14:paraId="13ED4A0C"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22D33E12" w14:textId="77777777" w:rsidTr="007D6C41">
        <w:trPr>
          <w:trHeight w:val="227"/>
        </w:trPr>
        <w:tc>
          <w:tcPr>
            <w:tcW w:w="7814" w:type="dxa"/>
            <w:tcBorders>
              <w:top w:val="single" w:sz="4" w:space="0" w:color="D9D9D9"/>
              <w:bottom w:val="single" w:sz="4" w:space="0" w:color="D9D9D9"/>
            </w:tcBorders>
          </w:tcPr>
          <w:p w14:paraId="1FFA2EE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Disinfestazione,</w:t>
            </w:r>
            <w:r w:rsidRPr="00206F83">
              <w:rPr>
                <w:rFonts w:asciiTheme="minorHAnsi" w:hAnsiTheme="minorHAnsi" w:cstheme="minorHAnsi"/>
                <w:spacing w:val="-11"/>
                <w:sz w:val="16"/>
              </w:rPr>
              <w:t xml:space="preserve"> </w:t>
            </w:r>
            <w:r w:rsidRPr="00206F83">
              <w:rPr>
                <w:rFonts w:asciiTheme="minorHAnsi" w:hAnsiTheme="minorHAnsi" w:cstheme="minorHAnsi"/>
                <w:spacing w:val="-2"/>
                <w:sz w:val="16"/>
              </w:rPr>
              <w:t>campagne</w:t>
            </w:r>
          </w:p>
        </w:tc>
        <w:tc>
          <w:tcPr>
            <w:tcW w:w="1838" w:type="dxa"/>
            <w:tcBorders>
              <w:top w:val="single" w:sz="4" w:space="0" w:color="D9D9D9"/>
              <w:bottom w:val="single" w:sz="4" w:space="0" w:color="D9D9D9"/>
            </w:tcBorders>
          </w:tcPr>
          <w:p w14:paraId="5BE60824"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V.7.2</w:t>
            </w:r>
          </w:p>
        </w:tc>
      </w:tr>
      <w:tr w:rsidR="00DB1FF2" w:rsidRPr="00206F83" w14:paraId="0D8264D9" w14:textId="77777777" w:rsidTr="007D6C41">
        <w:trPr>
          <w:trHeight w:val="227"/>
        </w:trPr>
        <w:tc>
          <w:tcPr>
            <w:tcW w:w="7814" w:type="dxa"/>
            <w:tcBorders>
              <w:top w:val="single" w:sz="4" w:space="0" w:color="D9D9D9"/>
              <w:bottom w:val="single" w:sz="4" w:space="0" w:color="D9D9D9"/>
            </w:tcBorders>
          </w:tcPr>
          <w:p w14:paraId="1D010F1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Dispense:</w:t>
            </w:r>
          </w:p>
        </w:tc>
        <w:tc>
          <w:tcPr>
            <w:tcW w:w="1838" w:type="dxa"/>
            <w:tcBorders>
              <w:top w:val="single" w:sz="4" w:space="0" w:color="D9D9D9"/>
              <w:bottom w:val="single" w:sz="4" w:space="0" w:color="D9D9D9"/>
            </w:tcBorders>
          </w:tcPr>
          <w:p w14:paraId="4CAC6A9A"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2E33B4EC" w14:textId="77777777" w:rsidTr="007D6C41">
        <w:trPr>
          <w:trHeight w:val="227"/>
        </w:trPr>
        <w:tc>
          <w:tcPr>
            <w:tcW w:w="7814" w:type="dxa"/>
            <w:tcBorders>
              <w:top w:val="single" w:sz="4" w:space="0" w:color="D9D9D9"/>
              <w:bottom w:val="single" w:sz="4" w:space="0" w:color="D9D9D9"/>
            </w:tcBorders>
          </w:tcPr>
          <w:p w14:paraId="5E63969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aggiornamento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personale</w:t>
            </w:r>
          </w:p>
        </w:tc>
        <w:tc>
          <w:tcPr>
            <w:tcW w:w="1838" w:type="dxa"/>
            <w:tcBorders>
              <w:top w:val="single" w:sz="4" w:space="0" w:color="D9D9D9"/>
              <w:bottom w:val="single" w:sz="4" w:space="0" w:color="D9D9D9"/>
            </w:tcBorders>
          </w:tcPr>
          <w:p w14:paraId="2D9452A8"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VII.5.1</w:t>
            </w:r>
          </w:p>
        </w:tc>
      </w:tr>
      <w:tr w:rsidR="00DB1FF2" w:rsidRPr="00206F83" w14:paraId="05FAAC54" w14:textId="77777777" w:rsidTr="007D6C41">
        <w:trPr>
          <w:trHeight w:val="225"/>
        </w:trPr>
        <w:tc>
          <w:tcPr>
            <w:tcW w:w="7814" w:type="dxa"/>
            <w:tcBorders>
              <w:top w:val="single" w:sz="4" w:space="0" w:color="D9D9D9"/>
              <w:bottom w:val="single" w:sz="4" w:space="0" w:color="D9D9D9"/>
            </w:tcBorders>
          </w:tcPr>
          <w:p w14:paraId="10B09CED"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studenti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preparazione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nel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corso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attività</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didattiche</w:t>
            </w:r>
          </w:p>
        </w:tc>
        <w:tc>
          <w:tcPr>
            <w:tcW w:w="1838" w:type="dxa"/>
            <w:tcBorders>
              <w:top w:val="single" w:sz="4" w:space="0" w:color="D9D9D9"/>
              <w:bottom w:val="single" w:sz="4" w:space="0" w:color="D9D9D9"/>
            </w:tcBorders>
          </w:tcPr>
          <w:p w14:paraId="6280E5BF"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IV.5.4</w:t>
            </w:r>
          </w:p>
        </w:tc>
      </w:tr>
      <w:tr w:rsidR="00DB1FF2" w:rsidRPr="00206F83" w14:paraId="2B36A47D" w14:textId="77777777" w:rsidTr="007D6C41">
        <w:trPr>
          <w:trHeight w:val="227"/>
        </w:trPr>
        <w:tc>
          <w:tcPr>
            <w:tcW w:w="7814" w:type="dxa"/>
            <w:tcBorders>
              <w:top w:val="single" w:sz="4" w:space="0" w:color="D9D9D9"/>
              <w:bottom w:val="single" w:sz="4" w:space="0" w:color="D9D9D9"/>
            </w:tcBorders>
          </w:tcPr>
          <w:p w14:paraId="7CB1C11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Distinte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trasmissione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tesoriere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reversali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mandati</w:t>
            </w:r>
          </w:p>
        </w:tc>
        <w:tc>
          <w:tcPr>
            <w:tcW w:w="1838" w:type="dxa"/>
            <w:tcBorders>
              <w:top w:val="single" w:sz="4" w:space="0" w:color="D9D9D9"/>
              <w:bottom w:val="single" w:sz="4" w:space="0" w:color="D9D9D9"/>
            </w:tcBorders>
          </w:tcPr>
          <w:p w14:paraId="4A4A9B5A"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VI.3.5</w:t>
            </w:r>
          </w:p>
        </w:tc>
      </w:tr>
      <w:tr w:rsidR="00DB1FF2" w:rsidRPr="00206F83" w14:paraId="0D501C71" w14:textId="77777777" w:rsidTr="007D6C41">
        <w:trPr>
          <w:trHeight w:val="227"/>
        </w:trPr>
        <w:tc>
          <w:tcPr>
            <w:tcW w:w="7814" w:type="dxa"/>
            <w:tcBorders>
              <w:top w:val="single" w:sz="4" w:space="0" w:color="D9D9D9"/>
              <w:bottom w:val="single" w:sz="4" w:space="0" w:color="D9D9D9"/>
            </w:tcBorders>
          </w:tcPr>
          <w:p w14:paraId="6A510C4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Docenti,</w:t>
            </w:r>
            <w:r w:rsidRPr="00206F83">
              <w:rPr>
                <w:rFonts w:asciiTheme="minorHAnsi" w:hAnsiTheme="minorHAnsi" w:cstheme="minorHAnsi"/>
                <w:spacing w:val="-4"/>
                <w:sz w:val="16"/>
              </w:rPr>
              <w:t xml:space="preserve"> </w:t>
            </w:r>
            <w:r w:rsidRPr="00206F83">
              <w:rPr>
                <w:rFonts w:asciiTheme="minorHAnsi" w:hAnsiTheme="minorHAnsi" w:cstheme="minorHAnsi"/>
                <w:sz w:val="16"/>
              </w:rPr>
              <w:t>piano</w:t>
            </w:r>
            <w:r w:rsidRPr="00206F83">
              <w:rPr>
                <w:rFonts w:asciiTheme="minorHAnsi" w:hAnsiTheme="minorHAnsi" w:cstheme="minorHAnsi"/>
                <w:spacing w:val="-3"/>
                <w:sz w:val="16"/>
              </w:rPr>
              <w:t xml:space="preserve"> </w:t>
            </w:r>
            <w:r w:rsidRPr="00206F83">
              <w:rPr>
                <w:rFonts w:asciiTheme="minorHAnsi" w:hAnsiTheme="minorHAnsi" w:cstheme="minorHAnsi"/>
                <w:sz w:val="16"/>
              </w:rPr>
              <w:t>delle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attività</w:t>
            </w:r>
          </w:p>
        </w:tc>
        <w:tc>
          <w:tcPr>
            <w:tcW w:w="1838" w:type="dxa"/>
            <w:tcBorders>
              <w:top w:val="single" w:sz="4" w:space="0" w:color="D9D9D9"/>
              <w:bottom w:val="single" w:sz="4" w:space="0" w:color="D9D9D9"/>
            </w:tcBorders>
          </w:tcPr>
          <w:p w14:paraId="424FDFF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II.5.2</w:t>
            </w:r>
          </w:p>
        </w:tc>
      </w:tr>
      <w:tr w:rsidR="00DB1FF2" w:rsidRPr="00206F83" w14:paraId="3BB30076" w14:textId="77777777" w:rsidTr="007D6C41">
        <w:trPr>
          <w:trHeight w:val="227"/>
        </w:trPr>
        <w:tc>
          <w:tcPr>
            <w:tcW w:w="7814" w:type="dxa"/>
            <w:tcBorders>
              <w:top w:val="single" w:sz="4" w:space="0" w:color="D9D9D9"/>
              <w:bottom w:val="single" w:sz="4" w:space="0" w:color="D9D9D9"/>
            </w:tcBorders>
          </w:tcPr>
          <w:p w14:paraId="555FCB6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Documento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programmatico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sicurezza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privacy</w:t>
            </w:r>
          </w:p>
        </w:tc>
        <w:tc>
          <w:tcPr>
            <w:tcW w:w="1838" w:type="dxa"/>
            <w:tcBorders>
              <w:top w:val="single" w:sz="4" w:space="0" w:color="D9D9D9"/>
              <w:bottom w:val="single" w:sz="4" w:space="0" w:color="D9D9D9"/>
            </w:tcBorders>
          </w:tcPr>
          <w:p w14:paraId="570A282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I.3.1</w:t>
            </w:r>
          </w:p>
        </w:tc>
      </w:tr>
      <w:tr w:rsidR="00DB1FF2" w:rsidRPr="00206F83" w14:paraId="08B451EB" w14:textId="77777777" w:rsidTr="007D6C41">
        <w:trPr>
          <w:trHeight w:val="225"/>
        </w:trPr>
        <w:tc>
          <w:tcPr>
            <w:tcW w:w="7814" w:type="dxa"/>
            <w:tcBorders>
              <w:top w:val="single" w:sz="4" w:space="0" w:color="D9D9D9"/>
              <w:bottom w:val="single" w:sz="4" w:space="0" w:color="D9D9D9"/>
            </w:tcBorders>
          </w:tcPr>
          <w:p w14:paraId="5D2593B8"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Documenti</w:t>
            </w:r>
            <w:r w:rsidRPr="00206F83">
              <w:rPr>
                <w:rFonts w:asciiTheme="minorHAnsi" w:hAnsiTheme="minorHAnsi" w:cstheme="minorHAnsi"/>
                <w:spacing w:val="-5"/>
                <w:sz w:val="16"/>
              </w:rPr>
              <w:t xml:space="preserve"> </w:t>
            </w:r>
            <w:r w:rsidRPr="00206F83">
              <w:rPr>
                <w:rFonts w:asciiTheme="minorHAnsi" w:hAnsiTheme="minorHAnsi" w:cstheme="minorHAnsi"/>
                <w:sz w:val="16"/>
              </w:rPr>
              <w:t>relativi</w:t>
            </w:r>
            <w:r w:rsidRPr="00206F83">
              <w:rPr>
                <w:rFonts w:asciiTheme="minorHAnsi" w:hAnsiTheme="minorHAnsi" w:cstheme="minorHAnsi"/>
                <w:spacing w:val="-4"/>
                <w:sz w:val="16"/>
              </w:rPr>
              <w:t xml:space="preserve"> </w:t>
            </w:r>
            <w:r w:rsidRPr="00206F83">
              <w:rPr>
                <w:rFonts w:asciiTheme="minorHAnsi" w:hAnsiTheme="minorHAnsi" w:cstheme="minorHAnsi"/>
                <w:sz w:val="16"/>
              </w:rPr>
              <w:t>alla</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privacy</w:t>
            </w:r>
          </w:p>
        </w:tc>
        <w:tc>
          <w:tcPr>
            <w:tcW w:w="1838" w:type="dxa"/>
            <w:tcBorders>
              <w:top w:val="single" w:sz="4" w:space="0" w:color="D9D9D9"/>
              <w:bottom w:val="single" w:sz="4" w:space="0" w:color="D9D9D9"/>
            </w:tcBorders>
          </w:tcPr>
          <w:p w14:paraId="05A0E66B"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I.4.1</w:t>
            </w:r>
          </w:p>
        </w:tc>
      </w:tr>
      <w:tr w:rsidR="00DB1FF2" w:rsidRPr="00206F83" w14:paraId="1C3EDBD2" w14:textId="77777777" w:rsidTr="007D6C41">
        <w:trPr>
          <w:trHeight w:val="227"/>
        </w:trPr>
        <w:tc>
          <w:tcPr>
            <w:tcW w:w="7814" w:type="dxa"/>
            <w:tcBorders>
              <w:top w:val="single" w:sz="4" w:space="0" w:color="D9D9D9"/>
              <w:bottom w:val="single" w:sz="4" w:space="0" w:color="D9D9D9"/>
            </w:tcBorders>
          </w:tcPr>
          <w:p w14:paraId="08B75CF2"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Documento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valutazione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rischi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626/94)</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allegati</w:t>
            </w:r>
          </w:p>
        </w:tc>
        <w:tc>
          <w:tcPr>
            <w:tcW w:w="1838" w:type="dxa"/>
            <w:tcBorders>
              <w:top w:val="single" w:sz="4" w:space="0" w:color="D9D9D9"/>
              <w:bottom w:val="single" w:sz="4" w:space="0" w:color="D9D9D9"/>
            </w:tcBorders>
          </w:tcPr>
          <w:p w14:paraId="7D7568B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VI.9.1</w:t>
            </w:r>
          </w:p>
        </w:tc>
      </w:tr>
      <w:tr w:rsidR="00DB1FF2" w:rsidRPr="00206F83" w14:paraId="0B89D46E" w14:textId="77777777" w:rsidTr="007D6C41">
        <w:trPr>
          <w:trHeight w:val="227"/>
        </w:trPr>
        <w:tc>
          <w:tcPr>
            <w:tcW w:w="7814" w:type="dxa"/>
            <w:tcBorders>
              <w:top w:val="single" w:sz="4" w:space="0" w:color="D9D9D9"/>
              <w:bottom w:val="single" w:sz="4" w:space="0" w:color="D9D9D9"/>
            </w:tcBorders>
          </w:tcPr>
          <w:p w14:paraId="3283C8B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Domande:</w:t>
            </w:r>
          </w:p>
        </w:tc>
        <w:tc>
          <w:tcPr>
            <w:tcW w:w="1838" w:type="dxa"/>
            <w:tcBorders>
              <w:top w:val="single" w:sz="4" w:space="0" w:color="D9D9D9"/>
              <w:bottom w:val="single" w:sz="4" w:space="0" w:color="D9D9D9"/>
            </w:tcBorders>
          </w:tcPr>
          <w:p w14:paraId="04B76AD3"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2DFC690F" w14:textId="77777777" w:rsidTr="007D6C41">
        <w:trPr>
          <w:trHeight w:val="227"/>
        </w:trPr>
        <w:tc>
          <w:tcPr>
            <w:tcW w:w="7814" w:type="dxa"/>
            <w:tcBorders>
              <w:top w:val="single" w:sz="4" w:space="0" w:color="D9D9D9"/>
              <w:bottom w:val="single" w:sz="4" w:space="0" w:color="D9D9D9"/>
            </w:tcBorders>
          </w:tcPr>
          <w:p w14:paraId="41A7472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4"/>
                <w:sz w:val="16"/>
              </w:rPr>
              <w:t>ferie</w:t>
            </w:r>
          </w:p>
        </w:tc>
        <w:tc>
          <w:tcPr>
            <w:tcW w:w="1838" w:type="dxa"/>
            <w:tcBorders>
              <w:top w:val="single" w:sz="4" w:space="0" w:color="D9D9D9"/>
              <w:bottom w:val="single" w:sz="4" w:space="0" w:color="D9D9D9"/>
            </w:tcBorders>
          </w:tcPr>
          <w:p w14:paraId="49611F59"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VII.4.2</w:t>
            </w:r>
          </w:p>
        </w:tc>
      </w:tr>
      <w:tr w:rsidR="00DB1FF2" w:rsidRPr="00206F83" w14:paraId="361B9016" w14:textId="77777777" w:rsidTr="007D6C41">
        <w:trPr>
          <w:trHeight w:val="225"/>
        </w:trPr>
        <w:tc>
          <w:tcPr>
            <w:tcW w:w="7814" w:type="dxa"/>
            <w:tcBorders>
              <w:top w:val="single" w:sz="4" w:space="0" w:color="D9D9D9"/>
              <w:bottom w:val="single" w:sz="4" w:space="0" w:color="D9D9D9"/>
            </w:tcBorders>
          </w:tcPr>
          <w:p w14:paraId="4757221D"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supplenze</w:t>
            </w:r>
          </w:p>
        </w:tc>
        <w:tc>
          <w:tcPr>
            <w:tcW w:w="1838" w:type="dxa"/>
            <w:tcBorders>
              <w:top w:val="single" w:sz="4" w:space="0" w:color="D9D9D9"/>
              <w:bottom w:val="single" w:sz="4" w:space="0" w:color="D9D9D9"/>
            </w:tcBorders>
          </w:tcPr>
          <w:p w14:paraId="74C49F2E" w14:textId="77777777" w:rsidR="00DB1FF2" w:rsidRPr="00206F83" w:rsidRDefault="00DB1FF2" w:rsidP="007D6C41">
            <w:pPr>
              <w:pStyle w:val="TableParagraph"/>
              <w:spacing w:before="20"/>
              <w:ind w:left="106"/>
              <w:rPr>
                <w:rFonts w:asciiTheme="minorHAnsi" w:hAnsiTheme="minorHAnsi" w:cstheme="minorHAnsi"/>
                <w:sz w:val="16"/>
              </w:rPr>
            </w:pPr>
            <w:r w:rsidRPr="00206F83">
              <w:rPr>
                <w:rFonts w:asciiTheme="minorHAnsi" w:hAnsiTheme="minorHAnsi" w:cstheme="minorHAnsi"/>
                <w:sz w:val="16"/>
              </w:rPr>
              <w:t>VII.1.3</w:t>
            </w:r>
            <w:r w:rsidRPr="00206F83">
              <w:rPr>
                <w:rFonts w:asciiTheme="minorHAnsi" w:hAnsiTheme="minorHAnsi" w:cstheme="minorHAnsi"/>
                <w:spacing w:val="-4"/>
                <w:sz w:val="16"/>
              </w:rPr>
              <w:t xml:space="preserve"> </w:t>
            </w: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VII.1.4</w:t>
            </w:r>
            <w:r w:rsidRPr="00206F83">
              <w:rPr>
                <w:rFonts w:asciiTheme="minorHAnsi" w:hAnsiTheme="minorHAnsi" w:cstheme="minorHAnsi"/>
                <w:spacing w:val="-4"/>
                <w:sz w:val="16"/>
              </w:rPr>
              <w:t xml:space="preserve"> </w:t>
            </w:r>
            <w:r w:rsidRPr="00206F83">
              <w:rPr>
                <w:rFonts w:asciiTheme="minorHAnsi" w:hAnsiTheme="minorHAnsi" w:cstheme="minorHAnsi"/>
                <w:sz w:val="16"/>
              </w:rPr>
              <w:t>-</w:t>
            </w:r>
            <w:r w:rsidRPr="00206F83">
              <w:rPr>
                <w:rFonts w:asciiTheme="minorHAnsi" w:hAnsiTheme="minorHAnsi" w:cstheme="minorHAnsi"/>
                <w:spacing w:val="-2"/>
                <w:sz w:val="16"/>
              </w:rPr>
              <w:t>VII.1.5</w:t>
            </w:r>
          </w:p>
        </w:tc>
      </w:tr>
      <w:tr w:rsidR="00DB1FF2" w:rsidRPr="00206F83" w14:paraId="333F1C95" w14:textId="77777777" w:rsidTr="007D6C41">
        <w:trPr>
          <w:trHeight w:val="227"/>
        </w:trPr>
        <w:tc>
          <w:tcPr>
            <w:tcW w:w="7814" w:type="dxa"/>
            <w:tcBorders>
              <w:top w:val="single" w:sz="4" w:space="0" w:color="D9D9D9"/>
              <w:bottom w:val="single" w:sz="4" w:space="0" w:color="D9D9D9"/>
            </w:tcBorders>
          </w:tcPr>
          <w:p w14:paraId="5A7376E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candidati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l'ammissione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agli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esami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l'iscrizione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alla</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scuola</w:t>
            </w:r>
          </w:p>
        </w:tc>
        <w:tc>
          <w:tcPr>
            <w:tcW w:w="1838" w:type="dxa"/>
            <w:tcBorders>
              <w:top w:val="single" w:sz="4" w:space="0" w:color="D9D9D9"/>
              <w:bottom w:val="single" w:sz="4" w:space="0" w:color="D9D9D9"/>
            </w:tcBorders>
          </w:tcPr>
          <w:p w14:paraId="1AA47C3E"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V.2.2</w:t>
            </w:r>
          </w:p>
        </w:tc>
      </w:tr>
      <w:tr w:rsidR="00DB1FF2" w:rsidRPr="00206F83" w14:paraId="06261FE4" w14:textId="77777777" w:rsidTr="007D6C41">
        <w:trPr>
          <w:trHeight w:val="227"/>
        </w:trPr>
        <w:tc>
          <w:tcPr>
            <w:tcW w:w="7814" w:type="dxa"/>
            <w:tcBorders>
              <w:top w:val="single" w:sz="4" w:space="0" w:color="D9D9D9"/>
              <w:bottom w:val="single" w:sz="4" w:space="0" w:color="D9D9D9"/>
            </w:tcBorders>
          </w:tcPr>
          <w:p w14:paraId="1738539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Donazioni,</w:t>
            </w:r>
            <w:r w:rsidRPr="00206F83">
              <w:rPr>
                <w:rFonts w:asciiTheme="minorHAnsi" w:hAnsiTheme="minorHAnsi" w:cstheme="minorHAnsi"/>
                <w:spacing w:val="-6"/>
                <w:sz w:val="16"/>
              </w:rPr>
              <w:t xml:space="preserve"> </w:t>
            </w:r>
            <w:r w:rsidRPr="00206F83">
              <w:rPr>
                <w:rFonts w:asciiTheme="minorHAnsi" w:hAnsiTheme="minorHAnsi" w:cstheme="minorHAnsi"/>
                <w:sz w:val="16"/>
              </w:rPr>
              <w:t>immobili</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proprietà</w:t>
            </w:r>
          </w:p>
        </w:tc>
        <w:tc>
          <w:tcPr>
            <w:tcW w:w="1838" w:type="dxa"/>
            <w:tcBorders>
              <w:top w:val="single" w:sz="4" w:space="0" w:color="D9D9D9"/>
              <w:bottom w:val="single" w:sz="4" w:space="0" w:color="D9D9D9"/>
            </w:tcBorders>
          </w:tcPr>
          <w:p w14:paraId="66EBFBC2"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5335288D" w14:textId="77777777" w:rsidTr="007D6C41">
        <w:trPr>
          <w:trHeight w:val="227"/>
        </w:trPr>
        <w:tc>
          <w:tcPr>
            <w:tcW w:w="7814" w:type="dxa"/>
            <w:tcBorders>
              <w:top w:val="single" w:sz="4" w:space="0" w:color="D9D9D9"/>
              <w:bottom w:val="single" w:sz="4" w:space="0" w:color="D9D9D9"/>
            </w:tcBorders>
          </w:tcPr>
          <w:p w14:paraId="7FA21C35"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Dotazioni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strumentali: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richieste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intervento</w:t>
            </w:r>
          </w:p>
        </w:tc>
        <w:tc>
          <w:tcPr>
            <w:tcW w:w="1838" w:type="dxa"/>
            <w:tcBorders>
              <w:top w:val="single" w:sz="4" w:space="0" w:color="D9D9D9"/>
              <w:bottom w:val="single" w:sz="4" w:space="0" w:color="D9D9D9"/>
            </w:tcBorders>
          </w:tcPr>
          <w:p w14:paraId="092107CE"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VI.10.9</w:t>
            </w:r>
          </w:p>
        </w:tc>
      </w:tr>
      <w:tr w:rsidR="00DB1FF2" w:rsidRPr="00206F83" w14:paraId="4CC44C94" w14:textId="77777777" w:rsidTr="007D6C41">
        <w:trPr>
          <w:trHeight w:val="225"/>
        </w:trPr>
        <w:tc>
          <w:tcPr>
            <w:tcW w:w="7814" w:type="dxa"/>
            <w:tcBorders>
              <w:top w:val="single" w:sz="4" w:space="0" w:color="D9D9D9"/>
              <w:bottom w:val="single" w:sz="4" w:space="0" w:color="D9D9D9"/>
            </w:tcBorders>
          </w:tcPr>
          <w:p w14:paraId="39618456"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Economato,</w:t>
            </w:r>
            <w:r w:rsidRPr="00206F83">
              <w:rPr>
                <w:rFonts w:asciiTheme="minorHAnsi" w:hAnsiTheme="minorHAnsi" w:cstheme="minorHAnsi"/>
                <w:spacing w:val="-5"/>
                <w:sz w:val="16"/>
              </w:rPr>
              <w:t xml:space="preserve"> </w:t>
            </w:r>
            <w:r w:rsidRPr="00206F83">
              <w:rPr>
                <w:rFonts w:asciiTheme="minorHAnsi" w:hAnsiTheme="minorHAnsi" w:cstheme="minorHAnsi"/>
                <w:sz w:val="16"/>
              </w:rPr>
              <w:t>norme</w:t>
            </w:r>
            <w:r w:rsidRPr="00206F83">
              <w:rPr>
                <w:rFonts w:asciiTheme="minorHAnsi" w:hAnsiTheme="minorHAnsi" w:cstheme="minorHAnsi"/>
                <w:spacing w:val="-3"/>
                <w:sz w:val="16"/>
              </w:rPr>
              <w:t xml:space="preserve"> </w:t>
            </w:r>
            <w:r w:rsidRPr="00206F83">
              <w:rPr>
                <w:rFonts w:asciiTheme="minorHAnsi" w:hAnsiTheme="minorHAnsi" w:cstheme="minorHAnsi"/>
                <w:sz w:val="16"/>
              </w:rPr>
              <w:t>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disposizioni</w:t>
            </w:r>
          </w:p>
        </w:tc>
        <w:tc>
          <w:tcPr>
            <w:tcW w:w="1838" w:type="dxa"/>
            <w:tcBorders>
              <w:top w:val="single" w:sz="4" w:space="0" w:color="D9D9D9"/>
              <w:bottom w:val="single" w:sz="4" w:space="0" w:color="D9D9D9"/>
            </w:tcBorders>
          </w:tcPr>
          <w:p w14:paraId="6D1EAC49"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I.1.3</w:t>
            </w:r>
          </w:p>
        </w:tc>
      </w:tr>
      <w:tr w:rsidR="00DB1FF2" w:rsidRPr="00206F83" w14:paraId="0C8C7C3B" w14:textId="77777777" w:rsidTr="007D6C41">
        <w:trPr>
          <w:trHeight w:val="227"/>
        </w:trPr>
        <w:tc>
          <w:tcPr>
            <w:tcW w:w="7814" w:type="dxa"/>
            <w:tcBorders>
              <w:top w:val="single" w:sz="4" w:space="0" w:color="D9D9D9"/>
              <w:bottom w:val="single" w:sz="4" w:space="0" w:color="D9D9D9"/>
            </w:tcBorders>
          </w:tcPr>
          <w:p w14:paraId="21BA9E5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Educazione</w:t>
            </w:r>
            <w:r w:rsidRPr="00206F83">
              <w:rPr>
                <w:rFonts w:asciiTheme="minorHAnsi" w:hAnsiTheme="minorHAnsi" w:cstheme="minorHAnsi"/>
                <w:spacing w:val="-4"/>
                <w:sz w:val="16"/>
              </w:rPr>
              <w:t xml:space="preserve"> </w:t>
            </w:r>
            <w:r w:rsidRPr="00206F83">
              <w:rPr>
                <w:rFonts w:asciiTheme="minorHAnsi" w:hAnsiTheme="minorHAnsi" w:cstheme="minorHAnsi"/>
                <w:sz w:val="16"/>
              </w:rPr>
              <w:t>alla</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salute</w:t>
            </w:r>
          </w:p>
        </w:tc>
        <w:tc>
          <w:tcPr>
            <w:tcW w:w="1838" w:type="dxa"/>
            <w:tcBorders>
              <w:top w:val="single" w:sz="4" w:space="0" w:color="D9D9D9"/>
              <w:bottom w:val="single" w:sz="4" w:space="0" w:color="D9D9D9"/>
            </w:tcBorders>
          </w:tcPr>
          <w:p w14:paraId="0F5A0C0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IV.8.1</w:t>
            </w:r>
          </w:p>
        </w:tc>
      </w:tr>
      <w:tr w:rsidR="00DB1FF2" w:rsidRPr="00206F83" w14:paraId="69AEF40C" w14:textId="77777777" w:rsidTr="007D6C41">
        <w:trPr>
          <w:trHeight w:val="227"/>
        </w:trPr>
        <w:tc>
          <w:tcPr>
            <w:tcW w:w="7814" w:type="dxa"/>
            <w:tcBorders>
              <w:top w:val="single" w:sz="4" w:space="0" w:color="D9D9D9"/>
              <w:bottom w:val="single" w:sz="4" w:space="0" w:color="D9D9D9"/>
            </w:tcBorders>
          </w:tcPr>
          <w:p w14:paraId="0486977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Elaborati:</w:t>
            </w:r>
          </w:p>
        </w:tc>
        <w:tc>
          <w:tcPr>
            <w:tcW w:w="1838" w:type="dxa"/>
            <w:tcBorders>
              <w:top w:val="single" w:sz="4" w:space="0" w:color="D9D9D9"/>
              <w:bottom w:val="single" w:sz="4" w:space="0" w:color="D9D9D9"/>
            </w:tcBorders>
          </w:tcPr>
          <w:p w14:paraId="3A6C5969"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1AF29B0F" w14:textId="77777777" w:rsidTr="007D6C41">
        <w:trPr>
          <w:trHeight w:val="227"/>
        </w:trPr>
        <w:tc>
          <w:tcPr>
            <w:tcW w:w="7814" w:type="dxa"/>
            <w:tcBorders>
              <w:top w:val="single" w:sz="4" w:space="0" w:color="D9D9D9"/>
              <w:bottom w:val="single" w:sz="4" w:space="0" w:color="D9D9D9"/>
            </w:tcBorders>
          </w:tcPr>
          <w:p w14:paraId="77D56791"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prove</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Invalsi</w:t>
            </w:r>
          </w:p>
        </w:tc>
        <w:tc>
          <w:tcPr>
            <w:tcW w:w="1838" w:type="dxa"/>
            <w:tcBorders>
              <w:top w:val="single" w:sz="4" w:space="0" w:color="D9D9D9"/>
              <w:bottom w:val="single" w:sz="4" w:space="0" w:color="D9D9D9"/>
            </w:tcBorders>
          </w:tcPr>
          <w:p w14:paraId="50F32581"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IV.10.4</w:t>
            </w:r>
          </w:p>
        </w:tc>
      </w:tr>
      <w:tr w:rsidR="00DB1FF2" w:rsidRPr="00206F83" w14:paraId="2E8F8D8C" w14:textId="77777777" w:rsidTr="007D6C41">
        <w:trPr>
          <w:trHeight w:val="225"/>
        </w:trPr>
        <w:tc>
          <w:tcPr>
            <w:tcW w:w="7814" w:type="dxa"/>
            <w:tcBorders>
              <w:top w:val="single" w:sz="4" w:space="0" w:color="D9D9D9"/>
              <w:bottom w:val="single" w:sz="4" w:space="0" w:color="D9D9D9"/>
            </w:tcBorders>
          </w:tcPr>
          <w:p w14:paraId="68335614"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prove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pratiche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gli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esami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Stato</w:t>
            </w:r>
          </w:p>
        </w:tc>
        <w:tc>
          <w:tcPr>
            <w:tcW w:w="1838" w:type="dxa"/>
            <w:tcBorders>
              <w:top w:val="single" w:sz="4" w:space="0" w:color="D9D9D9"/>
              <w:bottom w:val="single" w:sz="4" w:space="0" w:color="D9D9D9"/>
            </w:tcBorders>
          </w:tcPr>
          <w:p w14:paraId="147A2FFC"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IV.10.3</w:t>
            </w:r>
          </w:p>
        </w:tc>
      </w:tr>
      <w:tr w:rsidR="00DB1FF2" w:rsidRPr="00206F83" w14:paraId="08C45740" w14:textId="77777777" w:rsidTr="007D6C41">
        <w:trPr>
          <w:trHeight w:val="227"/>
        </w:trPr>
        <w:tc>
          <w:tcPr>
            <w:tcW w:w="7814" w:type="dxa"/>
            <w:tcBorders>
              <w:top w:val="single" w:sz="4" w:space="0" w:color="D9D9D9"/>
              <w:bottom w:val="single" w:sz="4" w:space="0" w:color="D9D9D9"/>
            </w:tcBorders>
          </w:tcPr>
          <w:p w14:paraId="5435F3C6"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prove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scritte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grafiche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gli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esami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Stato</w:t>
            </w:r>
          </w:p>
        </w:tc>
        <w:tc>
          <w:tcPr>
            <w:tcW w:w="1838" w:type="dxa"/>
            <w:tcBorders>
              <w:top w:val="single" w:sz="4" w:space="0" w:color="D9D9D9"/>
              <w:bottom w:val="single" w:sz="4" w:space="0" w:color="D9D9D9"/>
            </w:tcBorders>
          </w:tcPr>
          <w:p w14:paraId="34D5CA72"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IV.10.2</w:t>
            </w:r>
          </w:p>
        </w:tc>
      </w:tr>
      <w:tr w:rsidR="00DB1FF2" w:rsidRPr="00206F83" w14:paraId="6DE9AA2A" w14:textId="77777777" w:rsidTr="007D6C41">
        <w:trPr>
          <w:trHeight w:val="227"/>
        </w:trPr>
        <w:tc>
          <w:tcPr>
            <w:tcW w:w="7814" w:type="dxa"/>
            <w:tcBorders>
              <w:top w:val="single" w:sz="4" w:space="0" w:color="D9D9D9"/>
              <w:bottom w:val="single" w:sz="4" w:space="0" w:color="D9D9D9"/>
            </w:tcBorders>
          </w:tcPr>
          <w:p w14:paraId="6F53F1F0"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prove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scritte,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grafiche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pratiche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(escluse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quelle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prodotte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esami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Stato)</w:t>
            </w:r>
          </w:p>
        </w:tc>
        <w:tc>
          <w:tcPr>
            <w:tcW w:w="1838" w:type="dxa"/>
            <w:tcBorders>
              <w:top w:val="single" w:sz="4" w:space="0" w:color="D9D9D9"/>
              <w:bottom w:val="single" w:sz="4" w:space="0" w:color="D9D9D9"/>
            </w:tcBorders>
          </w:tcPr>
          <w:p w14:paraId="02756D2B"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IV.10.1</w:t>
            </w:r>
          </w:p>
        </w:tc>
      </w:tr>
      <w:tr w:rsidR="00DB1FF2" w:rsidRPr="00206F83" w14:paraId="0900BC95" w14:textId="77777777" w:rsidTr="007D6C41">
        <w:trPr>
          <w:trHeight w:val="227"/>
        </w:trPr>
        <w:tc>
          <w:tcPr>
            <w:tcW w:w="7814" w:type="dxa"/>
            <w:tcBorders>
              <w:top w:val="single" w:sz="4" w:space="0" w:color="D9D9D9"/>
              <w:bottom w:val="single" w:sz="4" w:space="0" w:color="D9D9D9"/>
            </w:tcBorders>
          </w:tcPr>
          <w:p w14:paraId="3831F92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Elenchi</w:t>
            </w:r>
            <w:r w:rsidRPr="00206F83">
              <w:rPr>
                <w:rFonts w:asciiTheme="minorHAnsi" w:hAnsiTheme="minorHAnsi" w:cstheme="minorHAnsi"/>
                <w:spacing w:val="-5"/>
                <w:sz w:val="16"/>
              </w:rPr>
              <w:t xml:space="preserve"> di:</w:t>
            </w:r>
          </w:p>
        </w:tc>
        <w:tc>
          <w:tcPr>
            <w:tcW w:w="1838" w:type="dxa"/>
            <w:tcBorders>
              <w:top w:val="single" w:sz="4" w:space="0" w:color="D9D9D9"/>
              <w:bottom w:val="single" w:sz="4" w:space="0" w:color="D9D9D9"/>
            </w:tcBorders>
          </w:tcPr>
          <w:p w14:paraId="70305383"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09C9AE85" w14:textId="77777777" w:rsidTr="007D6C41">
        <w:trPr>
          <w:trHeight w:val="225"/>
        </w:trPr>
        <w:tc>
          <w:tcPr>
            <w:tcW w:w="7814" w:type="dxa"/>
            <w:tcBorders>
              <w:top w:val="single" w:sz="4" w:space="0" w:color="D9D9D9"/>
              <w:bottom w:val="single" w:sz="4" w:space="0" w:color="D9D9D9"/>
            </w:tcBorders>
          </w:tcPr>
          <w:p w14:paraId="7C4F5A7F"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alunni</w:t>
            </w:r>
            <w:r w:rsidRPr="00206F83">
              <w:rPr>
                <w:rFonts w:asciiTheme="minorHAnsi" w:hAnsiTheme="minorHAnsi" w:cstheme="minorHAnsi"/>
                <w:spacing w:val="-2"/>
                <w:sz w:val="16"/>
              </w:rPr>
              <w:t xml:space="preserve"> </w:t>
            </w:r>
            <w:r w:rsidRPr="00206F83">
              <w:rPr>
                <w:rFonts w:asciiTheme="minorHAnsi" w:hAnsiTheme="minorHAnsi" w:cstheme="minorHAnsi"/>
                <w:sz w:val="16"/>
              </w:rPr>
              <w:t>per</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l'iscrizione</w:t>
            </w:r>
          </w:p>
        </w:tc>
        <w:tc>
          <w:tcPr>
            <w:tcW w:w="1838" w:type="dxa"/>
            <w:tcBorders>
              <w:top w:val="single" w:sz="4" w:space="0" w:color="D9D9D9"/>
              <w:bottom w:val="single" w:sz="4" w:space="0" w:color="D9D9D9"/>
            </w:tcBorders>
          </w:tcPr>
          <w:p w14:paraId="0B4FA716"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V.2.1</w:t>
            </w:r>
          </w:p>
        </w:tc>
      </w:tr>
      <w:tr w:rsidR="00DB1FF2" w:rsidRPr="00206F83" w14:paraId="674C3AE4" w14:textId="77777777" w:rsidTr="007D6C41">
        <w:trPr>
          <w:trHeight w:val="227"/>
        </w:trPr>
        <w:tc>
          <w:tcPr>
            <w:tcW w:w="7814" w:type="dxa"/>
            <w:tcBorders>
              <w:top w:val="single" w:sz="4" w:space="0" w:color="D9D9D9"/>
              <w:bottom w:val="single" w:sz="4" w:space="0" w:color="D9D9D9"/>
            </w:tcBorders>
          </w:tcPr>
          <w:p w14:paraId="1938C84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consistenza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archivi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beni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inventariati</w:t>
            </w:r>
          </w:p>
        </w:tc>
        <w:tc>
          <w:tcPr>
            <w:tcW w:w="1838" w:type="dxa"/>
            <w:tcBorders>
              <w:top w:val="single" w:sz="4" w:space="0" w:color="D9D9D9"/>
              <w:bottom w:val="single" w:sz="4" w:space="0" w:color="D9D9D9"/>
            </w:tcBorders>
          </w:tcPr>
          <w:p w14:paraId="32685331"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VI.7.1</w:t>
            </w:r>
          </w:p>
        </w:tc>
      </w:tr>
      <w:tr w:rsidR="00DB1FF2" w:rsidRPr="00206F83" w14:paraId="21BEB64F" w14:textId="77777777" w:rsidTr="007D6C41">
        <w:trPr>
          <w:trHeight w:val="227"/>
        </w:trPr>
        <w:tc>
          <w:tcPr>
            <w:tcW w:w="7814" w:type="dxa"/>
            <w:tcBorders>
              <w:top w:val="single" w:sz="4" w:space="0" w:color="D9D9D9"/>
              <w:bottom w:val="single" w:sz="4" w:space="0" w:color="D9D9D9"/>
            </w:tcBorders>
          </w:tcPr>
          <w:p w14:paraId="727C309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personale</w:t>
            </w:r>
          </w:p>
        </w:tc>
        <w:tc>
          <w:tcPr>
            <w:tcW w:w="1838" w:type="dxa"/>
            <w:tcBorders>
              <w:top w:val="single" w:sz="4" w:space="0" w:color="D9D9D9"/>
              <w:bottom w:val="single" w:sz="4" w:space="0" w:color="D9D9D9"/>
            </w:tcBorders>
          </w:tcPr>
          <w:p w14:paraId="2161030C"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VII.6.1</w:t>
            </w:r>
          </w:p>
        </w:tc>
      </w:tr>
      <w:tr w:rsidR="00DB1FF2" w:rsidRPr="00206F83" w14:paraId="2852F2F2" w14:textId="77777777" w:rsidTr="007D6C41">
        <w:trPr>
          <w:trHeight w:val="227"/>
        </w:trPr>
        <w:tc>
          <w:tcPr>
            <w:tcW w:w="7814" w:type="dxa"/>
            <w:tcBorders>
              <w:top w:val="single" w:sz="4" w:space="0" w:color="D9D9D9"/>
              <w:bottom w:val="single" w:sz="4" w:space="0" w:color="D9D9D9"/>
            </w:tcBorders>
          </w:tcPr>
          <w:p w14:paraId="2C64AB1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Elezioni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Organi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Collegiali,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4"/>
                <w:sz w:val="16"/>
                <w:lang w:val="it-IT"/>
              </w:rPr>
              <w:t>atti</w:t>
            </w:r>
          </w:p>
        </w:tc>
        <w:tc>
          <w:tcPr>
            <w:tcW w:w="1838" w:type="dxa"/>
            <w:tcBorders>
              <w:top w:val="single" w:sz="4" w:space="0" w:color="D9D9D9"/>
              <w:bottom w:val="single" w:sz="4" w:space="0" w:color="D9D9D9"/>
            </w:tcBorders>
          </w:tcPr>
          <w:p w14:paraId="2D04B2FA"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I.7.2</w:t>
            </w:r>
          </w:p>
        </w:tc>
      </w:tr>
      <w:tr w:rsidR="00DB1FF2" w:rsidRPr="00206F83" w14:paraId="2536E405" w14:textId="77777777" w:rsidTr="007D6C41">
        <w:trPr>
          <w:trHeight w:val="225"/>
        </w:trPr>
        <w:tc>
          <w:tcPr>
            <w:tcW w:w="7814" w:type="dxa"/>
            <w:tcBorders>
              <w:top w:val="single" w:sz="4" w:space="0" w:color="D9D9D9"/>
              <w:bottom w:val="single" w:sz="4" w:space="0" w:color="D9D9D9"/>
            </w:tcBorders>
          </w:tcPr>
          <w:p w14:paraId="113EE464"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EMENS</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modelli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denunce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retributive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mensili</w:t>
            </w:r>
          </w:p>
        </w:tc>
        <w:tc>
          <w:tcPr>
            <w:tcW w:w="1838" w:type="dxa"/>
            <w:tcBorders>
              <w:top w:val="single" w:sz="4" w:space="0" w:color="D9D9D9"/>
            </w:tcBorders>
          </w:tcPr>
          <w:p w14:paraId="34CC85D4"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VI.4.2</w:t>
            </w:r>
          </w:p>
        </w:tc>
      </w:tr>
    </w:tbl>
    <w:p w14:paraId="45D64AAA" w14:textId="77777777" w:rsidR="00DB1FF2" w:rsidRPr="00206F83" w:rsidRDefault="00DB1FF2" w:rsidP="00DB1FF2">
      <w:pPr>
        <w:pStyle w:val="TableParagraph"/>
        <w:jc w:val="center"/>
        <w:rPr>
          <w:rFonts w:asciiTheme="minorHAnsi" w:hAnsiTheme="minorHAnsi" w:cstheme="minorHAnsi"/>
          <w:sz w:val="16"/>
        </w:rPr>
        <w:sectPr w:rsidR="00DB1FF2" w:rsidRPr="00206F83">
          <w:type w:val="continuous"/>
          <w:pgSz w:w="11910" w:h="16840"/>
          <w:pgMar w:top="1100" w:right="992" w:bottom="1189" w:left="992" w:header="0" w:footer="736" w:gutter="0"/>
          <w:cols w:space="720"/>
        </w:sectPr>
      </w:pPr>
    </w:p>
    <w:tbl>
      <w:tblPr>
        <w:tblStyle w:val="TableNormal"/>
        <w:tblW w:w="0" w:type="auto"/>
        <w:tblInd w:w="133" w:type="dxa"/>
        <w:tblLayout w:type="fixed"/>
        <w:tblLook w:val="01E0" w:firstRow="1" w:lastRow="1" w:firstColumn="1" w:lastColumn="1" w:noHBand="0" w:noVBand="0"/>
      </w:tblPr>
      <w:tblGrid>
        <w:gridCol w:w="7814"/>
        <w:gridCol w:w="1838"/>
      </w:tblGrid>
      <w:tr w:rsidR="00DB1FF2" w:rsidRPr="00206F83" w14:paraId="764A5130" w14:textId="77777777" w:rsidTr="007D6C41">
        <w:trPr>
          <w:trHeight w:val="227"/>
        </w:trPr>
        <w:tc>
          <w:tcPr>
            <w:tcW w:w="7814" w:type="dxa"/>
            <w:tcBorders>
              <w:top w:val="single" w:sz="4" w:space="0" w:color="D9D9D9"/>
              <w:bottom w:val="single" w:sz="4" w:space="0" w:color="D9D9D9"/>
            </w:tcBorders>
          </w:tcPr>
          <w:p w14:paraId="48FB341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locali,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consulenze</w:t>
            </w:r>
          </w:p>
        </w:tc>
        <w:tc>
          <w:tcPr>
            <w:tcW w:w="1838" w:type="dxa"/>
            <w:tcBorders>
              <w:bottom w:val="single" w:sz="4" w:space="0" w:color="D9D9D9"/>
            </w:tcBorders>
          </w:tcPr>
          <w:p w14:paraId="680A82D7"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III.4.1</w:t>
            </w:r>
          </w:p>
        </w:tc>
      </w:tr>
      <w:tr w:rsidR="00DB1FF2" w:rsidRPr="00206F83" w14:paraId="0849B586" w14:textId="77777777" w:rsidTr="007D6C41">
        <w:trPr>
          <w:trHeight w:val="227"/>
        </w:trPr>
        <w:tc>
          <w:tcPr>
            <w:tcW w:w="7814" w:type="dxa"/>
            <w:tcBorders>
              <w:top w:val="single" w:sz="4" w:space="0" w:color="D9D9D9"/>
              <w:bottom w:val="single" w:sz="4" w:space="0" w:color="D9D9D9"/>
            </w:tcBorders>
          </w:tcPr>
          <w:p w14:paraId="1C198B8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Entrate,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partitario</w:t>
            </w:r>
          </w:p>
        </w:tc>
        <w:tc>
          <w:tcPr>
            <w:tcW w:w="1838" w:type="dxa"/>
            <w:tcBorders>
              <w:top w:val="single" w:sz="4" w:space="0" w:color="D9D9D9"/>
              <w:bottom w:val="single" w:sz="4" w:space="0" w:color="D9D9D9"/>
            </w:tcBorders>
          </w:tcPr>
          <w:p w14:paraId="1B0ACC3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VI.1.1</w:t>
            </w:r>
          </w:p>
        </w:tc>
      </w:tr>
      <w:tr w:rsidR="00DB1FF2" w:rsidRPr="00206F83" w14:paraId="0B2F9DB2" w14:textId="77777777" w:rsidTr="007D6C41">
        <w:trPr>
          <w:trHeight w:val="227"/>
        </w:trPr>
        <w:tc>
          <w:tcPr>
            <w:tcW w:w="7814" w:type="dxa"/>
            <w:tcBorders>
              <w:top w:val="single" w:sz="4" w:space="0" w:color="D9D9D9"/>
              <w:bottom w:val="single" w:sz="4" w:space="0" w:color="D9D9D9"/>
            </w:tcBorders>
          </w:tcPr>
          <w:p w14:paraId="0EC5911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Esami:</w:t>
            </w:r>
          </w:p>
        </w:tc>
        <w:tc>
          <w:tcPr>
            <w:tcW w:w="1838" w:type="dxa"/>
            <w:tcBorders>
              <w:top w:val="single" w:sz="4" w:space="0" w:color="D9D9D9"/>
              <w:bottom w:val="single" w:sz="4" w:space="0" w:color="D9D9D9"/>
            </w:tcBorders>
          </w:tcPr>
          <w:p w14:paraId="4C5C477E"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767D031E" w14:textId="77777777" w:rsidTr="007D6C41">
        <w:trPr>
          <w:trHeight w:val="227"/>
        </w:trPr>
        <w:tc>
          <w:tcPr>
            <w:tcW w:w="7814" w:type="dxa"/>
            <w:tcBorders>
              <w:top w:val="single" w:sz="4" w:space="0" w:color="D9D9D9"/>
              <w:bottom w:val="single" w:sz="4" w:space="0" w:color="D9D9D9"/>
            </w:tcBorders>
          </w:tcPr>
          <w:p w14:paraId="3CC15EE0"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Stato,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elaborati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scritte,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grafiche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pratiche</w:t>
            </w:r>
          </w:p>
        </w:tc>
        <w:tc>
          <w:tcPr>
            <w:tcW w:w="1838" w:type="dxa"/>
            <w:tcBorders>
              <w:top w:val="single" w:sz="4" w:space="0" w:color="D9D9D9"/>
              <w:bottom w:val="single" w:sz="4" w:space="0" w:color="D9D9D9"/>
            </w:tcBorders>
          </w:tcPr>
          <w:p w14:paraId="61618D77" w14:textId="77777777" w:rsidR="00DB1FF2" w:rsidRPr="00206F83" w:rsidRDefault="00DB1FF2" w:rsidP="007D6C41">
            <w:pPr>
              <w:pStyle w:val="TableParagraph"/>
              <w:ind w:left="341"/>
              <w:rPr>
                <w:rFonts w:asciiTheme="minorHAnsi" w:hAnsiTheme="minorHAnsi" w:cstheme="minorHAnsi"/>
                <w:sz w:val="16"/>
              </w:rPr>
            </w:pPr>
            <w:r w:rsidRPr="00206F83">
              <w:rPr>
                <w:rFonts w:asciiTheme="minorHAnsi" w:hAnsiTheme="minorHAnsi" w:cstheme="minorHAnsi"/>
                <w:sz w:val="16"/>
              </w:rPr>
              <w:t>IV.10.2</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IV.10.3</w:t>
            </w:r>
          </w:p>
        </w:tc>
      </w:tr>
      <w:tr w:rsidR="00DB1FF2" w:rsidRPr="00206F83" w14:paraId="0161CD06" w14:textId="77777777" w:rsidTr="007D6C41">
        <w:trPr>
          <w:trHeight w:val="225"/>
        </w:trPr>
        <w:tc>
          <w:tcPr>
            <w:tcW w:w="7814" w:type="dxa"/>
            <w:tcBorders>
              <w:top w:val="single" w:sz="4" w:space="0" w:color="D9D9D9"/>
              <w:bottom w:val="single" w:sz="4" w:space="0" w:color="D9D9D9"/>
            </w:tcBorders>
          </w:tcPr>
          <w:p w14:paraId="34ED7D86"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domande</w:t>
            </w:r>
            <w:r w:rsidRPr="00206F83">
              <w:rPr>
                <w:rFonts w:asciiTheme="minorHAnsi" w:hAnsiTheme="minorHAnsi" w:cstheme="minorHAnsi"/>
                <w:spacing w:val="-2"/>
                <w:sz w:val="16"/>
              </w:rPr>
              <w:t xml:space="preserve"> d'ammissione</w:t>
            </w:r>
          </w:p>
        </w:tc>
        <w:tc>
          <w:tcPr>
            <w:tcW w:w="1838" w:type="dxa"/>
            <w:tcBorders>
              <w:top w:val="single" w:sz="4" w:space="0" w:color="D9D9D9"/>
              <w:bottom w:val="single" w:sz="4" w:space="0" w:color="D9D9D9"/>
            </w:tcBorders>
          </w:tcPr>
          <w:p w14:paraId="15F55F9D"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V.2.2</w:t>
            </w:r>
          </w:p>
        </w:tc>
      </w:tr>
      <w:tr w:rsidR="00DB1FF2" w:rsidRPr="00206F83" w14:paraId="3AD22CA2" w14:textId="77777777" w:rsidTr="007D6C41">
        <w:trPr>
          <w:trHeight w:val="227"/>
        </w:trPr>
        <w:tc>
          <w:tcPr>
            <w:tcW w:w="7814" w:type="dxa"/>
            <w:tcBorders>
              <w:top w:val="single" w:sz="4" w:space="0" w:color="D9D9D9"/>
              <w:bottom w:val="single" w:sz="4" w:space="0" w:color="D9D9D9"/>
            </w:tcBorders>
          </w:tcPr>
          <w:p w14:paraId="2003217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registro</w:t>
            </w:r>
            <w:r w:rsidRPr="00206F83">
              <w:rPr>
                <w:rFonts w:asciiTheme="minorHAnsi" w:hAnsiTheme="minorHAnsi" w:cstheme="minorHAnsi"/>
                <w:spacing w:val="-2"/>
                <w:sz w:val="16"/>
              </w:rPr>
              <w:t xml:space="preserve"> </w:t>
            </w:r>
            <w:r w:rsidRPr="00206F83">
              <w:rPr>
                <w:rFonts w:asciiTheme="minorHAnsi" w:hAnsiTheme="minorHAnsi" w:cstheme="minorHAnsi"/>
                <w:sz w:val="16"/>
              </w:rPr>
              <w:t>dei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verbali</w:t>
            </w:r>
          </w:p>
        </w:tc>
        <w:tc>
          <w:tcPr>
            <w:tcW w:w="1838" w:type="dxa"/>
            <w:tcBorders>
              <w:top w:val="single" w:sz="4" w:space="0" w:color="D9D9D9"/>
              <w:bottom w:val="single" w:sz="4" w:space="0" w:color="D9D9D9"/>
            </w:tcBorders>
          </w:tcPr>
          <w:p w14:paraId="3328AF19"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I.5.28</w:t>
            </w:r>
          </w:p>
        </w:tc>
      </w:tr>
      <w:tr w:rsidR="00DB1FF2" w:rsidRPr="00206F83" w14:paraId="5172E112" w14:textId="77777777" w:rsidTr="007D6C41">
        <w:trPr>
          <w:trHeight w:val="227"/>
        </w:trPr>
        <w:tc>
          <w:tcPr>
            <w:tcW w:w="7814" w:type="dxa"/>
            <w:tcBorders>
              <w:top w:val="single" w:sz="4" w:space="0" w:color="D9D9D9"/>
              <w:bottom w:val="single" w:sz="4" w:space="0" w:color="D9D9D9"/>
            </w:tcBorders>
          </w:tcPr>
          <w:p w14:paraId="2C071D2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Esoneri</w:t>
            </w:r>
          </w:p>
        </w:tc>
        <w:tc>
          <w:tcPr>
            <w:tcW w:w="1838" w:type="dxa"/>
            <w:tcBorders>
              <w:top w:val="single" w:sz="4" w:space="0" w:color="D9D9D9"/>
              <w:bottom w:val="single" w:sz="4" w:space="0" w:color="D9D9D9"/>
            </w:tcBorders>
          </w:tcPr>
          <w:p w14:paraId="27F7332C"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V.8.1</w:t>
            </w:r>
          </w:p>
        </w:tc>
      </w:tr>
      <w:tr w:rsidR="00DB1FF2" w:rsidRPr="00206F83" w14:paraId="243A9F72" w14:textId="77777777" w:rsidTr="007D6C41">
        <w:trPr>
          <w:trHeight w:val="227"/>
        </w:trPr>
        <w:tc>
          <w:tcPr>
            <w:tcW w:w="7814" w:type="dxa"/>
            <w:tcBorders>
              <w:top w:val="single" w:sz="4" w:space="0" w:color="D9D9D9"/>
              <w:bottom w:val="single" w:sz="4" w:space="0" w:color="D9D9D9"/>
            </w:tcBorders>
          </w:tcPr>
          <w:p w14:paraId="3F31515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Esperti</w:t>
            </w:r>
            <w:r w:rsidRPr="00206F83">
              <w:rPr>
                <w:rFonts w:asciiTheme="minorHAnsi" w:hAnsiTheme="minorHAnsi" w:cstheme="minorHAnsi"/>
                <w:spacing w:val="-8"/>
                <w:sz w:val="16"/>
              </w:rPr>
              <w:t xml:space="preserve"> </w:t>
            </w:r>
            <w:r w:rsidRPr="00206F83">
              <w:rPr>
                <w:rFonts w:asciiTheme="minorHAnsi" w:hAnsiTheme="minorHAnsi" w:cstheme="minorHAnsi"/>
                <w:sz w:val="16"/>
              </w:rPr>
              <w:t>esterni,</w:t>
            </w:r>
            <w:r w:rsidRPr="00206F83">
              <w:rPr>
                <w:rFonts w:asciiTheme="minorHAnsi" w:hAnsiTheme="minorHAnsi" w:cstheme="minorHAnsi"/>
                <w:spacing w:val="-8"/>
                <w:sz w:val="16"/>
              </w:rPr>
              <w:t xml:space="preserve"> </w:t>
            </w:r>
            <w:r w:rsidRPr="00206F83">
              <w:rPr>
                <w:rFonts w:asciiTheme="minorHAnsi" w:hAnsiTheme="minorHAnsi" w:cstheme="minorHAnsi"/>
                <w:sz w:val="16"/>
              </w:rPr>
              <w:t>documentazione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relativa</w:t>
            </w:r>
          </w:p>
        </w:tc>
        <w:tc>
          <w:tcPr>
            <w:tcW w:w="1838" w:type="dxa"/>
            <w:tcBorders>
              <w:top w:val="single" w:sz="4" w:space="0" w:color="D9D9D9"/>
              <w:bottom w:val="single" w:sz="4" w:space="0" w:color="D9D9D9"/>
            </w:tcBorders>
          </w:tcPr>
          <w:p w14:paraId="62099233"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VII.8.2</w:t>
            </w:r>
          </w:p>
        </w:tc>
      </w:tr>
      <w:tr w:rsidR="00DB1FF2" w:rsidRPr="00206F83" w14:paraId="0B25D3F7" w14:textId="77777777" w:rsidTr="007D6C41">
        <w:trPr>
          <w:trHeight w:val="225"/>
        </w:trPr>
        <w:tc>
          <w:tcPr>
            <w:tcW w:w="7814" w:type="dxa"/>
            <w:tcBorders>
              <w:top w:val="single" w:sz="4" w:space="0" w:color="D9D9D9"/>
              <w:bottom w:val="single" w:sz="4" w:space="0" w:color="D9D9D9"/>
            </w:tcBorders>
          </w:tcPr>
          <w:p w14:paraId="7803A7FC"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Esperti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esterni,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consulenze</w:t>
            </w:r>
          </w:p>
        </w:tc>
        <w:tc>
          <w:tcPr>
            <w:tcW w:w="1838" w:type="dxa"/>
            <w:tcBorders>
              <w:top w:val="single" w:sz="4" w:space="0" w:color="D9D9D9"/>
              <w:bottom w:val="single" w:sz="4" w:space="0" w:color="D9D9D9"/>
            </w:tcBorders>
          </w:tcPr>
          <w:p w14:paraId="3F506B01"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VII.8.1</w:t>
            </w:r>
          </w:p>
        </w:tc>
      </w:tr>
      <w:tr w:rsidR="00DB1FF2" w:rsidRPr="00206F83" w14:paraId="1D703934" w14:textId="77777777" w:rsidTr="007D6C41">
        <w:trPr>
          <w:trHeight w:val="227"/>
        </w:trPr>
        <w:tc>
          <w:tcPr>
            <w:tcW w:w="7814" w:type="dxa"/>
            <w:tcBorders>
              <w:top w:val="single" w:sz="4" w:space="0" w:color="D9D9D9"/>
              <w:bottom w:val="single" w:sz="4" w:space="0" w:color="D9D9D9"/>
            </w:tcBorders>
          </w:tcPr>
          <w:p w14:paraId="454172F6"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Estratti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bancari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postali</w:t>
            </w:r>
          </w:p>
        </w:tc>
        <w:tc>
          <w:tcPr>
            <w:tcW w:w="1838" w:type="dxa"/>
            <w:tcBorders>
              <w:top w:val="single" w:sz="4" w:space="0" w:color="D9D9D9"/>
              <w:bottom w:val="single" w:sz="4" w:space="0" w:color="D9D9D9"/>
            </w:tcBorders>
          </w:tcPr>
          <w:p w14:paraId="7AE4251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VI.3.6</w:t>
            </w:r>
          </w:p>
        </w:tc>
      </w:tr>
      <w:tr w:rsidR="00DB1FF2" w:rsidRPr="00206F83" w14:paraId="4FBB7D28" w14:textId="77777777" w:rsidTr="007D6C41">
        <w:trPr>
          <w:trHeight w:val="227"/>
        </w:trPr>
        <w:tc>
          <w:tcPr>
            <w:tcW w:w="7814" w:type="dxa"/>
            <w:tcBorders>
              <w:top w:val="single" w:sz="4" w:space="0" w:color="D9D9D9"/>
              <w:bottom w:val="single" w:sz="4" w:space="0" w:color="D9D9D9"/>
            </w:tcBorders>
          </w:tcPr>
          <w:p w14:paraId="754F42C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Fascicoli:</w:t>
            </w:r>
          </w:p>
        </w:tc>
        <w:tc>
          <w:tcPr>
            <w:tcW w:w="1838" w:type="dxa"/>
            <w:tcBorders>
              <w:top w:val="single" w:sz="4" w:space="0" w:color="D9D9D9"/>
              <w:bottom w:val="single" w:sz="4" w:space="0" w:color="D9D9D9"/>
            </w:tcBorders>
          </w:tcPr>
          <w:p w14:paraId="7CC2942D"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19DBCBA6" w14:textId="77777777" w:rsidTr="007D6C41">
        <w:trPr>
          <w:trHeight w:val="366"/>
        </w:trPr>
        <w:tc>
          <w:tcPr>
            <w:tcW w:w="7814" w:type="dxa"/>
            <w:tcBorders>
              <w:top w:val="single" w:sz="4" w:space="0" w:color="D9D9D9"/>
              <w:bottom w:val="single" w:sz="4" w:space="0" w:color="D9D9D9"/>
            </w:tcBorders>
          </w:tcPr>
          <w:p w14:paraId="66BD3647" w14:textId="77777777" w:rsidR="00DB1FF2" w:rsidRPr="00206F83" w:rsidRDefault="00DB1FF2" w:rsidP="007D6C41">
            <w:pPr>
              <w:pStyle w:val="TableParagraph"/>
              <w:spacing w:before="0" w:line="182" w:lineRule="exact"/>
              <w:ind w:left="72" w:right="113"/>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individuali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docente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non</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docente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servizio,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quiescenza, 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ruolo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non</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ruolo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(ora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T.D. e T.I.)</w:t>
            </w:r>
          </w:p>
        </w:tc>
        <w:tc>
          <w:tcPr>
            <w:tcW w:w="1838" w:type="dxa"/>
            <w:tcBorders>
              <w:top w:val="single" w:sz="4" w:space="0" w:color="D9D9D9"/>
              <w:bottom w:val="single" w:sz="4" w:space="0" w:color="D9D9D9"/>
            </w:tcBorders>
          </w:tcPr>
          <w:p w14:paraId="03D83E54" w14:textId="77777777" w:rsidR="00DB1FF2" w:rsidRPr="00206F83" w:rsidRDefault="00DB1FF2" w:rsidP="007D6C41">
            <w:pPr>
              <w:pStyle w:val="TableParagraph"/>
              <w:spacing w:before="92"/>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29068FCD" w14:textId="77777777" w:rsidTr="007D6C41">
        <w:trPr>
          <w:trHeight w:val="227"/>
        </w:trPr>
        <w:tc>
          <w:tcPr>
            <w:tcW w:w="7814" w:type="dxa"/>
            <w:tcBorders>
              <w:top w:val="single" w:sz="4" w:space="0" w:color="D9D9D9"/>
              <w:bottom w:val="single" w:sz="4" w:space="0" w:color="D9D9D9"/>
            </w:tcBorders>
          </w:tcPr>
          <w:p w14:paraId="20205C7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personali</w:t>
            </w:r>
            <w:r w:rsidRPr="00206F83">
              <w:rPr>
                <w:rFonts w:asciiTheme="minorHAnsi" w:hAnsiTheme="minorHAnsi" w:cstheme="minorHAnsi"/>
                <w:spacing w:val="-2"/>
                <w:sz w:val="16"/>
              </w:rPr>
              <w:t xml:space="preserve"> </w:t>
            </w:r>
            <w:r w:rsidRPr="00206F83">
              <w:rPr>
                <w:rFonts w:asciiTheme="minorHAnsi" w:hAnsiTheme="minorHAnsi" w:cstheme="minorHAnsi"/>
                <w:sz w:val="16"/>
              </w:rPr>
              <w:t>degli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148763A6"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V.4.2</w:t>
            </w:r>
          </w:p>
        </w:tc>
      </w:tr>
      <w:tr w:rsidR="00DB1FF2" w:rsidRPr="00206F83" w14:paraId="5F8B2F17" w14:textId="77777777" w:rsidTr="007D6C41">
        <w:trPr>
          <w:trHeight w:val="227"/>
        </w:trPr>
        <w:tc>
          <w:tcPr>
            <w:tcW w:w="7814" w:type="dxa"/>
            <w:tcBorders>
              <w:top w:val="single" w:sz="4" w:space="0" w:color="D9D9D9"/>
              <w:bottom w:val="single" w:sz="4" w:space="0" w:color="D9D9D9"/>
            </w:tcBorders>
          </w:tcPr>
          <w:p w14:paraId="7BC783A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Fatture</w:t>
            </w:r>
          </w:p>
        </w:tc>
        <w:tc>
          <w:tcPr>
            <w:tcW w:w="1838" w:type="dxa"/>
            <w:tcBorders>
              <w:top w:val="single" w:sz="4" w:space="0" w:color="D9D9D9"/>
              <w:bottom w:val="single" w:sz="4" w:space="0" w:color="D9D9D9"/>
            </w:tcBorders>
          </w:tcPr>
          <w:p w14:paraId="3012E29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VI.1.2</w:t>
            </w:r>
          </w:p>
        </w:tc>
      </w:tr>
      <w:tr w:rsidR="00DB1FF2" w:rsidRPr="00206F83" w14:paraId="2E8F6034" w14:textId="77777777" w:rsidTr="007D6C41">
        <w:trPr>
          <w:trHeight w:val="225"/>
        </w:trPr>
        <w:tc>
          <w:tcPr>
            <w:tcW w:w="7814" w:type="dxa"/>
            <w:tcBorders>
              <w:top w:val="single" w:sz="4" w:space="0" w:color="D9D9D9"/>
              <w:bottom w:val="single" w:sz="4" w:space="0" w:color="D9D9D9"/>
            </w:tcBorders>
          </w:tcPr>
          <w:p w14:paraId="799A71B3" w14:textId="77777777" w:rsidR="00DB1FF2" w:rsidRPr="00206F83" w:rsidRDefault="00DB1FF2" w:rsidP="007D6C41">
            <w:pPr>
              <w:pStyle w:val="TableParagraph"/>
              <w:spacing w:line="183" w:lineRule="exact"/>
              <w:ind w:left="72"/>
              <w:rPr>
                <w:rFonts w:asciiTheme="minorHAnsi" w:hAnsiTheme="minorHAnsi" w:cstheme="minorHAnsi"/>
                <w:sz w:val="16"/>
              </w:rPr>
            </w:pPr>
            <w:r w:rsidRPr="00206F83">
              <w:rPr>
                <w:rFonts w:asciiTheme="minorHAnsi" w:hAnsiTheme="minorHAnsi" w:cstheme="minorHAnsi"/>
                <w:sz w:val="16"/>
              </w:rPr>
              <w:t>Ferie,</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domande</w:t>
            </w:r>
          </w:p>
        </w:tc>
        <w:tc>
          <w:tcPr>
            <w:tcW w:w="1838" w:type="dxa"/>
            <w:tcBorders>
              <w:top w:val="single" w:sz="4" w:space="0" w:color="D9D9D9"/>
              <w:bottom w:val="single" w:sz="4" w:space="0" w:color="D9D9D9"/>
            </w:tcBorders>
          </w:tcPr>
          <w:p w14:paraId="3508D2E5" w14:textId="77777777" w:rsidR="00DB1FF2" w:rsidRPr="00206F83" w:rsidRDefault="00DB1FF2" w:rsidP="007D6C41">
            <w:pPr>
              <w:pStyle w:val="TableParagraph"/>
              <w:spacing w:line="183" w:lineRule="exact"/>
              <w:ind w:left="5" w:right="3"/>
              <w:jc w:val="center"/>
              <w:rPr>
                <w:rFonts w:asciiTheme="minorHAnsi" w:hAnsiTheme="minorHAnsi" w:cstheme="minorHAnsi"/>
                <w:sz w:val="16"/>
              </w:rPr>
            </w:pPr>
            <w:r w:rsidRPr="00206F83">
              <w:rPr>
                <w:rFonts w:asciiTheme="minorHAnsi" w:hAnsiTheme="minorHAnsi" w:cstheme="minorHAnsi"/>
                <w:spacing w:val="-2"/>
                <w:sz w:val="16"/>
              </w:rPr>
              <w:t>VII.4.2</w:t>
            </w:r>
          </w:p>
        </w:tc>
      </w:tr>
      <w:tr w:rsidR="00DB1FF2" w:rsidRPr="00206F83" w14:paraId="1321AC64" w14:textId="77777777" w:rsidTr="007D6C41">
        <w:trPr>
          <w:trHeight w:val="227"/>
        </w:trPr>
        <w:tc>
          <w:tcPr>
            <w:tcW w:w="7814" w:type="dxa"/>
            <w:tcBorders>
              <w:top w:val="single" w:sz="4" w:space="0" w:color="D9D9D9"/>
              <w:bottom w:val="single" w:sz="4" w:space="0" w:color="D9D9D9"/>
            </w:tcBorders>
          </w:tcPr>
          <w:p w14:paraId="4D6A6988"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Firme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presenza,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aggiornamento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personale</w:t>
            </w:r>
          </w:p>
        </w:tc>
        <w:tc>
          <w:tcPr>
            <w:tcW w:w="1838" w:type="dxa"/>
            <w:tcBorders>
              <w:top w:val="single" w:sz="4" w:space="0" w:color="D9D9D9"/>
              <w:bottom w:val="single" w:sz="4" w:space="0" w:color="D9D9D9"/>
            </w:tcBorders>
          </w:tcPr>
          <w:p w14:paraId="065F5A8E"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VII.5.1</w:t>
            </w:r>
          </w:p>
        </w:tc>
      </w:tr>
      <w:tr w:rsidR="00DB1FF2" w:rsidRPr="00206F83" w14:paraId="4B8B4B16" w14:textId="77777777" w:rsidTr="007D6C41">
        <w:trPr>
          <w:trHeight w:val="227"/>
        </w:trPr>
        <w:tc>
          <w:tcPr>
            <w:tcW w:w="7814" w:type="dxa"/>
            <w:tcBorders>
              <w:top w:val="single" w:sz="4" w:space="0" w:color="D9D9D9"/>
              <w:bottom w:val="single" w:sz="4" w:space="0" w:color="D9D9D9"/>
            </w:tcBorders>
          </w:tcPr>
          <w:p w14:paraId="0DDF31A7"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Fogli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presenza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rilevazione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presenze</w:t>
            </w:r>
          </w:p>
        </w:tc>
        <w:tc>
          <w:tcPr>
            <w:tcW w:w="1838" w:type="dxa"/>
            <w:tcBorders>
              <w:top w:val="single" w:sz="4" w:space="0" w:color="D9D9D9"/>
              <w:bottom w:val="single" w:sz="4" w:space="0" w:color="D9D9D9"/>
            </w:tcBorders>
          </w:tcPr>
          <w:p w14:paraId="4680856C"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VII.4.1</w:t>
            </w:r>
          </w:p>
        </w:tc>
      </w:tr>
      <w:tr w:rsidR="00DB1FF2" w:rsidRPr="00206F83" w14:paraId="3C4F2D6B" w14:textId="77777777" w:rsidTr="007D6C41">
        <w:trPr>
          <w:trHeight w:val="227"/>
        </w:trPr>
        <w:tc>
          <w:tcPr>
            <w:tcW w:w="7814" w:type="dxa"/>
            <w:tcBorders>
              <w:top w:val="single" w:sz="4" w:space="0" w:color="D9D9D9"/>
              <w:bottom w:val="single" w:sz="4" w:space="0" w:color="D9D9D9"/>
            </w:tcBorders>
          </w:tcPr>
          <w:p w14:paraId="39CC7671"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Fondo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Espero</w:t>
            </w:r>
          </w:p>
        </w:tc>
        <w:tc>
          <w:tcPr>
            <w:tcW w:w="1838" w:type="dxa"/>
            <w:tcBorders>
              <w:top w:val="single" w:sz="4" w:space="0" w:color="D9D9D9"/>
              <w:bottom w:val="single" w:sz="4" w:space="0" w:color="D9D9D9"/>
            </w:tcBorders>
          </w:tcPr>
          <w:p w14:paraId="73E892A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VI.4.5</w:t>
            </w:r>
          </w:p>
        </w:tc>
      </w:tr>
      <w:tr w:rsidR="00DB1FF2" w:rsidRPr="00206F83" w14:paraId="0D472537" w14:textId="77777777" w:rsidTr="007D6C41">
        <w:trPr>
          <w:trHeight w:val="227"/>
        </w:trPr>
        <w:tc>
          <w:tcPr>
            <w:tcW w:w="7814" w:type="dxa"/>
            <w:tcBorders>
              <w:top w:val="single" w:sz="4" w:space="0" w:color="D9D9D9"/>
              <w:bottom w:val="single" w:sz="4" w:space="0" w:color="D9D9D9"/>
            </w:tcBorders>
          </w:tcPr>
          <w:p w14:paraId="448E3B6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Formazione</w:t>
            </w:r>
            <w:r w:rsidRPr="00206F83">
              <w:rPr>
                <w:rFonts w:asciiTheme="minorHAnsi" w:hAnsiTheme="minorHAnsi" w:cstheme="minorHAnsi"/>
                <w:spacing w:val="-5"/>
                <w:sz w:val="16"/>
              </w:rPr>
              <w:t xml:space="preserve"> </w:t>
            </w:r>
            <w:r w:rsidRPr="00206F83">
              <w:rPr>
                <w:rFonts w:asciiTheme="minorHAnsi" w:hAnsiTheme="minorHAnsi" w:cstheme="minorHAnsi"/>
                <w:sz w:val="16"/>
              </w:rPr>
              <w:t>delle</w:t>
            </w:r>
            <w:r w:rsidRPr="00206F83">
              <w:rPr>
                <w:rFonts w:asciiTheme="minorHAnsi" w:hAnsiTheme="minorHAnsi" w:cstheme="minorHAnsi"/>
                <w:spacing w:val="-6"/>
                <w:sz w:val="16"/>
              </w:rPr>
              <w:t xml:space="preserve"> </w:t>
            </w:r>
            <w:r w:rsidRPr="00206F83">
              <w:rPr>
                <w:rFonts w:asciiTheme="minorHAnsi" w:hAnsiTheme="minorHAnsi" w:cstheme="minorHAnsi"/>
                <w:sz w:val="16"/>
              </w:rPr>
              <w:t>classi,</w:t>
            </w:r>
            <w:r w:rsidRPr="00206F83">
              <w:rPr>
                <w:rFonts w:asciiTheme="minorHAnsi" w:hAnsiTheme="minorHAnsi" w:cstheme="minorHAnsi"/>
                <w:spacing w:val="-2"/>
                <w:sz w:val="16"/>
              </w:rPr>
              <w:t xml:space="preserve"> documentazione</w:t>
            </w:r>
          </w:p>
        </w:tc>
        <w:tc>
          <w:tcPr>
            <w:tcW w:w="1838" w:type="dxa"/>
            <w:tcBorders>
              <w:top w:val="single" w:sz="4" w:space="0" w:color="D9D9D9"/>
              <w:bottom w:val="single" w:sz="4" w:space="0" w:color="D9D9D9"/>
            </w:tcBorders>
          </w:tcPr>
          <w:p w14:paraId="1F8A074F"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V.3.2</w:t>
            </w:r>
          </w:p>
        </w:tc>
      </w:tr>
      <w:tr w:rsidR="00DB1FF2" w:rsidRPr="00206F83" w14:paraId="72FDD8F1" w14:textId="77777777" w:rsidTr="007D6C41">
        <w:trPr>
          <w:trHeight w:val="225"/>
        </w:trPr>
        <w:tc>
          <w:tcPr>
            <w:tcW w:w="7814" w:type="dxa"/>
            <w:tcBorders>
              <w:top w:val="single" w:sz="4" w:space="0" w:color="D9D9D9"/>
              <w:bottom w:val="single" w:sz="4" w:space="0" w:color="D9D9D9"/>
            </w:tcBorders>
          </w:tcPr>
          <w:p w14:paraId="7D6B5557"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Fornitura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materiali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espletamento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servizi,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contratti</w:t>
            </w:r>
          </w:p>
        </w:tc>
        <w:tc>
          <w:tcPr>
            <w:tcW w:w="1838" w:type="dxa"/>
            <w:tcBorders>
              <w:top w:val="single" w:sz="4" w:space="0" w:color="D9D9D9"/>
              <w:bottom w:val="single" w:sz="4" w:space="0" w:color="D9D9D9"/>
            </w:tcBorders>
          </w:tcPr>
          <w:p w14:paraId="19B5EACF"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VI.10.1</w:t>
            </w:r>
          </w:p>
        </w:tc>
      </w:tr>
      <w:tr w:rsidR="00DB1FF2" w:rsidRPr="00206F83" w14:paraId="7BFE9AE5" w14:textId="77777777" w:rsidTr="007D6C41">
        <w:trPr>
          <w:trHeight w:val="227"/>
        </w:trPr>
        <w:tc>
          <w:tcPr>
            <w:tcW w:w="7814" w:type="dxa"/>
            <w:tcBorders>
              <w:top w:val="single" w:sz="4" w:space="0" w:color="D9D9D9"/>
              <w:bottom w:val="single" w:sz="4" w:space="0" w:color="D9D9D9"/>
            </w:tcBorders>
          </w:tcPr>
          <w:p w14:paraId="0F789C4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Fornitura</w:t>
            </w:r>
            <w:r w:rsidRPr="00206F83">
              <w:rPr>
                <w:rFonts w:asciiTheme="minorHAnsi" w:hAnsiTheme="minorHAnsi" w:cstheme="minorHAnsi"/>
                <w:spacing w:val="-7"/>
                <w:sz w:val="16"/>
              </w:rPr>
              <w:t xml:space="preserve"> </w:t>
            </w:r>
            <w:r w:rsidRPr="00206F83">
              <w:rPr>
                <w:rFonts w:asciiTheme="minorHAnsi" w:hAnsiTheme="minorHAnsi" w:cstheme="minorHAnsi"/>
                <w:sz w:val="16"/>
              </w:rPr>
              <w:t>materiali,</w:t>
            </w:r>
            <w:r w:rsidRPr="00206F83">
              <w:rPr>
                <w:rFonts w:asciiTheme="minorHAnsi" w:hAnsiTheme="minorHAnsi" w:cstheme="minorHAnsi"/>
                <w:spacing w:val="-7"/>
                <w:sz w:val="16"/>
              </w:rPr>
              <w:t xml:space="preserve"> </w:t>
            </w:r>
            <w:r w:rsidRPr="00206F83">
              <w:rPr>
                <w:rFonts w:asciiTheme="minorHAnsi" w:hAnsiTheme="minorHAnsi" w:cstheme="minorHAnsi"/>
                <w:sz w:val="16"/>
              </w:rPr>
              <w:t>registro</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contratti</w:t>
            </w:r>
          </w:p>
        </w:tc>
        <w:tc>
          <w:tcPr>
            <w:tcW w:w="1838" w:type="dxa"/>
            <w:tcBorders>
              <w:top w:val="single" w:sz="4" w:space="0" w:color="D9D9D9"/>
              <w:bottom w:val="single" w:sz="4" w:space="0" w:color="D9D9D9"/>
            </w:tcBorders>
          </w:tcPr>
          <w:p w14:paraId="210FF38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I.5.5</w:t>
            </w:r>
          </w:p>
        </w:tc>
      </w:tr>
      <w:tr w:rsidR="00DB1FF2" w:rsidRPr="00206F83" w14:paraId="22E9F17D" w14:textId="77777777" w:rsidTr="007D6C41">
        <w:trPr>
          <w:trHeight w:val="227"/>
        </w:trPr>
        <w:tc>
          <w:tcPr>
            <w:tcW w:w="7814" w:type="dxa"/>
            <w:tcBorders>
              <w:top w:val="single" w:sz="4" w:space="0" w:color="D9D9D9"/>
              <w:bottom w:val="single" w:sz="4" w:space="0" w:color="D9D9D9"/>
            </w:tcBorders>
          </w:tcPr>
          <w:p w14:paraId="71893202"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Garanzia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apparecchiature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attrezzature</w:t>
            </w:r>
          </w:p>
        </w:tc>
        <w:tc>
          <w:tcPr>
            <w:tcW w:w="1838" w:type="dxa"/>
            <w:tcBorders>
              <w:top w:val="single" w:sz="4" w:space="0" w:color="D9D9D9"/>
              <w:bottom w:val="single" w:sz="4" w:space="0" w:color="D9D9D9"/>
            </w:tcBorders>
          </w:tcPr>
          <w:p w14:paraId="37506971"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VI.10.8</w:t>
            </w:r>
          </w:p>
        </w:tc>
      </w:tr>
      <w:tr w:rsidR="00DB1FF2" w:rsidRPr="00206F83" w14:paraId="27D40ACA" w14:textId="77777777" w:rsidTr="007D6C41">
        <w:trPr>
          <w:trHeight w:val="227"/>
        </w:trPr>
        <w:tc>
          <w:tcPr>
            <w:tcW w:w="7814" w:type="dxa"/>
            <w:tcBorders>
              <w:top w:val="single" w:sz="4" w:space="0" w:color="D9D9D9"/>
              <w:bottom w:val="single" w:sz="4" w:space="0" w:color="D9D9D9"/>
            </w:tcBorders>
          </w:tcPr>
          <w:p w14:paraId="03E20F4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Giornali:</w:t>
            </w:r>
          </w:p>
        </w:tc>
        <w:tc>
          <w:tcPr>
            <w:tcW w:w="1838" w:type="dxa"/>
            <w:tcBorders>
              <w:top w:val="single" w:sz="4" w:space="0" w:color="D9D9D9"/>
              <w:bottom w:val="single" w:sz="4" w:space="0" w:color="D9D9D9"/>
            </w:tcBorders>
          </w:tcPr>
          <w:p w14:paraId="127183A5"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014C8AEE" w14:textId="77777777" w:rsidTr="007D6C41">
        <w:trPr>
          <w:trHeight w:val="225"/>
        </w:trPr>
        <w:tc>
          <w:tcPr>
            <w:tcW w:w="7814" w:type="dxa"/>
            <w:tcBorders>
              <w:top w:val="single" w:sz="4" w:space="0" w:color="D9D9D9"/>
              <w:bottom w:val="single" w:sz="4" w:space="0" w:color="D9D9D9"/>
            </w:tcBorders>
          </w:tcPr>
          <w:p w14:paraId="0CAEA38E"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acquisto</w:t>
            </w:r>
            <w:r w:rsidRPr="00206F83">
              <w:rPr>
                <w:rFonts w:asciiTheme="minorHAnsi" w:hAnsiTheme="minorHAnsi" w:cstheme="minorHAnsi"/>
                <w:spacing w:val="-1"/>
                <w:sz w:val="16"/>
              </w:rPr>
              <w:t xml:space="preserve"> </w:t>
            </w:r>
            <w:r w:rsidRPr="00206F83">
              <w:rPr>
                <w:rFonts w:asciiTheme="minorHAnsi" w:hAnsiTheme="minorHAnsi" w:cstheme="minorHAnsi"/>
                <w:sz w:val="16"/>
              </w:rPr>
              <w:t>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abbonamento</w:t>
            </w:r>
          </w:p>
        </w:tc>
        <w:tc>
          <w:tcPr>
            <w:tcW w:w="1838" w:type="dxa"/>
            <w:tcBorders>
              <w:top w:val="single" w:sz="4" w:space="0" w:color="D9D9D9"/>
              <w:bottom w:val="single" w:sz="4" w:space="0" w:color="D9D9D9"/>
            </w:tcBorders>
          </w:tcPr>
          <w:p w14:paraId="22C52C98"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VI.10.4</w:t>
            </w:r>
          </w:p>
        </w:tc>
      </w:tr>
      <w:tr w:rsidR="00DB1FF2" w:rsidRPr="00206F83" w14:paraId="40993F4A" w14:textId="77777777" w:rsidTr="007D6C41">
        <w:trPr>
          <w:trHeight w:val="227"/>
        </w:trPr>
        <w:tc>
          <w:tcPr>
            <w:tcW w:w="7814" w:type="dxa"/>
            <w:tcBorders>
              <w:top w:val="single" w:sz="4" w:space="0" w:color="D9D9D9"/>
              <w:bottom w:val="single" w:sz="4" w:space="0" w:color="D9D9D9"/>
            </w:tcBorders>
          </w:tcPr>
          <w:p w14:paraId="707A796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cassa</w:t>
            </w:r>
          </w:p>
        </w:tc>
        <w:tc>
          <w:tcPr>
            <w:tcW w:w="1838" w:type="dxa"/>
            <w:tcBorders>
              <w:top w:val="single" w:sz="4" w:space="0" w:color="D9D9D9"/>
              <w:bottom w:val="single" w:sz="4" w:space="0" w:color="D9D9D9"/>
            </w:tcBorders>
          </w:tcPr>
          <w:p w14:paraId="2590D71D"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VI.3.2</w:t>
            </w:r>
          </w:p>
        </w:tc>
      </w:tr>
      <w:tr w:rsidR="00DB1FF2" w:rsidRPr="00206F83" w14:paraId="37B3D85B" w14:textId="77777777" w:rsidTr="007D6C41">
        <w:trPr>
          <w:trHeight w:val="227"/>
        </w:trPr>
        <w:tc>
          <w:tcPr>
            <w:tcW w:w="7814" w:type="dxa"/>
            <w:tcBorders>
              <w:top w:val="single" w:sz="4" w:space="0" w:color="D9D9D9"/>
              <w:bottom w:val="single" w:sz="4" w:space="0" w:color="D9D9D9"/>
            </w:tcBorders>
          </w:tcPr>
          <w:p w14:paraId="521DC5DC"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Giornalini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classe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2"/>
                <w:sz w:val="16"/>
                <w:lang w:val="it-IT"/>
              </w:rPr>
              <w:t xml:space="preserve"> d'Istituto</w:t>
            </w:r>
          </w:p>
        </w:tc>
        <w:tc>
          <w:tcPr>
            <w:tcW w:w="1838" w:type="dxa"/>
            <w:tcBorders>
              <w:top w:val="single" w:sz="4" w:space="0" w:color="D9D9D9"/>
              <w:bottom w:val="single" w:sz="4" w:space="0" w:color="D9D9D9"/>
            </w:tcBorders>
          </w:tcPr>
          <w:p w14:paraId="5B3C69CE"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I.8.2</w:t>
            </w:r>
          </w:p>
        </w:tc>
      </w:tr>
      <w:tr w:rsidR="00DB1FF2" w:rsidRPr="00206F83" w14:paraId="594C7995" w14:textId="77777777" w:rsidTr="007D6C41">
        <w:trPr>
          <w:trHeight w:val="227"/>
        </w:trPr>
        <w:tc>
          <w:tcPr>
            <w:tcW w:w="7814" w:type="dxa"/>
            <w:tcBorders>
              <w:top w:val="single" w:sz="4" w:space="0" w:color="D9D9D9"/>
              <w:bottom w:val="single" w:sz="4" w:space="0" w:color="D9D9D9"/>
            </w:tcBorders>
          </w:tcPr>
          <w:p w14:paraId="097FF0B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Gite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scolastiche</w:t>
            </w:r>
          </w:p>
        </w:tc>
        <w:tc>
          <w:tcPr>
            <w:tcW w:w="1838" w:type="dxa"/>
            <w:tcBorders>
              <w:top w:val="single" w:sz="4" w:space="0" w:color="D9D9D9"/>
              <w:bottom w:val="single" w:sz="4" w:space="0" w:color="D9D9D9"/>
            </w:tcBorders>
          </w:tcPr>
          <w:p w14:paraId="0C41F47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IV.6.3</w:t>
            </w:r>
          </w:p>
        </w:tc>
      </w:tr>
      <w:tr w:rsidR="00DB1FF2" w:rsidRPr="00206F83" w14:paraId="249FF32D" w14:textId="77777777" w:rsidTr="007D6C41">
        <w:trPr>
          <w:trHeight w:val="225"/>
        </w:trPr>
        <w:tc>
          <w:tcPr>
            <w:tcW w:w="7814" w:type="dxa"/>
            <w:tcBorders>
              <w:top w:val="single" w:sz="4" w:space="0" w:color="D9D9D9"/>
              <w:bottom w:val="single" w:sz="4" w:space="0" w:color="D9D9D9"/>
            </w:tcBorders>
          </w:tcPr>
          <w:p w14:paraId="65E128BC"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Graduatorie:</w:t>
            </w:r>
          </w:p>
        </w:tc>
        <w:tc>
          <w:tcPr>
            <w:tcW w:w="1838" w:type="dxa"/>
            <w:tcBorders>
              <w:top w:val="single" w:sz="4" w:space="0" w:color="D9D9D9"/>
              <w:bottom w:val="single" w:sz="4" w:space="0" w:color="D9D9D9"/>
            </w:tcBorders>
          </w:tcPr>
          <w:p w14:paraId="09E4ABD0"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07C99466" w14:textId="77777777" w:rsidTr="007D6C41">
        <w:trPr>
          <w:trHeight w:val="227"/>
        </w:trPr>
        <w:tc>
          <w:tcPr>
            <w:tcW w:w="7814" w:type="dxa"/>
            <w:tcBorders>
              <w:top w:val="single" w:sz="4" w:space="0" w:color="D9D9D9"/>
              <w:bottom w:val="single" w:sz="4" w:space="0" w:color="D9D9D9"/>
            </w:tcBorders>
          </w:tcPr>
          <w:p w14:paraId="2740CA0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d'Istituto</w:t>
            </w:r>
          </w:p>
        </w:tc>
        <w:tc>
          <w:tcPr>
            <w:tcW w:w="1838" w:type="dxa"/>
            <w:tcBorders>
              <w:top w:val="single" w:sz="4" w:space="0" w:color="D9D9D9"/>
              <w:bottom w:val="single" w:sz="4" w:space="0" w:color="D9D9D9"/>
            </w:tcBorders>
          </w:tcPr>
          <w:p w14:paraId="7B946A93"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VII.1.3</w:t>
            </w:r>
          </w:p>
        </w:tc>
      </w:tr>
      <w:tr w:rsidR="00DB1FF2" w:rsidRPr="00206F83" w14:paraId="68928AB7" w14:textId="77777777" w:rsidTr="007D6C41">
        <w:trPr>
          <w:trHeight w:val="227"/>
        </w:trPr>
        <w:tc>
          <w:tcPr>
            <w:tcW w:w="7814" w:type="dxa"/>
            <w:tcBorders>
              <w:top w:val="single" w:sz="4" w:space="0" w:color="D9D9D9"/>
              <w:bottom w:val="single" w:sz="4" w:space="0" w:color="D9D9D9"/>
            </w:tcBorders>
          </w:tcPr>
          <w:p w14:paraId="5B4EBE6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in</w:t>
            </w:r>
            <w:r w:rsidRPr="00206F83">
              <w:rPr>
                <w:rFonts w:asciiTheme="minorHAnsi" w:hAnsiTheme="minorHAnsi" w:cstheme="minorHAnsi"/>
                <w:spacing w:val="-2"/>
                <w:sz w:val="16"/>
              </w:rPr>
              <w:t xml:space="preserve"> calce</w:t>
            </w:r>
          </w:p>
        </w:tc>
        <w:tc>
          <w:tcPr>
            <w:tcW w:w="1838" w:type="dxa"/>
            <w:tcBorders>
              <w:top w:val="single" w:sz="4" w:space="0" w:color="D9D9D9"/>
              <w:bottom w:val="single" w:sz="4" w:space="0" w:color="D9D9D9"/>
            </w:tcBorders>
          </w:tcPr>
          <w:p w14:paraId="76EC76B2"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VII.1.5</w:t>
            </w:r>
          </w:p>
        </w:tc>
      </w:tr>
      <w:tr w:rsidR="00DB1FF2" w:rsidRPr="00206F83" w14:paraId="222F2B6C" w14:textId="77777777" w:rsidTr="007D6C41">
        <w:trPr>
          <w:trHeight w:val="227"/>
        </w:trPr>
        <w:tc>
          <w:tcPr>
            <w:tcW w:w="7814" w:type="dxa"/>
            <w:tcBorders>
              <w:top w:val="single" w:sz="4" w:space="0" w:color="D9D9D9"/>
              <w:bottom w:val="single" w:sz="4" w:space="0" w:color="D9D9D9"/>
            </w:tcBorders>
          </w:tcPr>
          <w:p w14:paraId="58E078A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interne</w:t>
            </w:r>
          </w:p>
        </w:tc>
        <w:tc>
          <w:tcPr>
            <w:tcW w:w="1838" w:type="dxa"/>
            <w:tcBorders>
              <w:top w:val="single" w:sz="4" w:space="0" w:color="D9D9D9"/>
              <w:bottom w:val="single" w:sz="4" w:space="0" w:color="D9D9D9"/>
            </w:tcBorders>
          </w:tcPr>
          <w:p w14:paraId="36818745"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VII.1.2</w:t>
            </w:r>
          </w:p>
        </w:tc>
      </w:tr>
      <w:tr w:rsidR="00DB1FF2" w:rsidRPr="00206F83" w14:paraId="5289BA86" w14:textId="77777777" w:rsidTr="007D6C41">
        <w:trPr>
          <w:trHeight w:val="225"/>
        </w:trPr>
        <w:tc>
          <w:tcPr>
            <w:tcW w:w="7814" w:type="dxa"/>
            <w:tcBorders>
              <w:top w:val="single" w:sz="4" w:space="0" w:color="D9D9D9"/>
              <w:bottom w:val="single" w:sz="4" w:space="0" w:color="D9D9D9"/>
            </w:tcBorders>
          </w:tcPr>
          <w:p w14:paraId="06A1A169"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non</w:t>
            </w:r>
            <w:r w:rsidRPr="00206F83">
              <w:rPr>
                <w:rFonts w:asciiTheme="minorHAnsi" w:hAnsiTheme="minorHAnsi" w:cstheme="minorHAnsi"/>
                <w:spacing w:val="-1"/>
                <w:sz w:val="16"/>
              </w:rPr>
              <w:t xml:space="preserve"> </w:t>
            </w:r>
            <w:r w:rsidRPr="00206F83">
              <w:rPr>
                <w:rFonts w:asciiTheme="minorHAnsi" w:hAnsiTheme="minorHAnsi" w:cstheme="minorHAnsi"/>
                <w:sz w:val="16"/>
              </w:rPr>
              <w:t>più</w:t>
            </w:r>
            <w:r w:rsidRPr="00206F83">
              <w:rPr>
                <w:rFonts w:asciiTheme="minorHAnsi" w:hAnsiTheme="minorHAnsi" w:cstheme="minorHAnsi"/>
                <w:spacing w:val="-1"/>
                <w:sz w:val="16"/>
              </w:rPr>
              <w:t xml:space="preserve"> </w:t>
            </w:r>
            <w:r w:rsidRPr="00206F83">
              <w:rPr>
                <w:rFonts w:asciiTheme="minorHAnsi" w:hAnsiTheme="minorHAnsi" w:cstheme="minorHAnsi"/>
                <w:sz w:val="16"/>
              </w:rPr>
              <w:t>in</w:t>
            </w:r>
            <w:r w:rsidRPr="00206F83">
              <w:rPr>
                <w:rFonts w:asciiTheme="minorHAnsi" w:hAnsiTheme="minorHAnsi" w:cstheme="minorHAnsi"/>
                <w:spacing w:val="-2"/>
                <w:sz w:val="16"/>
              </w:rPr>
              <w:t xml:space="preserve"> vigore</w:t>
            </w:r>
          </w:p>
        </w:tc>
        <w:tc>
          <w:tcPr>
            <w:tcW w:w="1838" w:type="dxa"/>
            <w:tcBorders>
              <w:top w:val="single" w:sz="4" w:space="0" w:color="D9D9D9"/>
              <w:bottom w:val="single" w:sz="4" w:space="0" w:color="D9D9D9"/>
            </w:tcBorders>
          </w:tcPr>
          <w:p w14:paraId="01B9DE17"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VII.1.4</w:t>
            </w:r>
          </w:p>
        </w:tc>
      </w:tr>
      <w:tr w:rsidR="00DB1FF2" w:rsidRPr="00206F83" w14:paraId="2041B838" w14:textId="77777777" w:rsidTr="007D6C41">
        <w:trPr>
          <w:trHeight w:val="227"/>
        </w:trPr>
        <w:tc>
          <w:tcPr>
            <w:tcW w:w="7814" w:type="dxa"/>
            <w:tcBorders>
              <w:top w:val="single" w:sz="4" w:space="0" w:color="D9D9D9"/>
              <w:bottom w:val="single" w:sz="4" w:space="0" w:color="D9D9D9"/>
            </w:tcBorders>
          </w:tcPr>
          <w:p w14:paraId="08C579E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Gruppi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lavoro:</w:t>
            </w:r>
          </w:p>
        </w:tc>
        <w:tc>
          <w:tcPr>
            <w:tcW w:w="1838" w:type="dxa"/>
            <w:tcBorders>
              <w:top w:val="single" w:sz="4" w:space="0" w:color="D9D9D9"/>
              <w:bottom w:val="single" w:sz="4" w:space="0" w:color="D9D9D9"/>
            </w:tcBorders>
          </w:tcPr>
          <w:p w14:paraId="1AE36260"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5B6E2A6" w14:textId="77777777" w:rsidTr="007D6C41">
        <w:trPr>
          <w:trHeight w:val="227"/>
        </w:trPr>
        <w:tc>
          <w:tcPr>
            <w:tcW w:w="7814" w:type="dxa"/>
            <w:tcBorders>
              <w:top w:val="single" w:sz="4" w:space="0" w:color="D9D9D9"/>
              <w:bottom w:val="single" w:sz="4" w:space="0" w:color="D9D9D9"/>
            </w:tcBorders>
          </w:tcPr>
          <w:p w14:paraId="144510C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derivati</w:t>
            </w:r>
            <w:r w:rsidRPr="00206F83">
              <w:rPr>
                <w:rFonts w:asciiTheme="minorHAnsi" w:hAnsiTheme="minorHAnsi" w:cstheme="minorHAnsi"/>
                <w:spacing w:val="-4"/>
                <w:sz w:val="16"/>
              </w:rPr>
              <w:t xml:space="preserve"> </w:t>
            </w:r>
            <w:r w:rsidRPr="00206F83">
              <w:rPr>
                <w:rFonts w:asciiTheme="minorHAnsi" w:hAnsiTheme="minorHAnsi" w:cstheme="minorHAnsi"/>
                <w:sz w:val="16"/>
              </w:rPr>
              <w:t>dagli</w:t>
            </w:r>
            <w:r w:rsidRPr="00206F83">
              <w:rPr>
                <w:rFonts w:asciiTheme="minorHAnsi" w:hAnsiTheme="minorHAnsi" w:cstheme="minorHAnsi"/>
                <w:spacing w:val="-4"/>
                <w:sz w:val="16"/>
              </w:rPr>
              <w:t xml:space="preserve"> </w:t>
            </w:r>
            <w:r w:rsidRPr="00206F83">
              <w:rPr>
                <w:rFonts w:asciiTheme="minorHAnsi" w:hAnsiTheme="minorHAnsi" w:cstheme="minorHAnsi"/>
                <w:sz w:val="16"/>
              </w:rPr>
              <w:t>Organi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Collegiali</w:t>
            </w:r>
          </w:p>
        </w:tc>
        <w:tc>
          <w:tcPr>
            <w:tcW w:w="1838" w:type="dxa"/>
            <w:tcBorders>
              <w:top w:val="single" w:sz="4" w:space="0" w:color="D9D9D9"/>
              <w:bottom w:val="single" w:sz="4" w:space="0" w:color="D9D9D9"/>
            </w:tcBorders>
          </w:tcPr>
          <w:p w14:paraId="38A1E40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I.5.3</w:t>
            </w:r>
          </w:p>
        </w:tc>
      </w:tr>
      <w:tr w:rsidR="00DB1FF2" w:rsidRPr="00206F83" w14:paraId="03CB3142" w14:textId="77777777" w:rsidTr="007D6C41">
        <w:trPr>
          <w:trHeight w:val="227"/>
        </w:trPr>
        <w:tc>
          <w:tcPr>
            <w:tcW w:w="7814" w:type="dxa"/>
            <w:tcBorders>
              <w:top w:val="single" w:sz="4" w:space="0" w:color="D9D9D9"/>
              <w:bottom w:val="single" w:sz="4" w:space="0" w:color="D9D9D9"/>
            </w:tcBorders>
          </w:tcPr>
          <w:p w14:paraId="4421D3EB"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nomine,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istruttori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deliberativi</w:t>
            </w:r>
          </w:p>
        </w:tc>
        <w:tc>
          <w:tcPr>
            <w:tcW w:w="1838" w:type="dxa"/>
            <w:tcBorders>
              <w:top w:val="single" w:sz="4" w:space="0" w:color="D9D9D9"/>
              <w:bottom w:val="single" w:sz="4" w:space="0" w:color="D9D9D9"/>
            </w:tcBorders>
          </w:tcPr>
          <w:p w14:paraId="60CBC18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I.7.3</w:t>
            </w:r>
          </w:p>
        </w:tc>
      </w:tr>
      <w:tr w:rsidR="00DB1FF2" w:rsidRPr="00206F83" w14:paraId="056BBE8B" w14:textId="77777777" w:rsidTr="007D6C41">
        <w:trPr>
          <w:trHeight w:val="225"/>
        </w:trPr>
        <w:tc>
          <w:tcPr>
            <w:tcW w:w="7814" w:type="dxa"/>
            <w:tcBorders>
              <w:top w:val="single" w:sz="4" w:space="0" w:color="D9D9D9"/>
              <w:bottom w:val="single" w:sz="4" w:space="0" w:color="D9D9D9"/>
            </w:tcBorders>
          </w:tcPr>
          <w:p w14:paraId="252D57B7"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Gruppo</w:t>
            </w:r>
            <w:r w:rsidRPr="00206F83">
              <w:rPr>
                <w:rFonts w:asciiTheme="minorHAnsi" w:hAnsiTheme="minorHAnsi" w:cstheme="minorHAnsi"/>
                <w:spacing w:val="-6"/>
                <w:sz w:val="16"/>
              </w:rPr>
              <w:t xml:space="preserve"> </w:t>
            </w:r>
            <w:r w:rsidRPr="00206F83">
              <w:rPr>
                <w:rFonts w:asciiTheme="minorHAnsi" w:hAnsiTheme="minorHAnsi" w:cstheme="minorHAnsi"/>
                <w:sz w:val="16"/>
              </w:rPr>
              <w:t>sportivo,</w:t>
            </w:r>
            <w:r w:rsidRPr="00206F83">
              <w:rPr>
                <w:rFonts w:asciiTheme="minorHAnsi" w:hAnsiTheme="minorHAnsi" w:cstheme="minorHAnsi"/>
                <w:spacing w:val="-6"/>
                <w:sz w:val="16"/>
              </w:rPr>
              <w:t xml:space="preserve"> </w:t>
            </w:r>
            <w:r w:rsidRPr="00206F83">
              <w:rPr>
                <w:rFonts w:asciiTheme="minorHAnsi" w:hAnsiTheme="minorHAnsi" w:cstheme="minorHAnsi"/>
                <w:sz w:val="16"/>
              </w:rPr>
              <w:t>registri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attività</w:t>
            </w:r>
          </w:p>
        </w:tc>
        <w:tc>
          <w:tcPr>
            <w:tcW w:w="1838" w:type="dxa"/>
            <w:tcBorders>
              <w:top w:val="single" w:sz="4" w:space="0" w:color="D9D9D9"/>
              <w:bottom w:val="single" w:sz="4" w:space="0" w:color="D9D9D9"/>
            </w:tcBorders>
          </w:tcPr>
          <w:p w14:paraId="578ADDCC"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IV.9.3</w:t>
            </w:r>
          </w:p>
        </w:tc>
      </w:tr>
      <w:tr w:rsidR="00DB1FF2" w:rsidRPr="00206F83" w14:paraId="4516B64D" w14:textId="77777777" w:rsidTr="007D6C41">
        <w:trPr>
          <w:trHeight w:val="227"/>
        </w:trPr>
        <w:tc>
          <w:tcPr>
            <w:tcW w:w="7814" w:type="dxa"/>
            <w:tcBorders>
              <w:top w:val="single" w:sz="4" w:space="0" w:color="D9D9D9"/>
              <w:bottom w:val="single" w:sz="4" w:space="0" w:color="D9D9D9"/>
            </w:tcBorders>
          </w:tcPr>
          <w:p w14:paraId="11798F6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Immatricolazione</w:t>
            </w:r>
            <w:r w:rsidRPr="00206F83">
              <w:rPr>
                <w:rFonts w:asciiTheme="minorHAnsi" w:hAnsiTheme="minorHAnsi" w:cstheme="minorHAnsi"/>
                <w:spacing w:val="-9"/>
                <w:sz w:val="16"/>
              </w:rPr>
              <w:t xml:space="preserve"> </w:t>
            </w:r>
            <w:r w:rsidRPr="00206F83">
              <w:rPr>
                <w:rFonts w:asciiTheme="minorHAnsi" w:hAnsiTheme="minorHAnsi" w:cstheme="minorHAnsi"/>
                <w:sz w:val="16"/>
              </w:rPr>
              <w:t>alunni,</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registri</w:t>
            </w:r>
          </w:p>
        </w:tc>
        <w:tc>
          <w:tcPr>
            <w:tcW w:w="1838" w:type="dxa"/>
            <w:tcBorders>
              <w:top w:val="single" w:sz="4" w:space="0" w:color="D9D9D9"/>
              <w:bottom w:val="single" w:sz="4" w:space="0" w:color="D9D9D9"/>
            </w:tcBorders>
          </w:tcPr>
          <w:p w14:paraId="7F7EF8AB"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I.5.21</w:t>
            </w:r>
          </w:p>
        </w:tc>
      </w:tr>
      <w:tr w:rsidR="00DB1FF2" w:rsidRPr="00206F83" w14:paraId="66FC37BF" w14:textId="77777777" w:rsidTr="007D6C41">
        <w:trPr>
          <w:trHeight w:val="227"/>
        </w:trPr>
        <w:tc>
          <w:tcPr>
            <w:tcW w:w="7814" w:type="dxa"/>
            <w:tcBorders>
              <w:top w:val="single" w:sz="4" w:space="0" w:color="D9D9D9"/>
              <w:bottom w:val="single" w:sz="4" w:space="0" w:color="D9D9D9"/>
            </w:tcBorders>
          </w:tcPr>
          <w:p w14:paraId="135C7D5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Immobili:</w:t>
            </w:r>
          </w:p>
        </w:tc>
        <w:tc>
          <w:tcPr>
            <w:tcW w:w="1838" w:type="dxa"/>
            <w:tcBorders>
              <w:top w:val="single" w:sz="4" w:space="0" w:color="D9D9D9"/>
              <w:bottom w:val="single" w:sz="4" w:space="0" w:color="D9D9D9"/>
            </w:tcBorders>
          </w:tcPr>
          <w:p w14:paraId="5E4061FE"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4CBD3441" w14:textId="77777777" w:rsidTr="007D6C41">
        <w:trPr>
          <w:trHeight w:val="227"/>
        </w:trPr>
        <w:tc>
          <w:tcPr>
            <w:tcW w:w="7814" w:type="dxa"/>
            <w:tcBorders>
              <w:top w:val="single" w:sz="4" w:space="0" w:color="D9D9D9"/>
              <w:bottom w:val="single" w:sz="4" w:space="0" w:color="D9D9D9"/>
            </w:tcBorders>
          </w:tcPr>
          <w:p w14:paraId="74F3787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proprietà</w:t>
            </w:r>
          </w:p>
        </w:tc>
        <w:tc>
          <w:tcPr>
            <w:tcW w:w="1838" w:type="dxa"/>
            <w:tcBorders>
              <w:top w:val="single" w:sz="4" w:space="0" w:color="D9D9D9"/>
              <w:bottom w:val="single" w:sz="4" w:space="0" w:color="D9D9D9"/>
            </w:tcBorders>
          </w:tcPr>
          <w:p w14:paraId="3B627F5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47965C92" w14:textId="77777777" w:rsidTr="007D6C41">
        <w:trPr>
          <w:trHeight w:val="225"/>
        </w:trPr>
        <w:tc>
          <w:tcPr>
            <w:tcW w:w="7814" w:type="dxa"/>
            <w:tcBorders>
              <w:top w:val="single" w:sz="4" w:space="0" w:color="D9D9D9"/>
              <w:bottom w:val="single" w:sz="4" w:space="0" w:color="D9D9D9"/>
            </w:tcBorders>
          </w:tcPr>
          <w:p w14:paraId="118A8C2A"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uso,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compresa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la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pervenuta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4"/>
                <w:sz w:val="16"/>
                <w:lang w:val="it-IT"/>
              </w:rPr>
              <w:t>copia</w:t>
            </w:r>
          </w:p>
        </w:tc>
        <w:tc>
          <w:tcPr>
            <w:tcW w:w="1838" w:type="dxa"/>
            <w:tcBorders>
              <w:top w:val="single" w:sz="4" w:space="0" w:color="D9D9D9"/>
              <w:bottom w:val="single" w:sz="4" w:space="0" w:color="D9D9D9"/>
            </w:tcBorders>
          </w:tcPr>
          <w:p w14:paraId="0B2FE5FA" w14:textId="77777777" w:rsidR="00DB1FF2" w:rsidRPr="00206F83" w:rsidRDefault="00DB1FF2" w:rsidP="007D6C41">
            <w:pPr>
              <w:pStyle w:val="TableParagraph"/>
              <w:spacing w:before="20"/>
              <w:ind w:left="430"/>
              <w:rPr>
                <w:rFonts w:asciiTheme="minorHAnsi" w:hAnsiTheme="minorHAnsi" w:cstheme="minorHAnsi"/>
                <w:sz w:val="16"/>
              </w:rPr>
            </w:pPr>
            <w:r w:rsidRPr="00206F83">
              <w:rPr>
                <w:rFonts w:asciiTheme="minorHAnsi" w:hAnsiTheme="minorHAnsi" w:cstheme="minorHAnsi"/>
                <w:sz w:val="16"/>
              </w:rPr>
              <w:t>VI.6.1</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VI.6.2</w:t>
            </w:r>
          </w:p>
        </w:tc>
      </w:tr>
      <w:tr w:rsidR="00DB1FF2" w:rsidRPr="00206F83" w14:paraId="3B25B788" w14:textId="77777777" w:rsidTr="007D6C41">
        <w:trPr>
          <w:trHeight w:val="227"/>
        </w:trPr>
        <w:tc>
          <w:tcPr>
            <w:tcW w:w="7814" w:type="dxa"/>
            <w:tcBorders>
              <w:top w:val="single" w:sz="4" w:space="0" w:color="D9D9D9"/>
              <w:bottom w:val="single" w:sz="4" w:space="0" w:color="D9D9D9"/>
            </w:tcBorders>
          </w:tcPr>
          <w:p w14:paraId="6E6A221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Impianti:</w:t>
            </w:r>
          </w:p>
        </w:tc>
        <w:tc>
          <w:tcPr>
            <w:tcW w:w="1838" w:type="dxa"/>
            <w:tcBorders>
              <w:top w:val="single" w:sz="4" w:space="0" w:color="D9D9D9"/>
              <w:bottom w:val="single" w:sz="4" w:space="0" w:color="D9D9D9"/>
            </w:tcBorders>
          </w:tcPr>
          <w:p w14:paraId="78AA5FAF"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6CD2DF2E" w14:textId="77777777" w:rsidTr="007D6C41">
        <w:trPr>
          <w:trHeight w:val="227"/>
        </w:trPr>
        <w:tc>
          <w:tcPr>
            <w:tcW w:w="7814" w:type="dxa"/>
            <w:tcBorders>
              <w:top w:val="single" w:sz="4" w:space="0" w:color="D9D9D9"/>
              <w:bottom w:val="single" w:sz="4" w:space="0" w:color="D9D9D9"/>
            </w:tcBorders>
          </w:tcPr>
          <w:p w14:paraId="30FEB918"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durevoli,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disegni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tecnici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progetti</w:t>
            </w:r>
          </w:p>
        </w:tc>
        <w:tc>
          <w:tcPr>
            <w:tcW w:w="1838" w:type="dxa"/>
            <w:tcBorders>
              <w:top w:val="single" w:sz="4" w:space="0" w:color="D9D9D9"/>
              <w:bottom w:val="single" w:sz="4" w:space="0" w:color="D9D9D9"/>
            </w:tcBorders>
          </w:tcPr>
          <w:p w14:paraId="370F9BA5"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VI.10.12</w:t>
            </w:r>
          </w:p>
        </w:tc>
      </w:tr>
      <w:tr w:rsidR="00DB1FF2" w:rsidRPr="00206F83" w14:paraId="6400DFD9" w14:textId="77777777" w:rsidTr="007D6C41">
        <w:trPr>
          <w:trHeight w:val="227"/>
        </w:trPr>
        <w:tc>
          <w:tcPr>
            <w:tcW w:w="7814" w:type="dxa"/>
            <w:tcBorders>
              <w:top w:val="single" w:sz="4" w:space="0" w:color="D9D9D9"/>
              <w:bottom w:val="single" w:sz="4" w:space="0" w:color="D9D9D9"/>
            </w:tcBorders>
          </w:tcPr>
          <w:p w14:paraId="70C8EA8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6"/>
                <w:sz w:val="16"/>
              </w:rPr>
              <w:t xml:space="preserve"> </w:t>
            </w:r>
            <w:r w:rsidRPr="00206F83">
              <w:rPr>
                <w:rFonts w:asciiTheme="minorHAnsi" w:hAnsiTheme="minorHAnsi" w:cstheme="minorHAnsi"/>
                <w:sz w:val="16"/>
              </w:rPr>
              <w:t>sportivi,</w:t>
            </w:r>
            <w:r w:rsidRPr="00206F83">
              <w:rPr>
                <w:rFonts w:asciiTheme="minorHAnsi" w:hAnsiTheme="minorHAnsi" w:cstheme="minorHAnsi"/>
                <w:spacing w:val="-4"/>
                <w:sz w:val="16"/>
              </w:rPr>
              <w:t xml:space="preserve"> </w:t>
            </w:r>
            <w:r w:rsidRPr="00206F83">
              <w:rPr>
                <w:rFonts w:asciiTheme="minorHAnsi" w:hAnsiTheme="minorHAnsi" w:cstheme="minorHAnsi"/>
                <w:sz w:val="16"/>
              </w:rPr>
              <w:t>autorizzazioni</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all'uso</w:t>
            </w:r>
          </w:p>
        </w:tc>
        <w:tc>
          <w:tcPr>
            <w:tcW w:w="1838" w:type="dxa"/>
            <w:tcBorders>
              <w:top w:val="single" w:sz="4" w:space="0" w:color="D9D9D9"/>
              <w:bottom w:val="single" w:sz="4" w:space="0" w:color="D9D9D9"/>
            </w:tcBorders>
          </w:tcPr>
          <w:p w14:paraId="66DA6927"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IV.9.1</w:t>
            </w:r>
          </w:p>
        </w:tc>
      </w:tr>
      <w:tr w:rsidR="00DB1FF2" w:rsidRPr="00206F83" w14:paraId="45FDF691" w14:textId="77777777" w:rsidTr="007D6C41">
        <w:trPr>
          <w:trHeight w:val="225"/>
        </w:trPr>
        <w:tc>
          <w:tcPr>
            <w:tcW w:w="7814" w:type="dxa"/>
            <w:tcBorders>
              <w:top w:val="single" w:sz="4" w:space="0" w:color="D9D9D9"/>
              <w:bottom w:val="single" w:sz="4" w:space="0" w:color="D9D9D9"/>
            </w:tcBorders>
          </w:tcPr>
          <w:p w14:paraId="10986A24"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Inaugurazioni,</w:t>
            </w:r>
            <w:r w:rsidRPr="00206F83">
              <w:rPr>
                <w:rFonts w:asciiTheme="minorHAnsi" w:hAnsiTheme="minorHAnsi" w:cstheme="minorHAnsi"/>
                <w:spacing w:val="-11"/>
                <w:sz w:val="16"/>
              </w:rPr>
              <w:t xml:space="preserve"> </w:t>
            </w:r>
            <w:r w:rsidRPr="00206F83">
              <w:rPr>
                <w:rFonts w:asciiTheme="minorHAnsi" w:hAnsiTheme="minorHAnsi" w:cstheme="minorHAnsi"/>
                <w:sz w:val="16"/>
              </w:rPr>
              <w:t>documentazione</w:t>
            </w:r>
            <w:r w:rsidRPr="00206F83">
              <w:rPr>
                <w:rFonts w:asciiTheme="minorHAnsi" w:hAnsiTheme="minorHAnsi" w:cstheme="minorHAnsi"/>
                <w:spacing w:val="-10"/>
                <w:sz w:val="16"/>
              </w:rPr>
              <w:t xml:space="preserve"> </w:t>
            </w:r>
            <w:r w:rsidRPr="00206F83">
              <w:rPr>
                <w:rFonts w:asciiTheme="minorHAnsi" w:hAnsiTheme="minorHAnsi" w:cstheme="minorHAnsi"/>
                <w:spacing w:val="-2"/>
                <w:sz w:val="16"/>
              </w:rPr>
              <w:t>relativa</w:t>
            </w:r>
          </w:p>
        </w:tc>
        <w:tc>
          <w:tcPr>
            <w:tcW w:w="1838" w:type="dxa"/>
            <w:tcBorders>
              <w:top w:val="single" w:sz="4" w:space="0" w:color="D9D9D9"/>
              <w:bottom w:val="single" w:sz="4" w:space="0" w:color="D9D9D9"/>
            </w:tcBorders>
          </w:tcPr>
          <w:p w14:paraId="422CA68B"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I.8.1</w:t>
            </w:r>
          </w:p>
        </w:tc>
      </w:tr>
      <w:tr w:rsidR="00DB1FF2" w:rsidRPr="00206F83" w14:paraId="263439AB" w14:textId="77777777" w:rsidTr="007D6C41">
        <w:trPr>
          <w:trHeight w:val="227"/>
        </w:trPr>
        <w:tc>
          <w:tcPr>
            <w:tcW w:w="7814" w:type="dxa"/>
            <w:tcBorders>
              <w:top w:val="single" w:sz="4" w:space="0" w:color="D9D9D9"/>
              <w:bottom w:val="single" w:sz="4" w:space="0" w:color="D9D9D9"/>
            </w:tcBorders>
          </w:tcPr>
          <w:p w14:paraId="3AE8EADF"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Inchieste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indagini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ambientali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socio-</w:t>
            </w:r>
            <w:r w:rsidRPr="00206F83">
              <w:rPr>
                <w:rFonts w:asciiTheme="minorHAnsi" w:hAnsiTheme="minorHAnsi" w:cstheme="minorHAnsi"/>
                <w:spacing w:val="-2"/>
                <w:sz w:val="16"/>
                <w:lang w:val="it-IT"/>
              </w:rPr>
              <w:t>economiche</w:t>
            </w:r>
          </w:p>
        </w:tc>
        <w:tc>
          <w:tcPr>
            <w:tcW w:w="1838" w:type="dxa"/>
            <w:tcBorders>
              <w:top w:val="single" w:sz="4" w:space="0" w:color="D9D9D9"/>
              <w:bottom w:val="single" w:sz="4" w:space="0" w:color="D9D9D9"/>
            </w:tcBorders>
          </w:tcPr>
          <w:p w14:paraId="148750D2"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I.3.2</w:t>
            </w:r>
          </w:p>
        </w:tc>
      </w:tr>
      <w:tr w:rsidR="00DB1FF2" w:rsidRPr="00206F83" w14:paraId="7A16C0BF" w14:textId="77777777" w:rsidTr="007D6C41">
        <w:trPr>
          <w:trHeight w:val="227"/>
        </w:trPr>
        <w:tc>
          <w:tcPr>
            <w:tcW w:w="7814" w:type="dxa"/>
            <w:tcBorders>
              <w:top w:val="single" w:sz="4" w:space="0" w:color="D9D9D9"/>
              <w:bottom w:val="single" w:sz="4" w:space="0" w:color="D9D9D9"/>
            </w:tcBorders>
          </w:tcPr>
          <w:p w14:paraId="3C95237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Infortuni,</w:t>
            </w:r>
            <w:r w:rsidRPr="00206F83">
              <w:rPr>
                <w:rFonts w:asciiTheme="minorHAnsi" w:hAnsiTheme="minorHAnsi" w:cstheme="minorHAnsi"/>
                <w:spacing w:val="-5"/>
                <w:sz w:val="16"/>
              </w:rPr>
              <w:t xml:space="preserve"> </w:t>
            </w:r>
            <w:r w:rsidRPr="00206F83">
              <w:rPr>
                <w:rFonts w:asciiTheme="minorHAnsi" w:hAnsiTheme="minorHAnsi" w:cstheme="minorHAnsi"/>
                <w:sz w:val="16"/>
              </w:rPr>
              <w:t>documentazione</w:t>
            </w:r>
            <w:r w:rsidRPr="00206F83">
              <w:rPr>
                <w:rFonts w:asciiTheme="minorHAnsi" w:hAnsiTheme="minorHAnsi" w:cstheme="minorHAnsi"/>
                <w:spacing w:val="-7"/>
                <w:sz w:val="16"/>
              </w:rPr>
              <w:t xml:space="preserve"> </w:t>
            </w:r>
            <w:r w:rsidRPr="00206F83">
              <w:rPr>
                <w:rFonts w:asciiTheme="minorHAnsi" w:hAnsiTheme="minorHAnsi" w:cstheme="minorHAnsi"/>
                <w:sz w:val="16"/>
              </w:rPr>
              <w:t>e</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registri</w:t>
            </w:r>
          </w:p>
        </w:tc>
        <w:tc>
          <w:tcPr>
            <w:tcW w:w="1838" w:type="dxa"/>
            <w:tcBorders>
              <w:top w:val="single" w:sz="4" w:space="0" w:color="D9D9D9"/>
              <w:bottom w:val="single" w:sz="4" w:space="0" w:color="D9D9D9"/>
            </w:tcBorders>
          </w:tcPr>
          <w:p w14:paraId="407F98D4" w14:textId="77777777" w:rsidR="00DB1FF2" w:rsidRPr="00206F83" w:rsidRDefault="00DB1FF2" w:rsidP="007D6C41">
            <w:pPr>
              <w:pStyle w:val="TableParagraph"/>
              <w:ind w:left="113"/>
              <w:rPr>
                <w:rFonts w:asciiTheme="minorHAnsi" w:hAnsiTheme="minorHAnsi" w:cstheme="minorHAnsi"/>
                <w:sz w:val="16"/>
              </w:rPr>
            </w:pPr>
            <w:r w:rsidRPr="00206F83">
              <w:rPr>
                <w:rFonts w:asciiTheme="minorHAnsi" w:hAnsiTheme="minorHAnsi" w:cstheme="minorHAnsi"/>
                <w:sz w:val="16"/>
              </w:rPr>
              <w:t>I.5.18</w:t>
            </w:r>
            <w:r w:rsidRPr="00206F83">
              <w:rPr>
                <w:rFonts w:asciiTheme="minorHAnsi" w:hAnsiTheme="minorHAnsi" w:cstheme="minorHAnsi"/>
                <w:spacing w:val="-4"/>
                <w:sz w:val="16"/>
              </w:rPr>
              <w:t xml:space="preserve"> </w:t>
            </w: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VII.2.2</w:t>
            </w:r>
            <w:r w:rsidRPr="00206F83">
              <w:rPr>
                <w:rFonts w:asciiTheme="minorHAnsi" w:hAnsiTheme="minorHAnsi" w:cstheme="minorHAnsi"/>
                <w:spacing w:val="-4"/>
                <w:sz w:val="16"/>
              </w:rPr>
              <w:t xml:space="preserve"> </w:t>
            </w: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VII.7.1</w:t>
            </w:r>
          </w:p>
        </w:tc>
      </w:tr>
      <w:tr w:rsidR="00DB1FF2" w:rsidRPr="00206F83" w14:paraId="1E0DF9EF" w14:textId="77777777" w:rsidTr="007D6C41">
        <w:trPr>
          <w:trHeight w:val="227"/>
        </w:trPr>
        <w:tc>
          <w:tcPr>
            <w:tcW w:w="7814" w:type="dxa"/>
            <w:tcBorders>
              <w:top w:val="single" w:sz="4" w:space="0" w:color="D9D9D9"/>
              <w:bottom w:val="single" w:sz="4" w:space="0" w:color="D9D9D9"/>
            </w:tcBorders>
          </w:tcPr>
          <w:p w14:paraId="55ED6761"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INPS,</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contributi</w:t>
            </w:r>
          </w:p>
        </w:tc>
        <w:tc>
          <w:tcPr>
            <w:tcW w:w="1838" w:type="dxa"/>
            <w:tcBorders>
              <w:top w:val="single" w:sz="4" w:space="0" w:color="D9D9D9"/>
              <w:bottom w:val="single" w:sz="4" w:space="0" w:color="D9D9D9"/>
            </w:tcBorders>
          </w:tcPr>
          <w:p w14:paraId="0FA3E82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VI.4.2</w:t>
            </w:r>
          </w:p>
        </w:tc>
      </w:tr>
      <w:tr w:rsidR="00DB1FF2" w:rsidRPr="00206F83" w14:paraId="7C1E5D6F" w14:textId="77777777" w:rsidTr="007D6C41">
        <w:trPr>
          <w:trHeight w:val="225"/>
        </w:trPr>
        <w:tc>
          <w:tcPr>
            <w:tcW w:w="7814" w:type="dxa"/>
            <w:tcBorders>
              <w:top w:val="single" w:sz="4" w:space="0" w:color="D9D9D9"/>
              <w:bottom w:val="single" w:sz="4" w:space="0" w:color="D9D9D9"/>
            </w:tcBorders>
          </w:tcPr>
          <w:p w14:paraId="193A1088"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Inserimento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stranieri,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progetti</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formativi</w:t>
            </w:r>
          </w:p>
        </w:tc>
        <w:tc>
          <w:tcPr>
            <w:tcW w:w="1838" w:type="dxa"/>
            <w:tcBorders>
              <w:top w:val="single" w:sz="4" w:space="0" w:color="D9D9D9"/>
              <w:bottom w:val="single" w:sz="4" w:space="0" w:color="D9D9D9"/>
            </w:tcBorders>
          </w:tcPr>
          <w:p w14:paraId="6398E88D"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IV.2.1</w:t>
            </w:r>
          </w:p>
        </w:tc>
      </w:tr>
      <w:tr w:rsidR="00DB1FF2" w:rsidRPr="00206F83" w14:paraId="76475249" w14:textId="77777777" w:rsidTr="007D6C41">
        <w:trPr>
          <w:trHeight w:val="227"/>
        </w:trPr>
        <w:tc>
          <w:tcPr>
            <w:tcW w:w="7814" w:type="dxa"/>
            <w:tcBorders>
              <w:top w:val="single" w:sz="4" w:space="0" w:color="D9D9D9"/>
              <w:bottom w:val="single" w:sz="4" w:space="0" w:color="D9D9D9"/>
            </w:tcBorders>
          </w:tcPr>
          <w:p w14:paraId="33F360F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Interventi:</w:t>
            </w:r>
          </w:p>
        </w:tc>
        <w:tc>
          <w:tcPr>
            <w:tcW w:w="1838" w:type="dxa"/>
            <w:tcBorders>
              <w:top w:val="single" w:sz="4" w:space="0" w:color="D9D9D9"/>
              <w:bottom w:val="single" w:sz="4" w:space="0" w:color="D9D9D9"/>
            </w:tcBorders>
          </w:tcPr>
          <w:p w14:paraId="1ADB9DF4"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51FAB0C" w14:textId="77777777" w:rsidTr="007D6C41">
        <w:trPr>
          <w:trHeight w:val="227"/>
        </w:trPr>
        <w:tc>
          <w:tcPr>
            <w:tcW w:w="7814" w:type="dxa"/>
            <w:tcBorders>
              <w:top w:val="single" w:sz="4" w:space="0" w:color="D9D9D9"/>
              <w:bottom w:val="single" w:sz="4" w:space="0" w:color="D9D9D9"/>
            </w:tcBorders>
          </w:tcPr>
          <w:p w14:paraId="292CA0A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educazione</w:t>
            </w:r>
            <w:r w:rsidRPr="00206F83">
              <w:rPr>
                <w:rFonts w:asciiTheme="minorHAnsi" w:hAnsiTheme="minorHAnsi" w:cstheme="minorHAnsi"/>
                <w:spacing w:val="-4"/>
                <w:sz w:val="16"/>
              </w:rPr>
              <w:t xml:space="preserve"> </w:t>
            </w:r>
            <w:r w:rsidRPr="00206F83">
              <w:rPr>
                <w:rFonts w:asciiTheme="minorHAnsi" w:hAnsiTheme="minorHAnsi" w:cstheme="minorHAnsi"/>
                <w:sz w:val="16"/>
              </w:rPr>
              <w:t>alla</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salute</w:t>
            </w:r>
          </w:p>
        </w:tc>
        <w:tc>
          <w:tcPr>
            <w:tcW w:w="1838" w:type="dxa"/>
            <w:tcBorders>
              <w:top w:val="single" w:sz="4" w:space="0" w:color="D9D9D9"/>
              <w:bottom w:val="single" w:sz="4" w:space="0" w:color="D9D9D9"/>
            </w:tcBorders>
          </w:tcPr>
          <w:p w14:paraId="301BC9F6"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IV.8.1</w:t>
            </w:r>
          </w:p>
        </w:tc>
      </w:tr>
      <w:tr w:rsidR="00DB1FF2" w:rsidRPr="00206F83" w14:paraId="53409233" w14:textId="77777777" w:rsidTr="007D6C41">
        <w:trPr>
          <w:trHeight w:val="227"/>
        </w:trPr>
        <w:tc>
          <w:tcPr>
            <w:tcW w:w="7814" w:type="dxa"/>
            <w:tcBorders>
              <w:top w:val="single" w:sz="4" w:space="0" w:color="D9D9D9"/>
              <w:bottom w:val="single" w:sz="4" w:space="0" w:color="D9D9D9"/>
            </w:tcBorders>
          </w:tcPr>
          <w:p w14:paraId="1AF1CC8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7"/>
                <w:sz w:val="16"/>
              </w:rPr>
              <w:t xml:space="preserve"> </w:t>
            </w:r>
            <w:r w:rsidRPr="00206F83">
              <w:rPr>
                <w:rFonts w:asciiTheme="minorHAnsi" w:hAnsiTheme="minorHAnsi" w:cstheme="minorHAnsi"/>
                <w:sz w:val="16"/>
              </w:rPr>
              <w:t>manutenzione,</w:t>
            </w:r>
            <w:r w:rsidRPr="00206F83">
              <w:rPr>
                <w:rFonts w:asciiTheme="minorHAnsi" w:hAnsiTheme="minorHAnsi" w:cstheme="minorHAnsi"/>
                <w:spacing w:val="-7"/>
                <w:sz w:val="16"/>
              </w:rPr>
              <w:t xml:space="preserve"> </w:t>
            </w:r>
            <w:r w:rsidRPr="00206F83">
              <w:rPr>
                <w:rFonts w:asciiTheme="minorHAnsi" w:hAnsiTheme="minorHAnsi" w:cstheme="minorHAnsi"/>
                <w:sz w:val="16"/>
              </w:rPr>
              <w:t>corrispondenza</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relativa</w:t>
            </w:r>
          </w:p>
        </w:tc>
        <w:tc>
          <w:tcPr>
            <w:tcW w:w="1838" w:type="dxa"/>
            <w:tcBorders>
              <w:top w:val="single" w:sz="4" w:space="0" w:color="D9D9D9"/>
              <w:bottom w:val="single" w:sz="4" w:space="0" w:color="D9D9D9"/>
            </w:tcBorders>
          </w:tcPr>
          <w:p w14:paraId="4940BA86"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VI.10.5</w:t>
            </w:r>
          </w:p>
        </w:tc>
      </w:tr>
      <w:tr w:rsidR="00DB1FF2" w:rsidRPr="00206F83" w14:paraId="0ED09621" w14:textId="77777777" w:rsidTr="007D6C41">
        <w:trPr>
          <w:trHeight w:val="225"/>
        </w:trPr>
        <w:tc>
          <w:tcPr>
            <w:tcW w:w="7814" w:type="dxa"/>
            <w:tcBorders>
              <w:top w:val="single" w:sz="4" w:space="0" w:color="D9D9D9"/>
              <w:bottom w:val="single" w:sz="4" w:space="0" w:color="D9D9D9"/>
            </w:tcBorders>
          </w:tcPr>
          <w:p w14:paraId="6F35A177"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recupero,</w:t>
            </w:r>
            <w:r w:rsidRPr="00206F83">
              <w:rPr>
                <w:rFonts w:asciiTheme="minorHAnsi" w:hAnsiTheme="minorHAnsi" w:cstheme="minorHAnsi"/>
                <w:spacing w:val="-2"/>
                <w:sz w:val="16"/>
              </w:rPr>
              <w:t xml:space="preserve"> </w:t>
            </w:r>
            <w:r w:rsidRPr="00206F83">
              <w:rPr>
                <w:rFonts w:asciiTheme="minorHAnsi" w:hAnsiTheme="minorHAnsi" w:cstheme="minorHAnsi"/>
                <w:sz w:val="16"/>
              </w:rPr>
              <w:t>progetti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formativi</w:t>
            </w:r>
          </w:p>
        </w:tc>
        <w:tc>
          <w:tcPr>
            <w:tcW w:w="1838" w:type="dxa"/>
            <w:tcBorders>
              <w:top w:val="single" w:sz="4" w:space="0" w:color="D9D9D9"/>
              <w:bottom w:val="single" w:sz="4" w:space="0" w:color="D9D9D9"/>
            </w:tcBorders>
          </w:tcPr>
          <w:p w14:paraId="7780447E"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IV.2.1</w:t>
            </w:r>
          </w:p>
        </w:tc>
      </w:tr>
      <w:tr w:rsidR="00DB1FF2" w:rsidRPr="00206F83" w14:paraId="5F5883C7" w14:textId="77777777" w:rsidTr="007D6C41">
        <w:trPr>
          <w:trHeight w:val="227"/>
        </w:trPr>
        <w:tc>
          <w:tcPr>
            <w:tcW w:w="7814" w:type="dxa"/>
            <w:tcBorders>
              <w:top w:val="single" w:sz="4" w:space="0" w:color="D9D9D9"/>
              <w:bottom w:val="single" w:sz="4" w:space="0" w:color="D9D9D9"/>
            </w:tcBorders>
          </w:tcPr>
          <w:p w14:paraId="731C294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Intitolazione</w:t>
            </w:r>
            <w:r w:rsidRPr="00206F83">
              <w:rPr>
                <w:rFonts w:asciiTheme="minorHAnsi" w:hAnsiTheme="minorHAnsi" w:cstheme="minorHAnsi"/>
                <w:spacing w:val="-7"/>
                <w:sz w:val="16"/>
              </w:rPr>
              <w:t xml:space="preserve"> </w:t>
            </w:r>
            <w:r w:rsidRPr="00206F83">
              <w:rPr>
                <w:rFonts w:asciiTheme="minorHAnsi" w:hAnsiTheme="minorHAnsi" w:cstheme="minorHAnsi"/>
                <w:sz w:val="16"/>
              </w:rPr>
              <w:t>della</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scuola</w:t>
            </w:r>
          </w:p>
        </w:tc>
        <w:tc>
          <w:tcPr>
            <w:tcW w:w="1838" w:type="dxa"/>
            <w:tcBorders>
              <w:top w:val="single" w:sz="4" w:space="0" w:color="D9D9D9"/>
              <w:bottom w:val="single" w:sz="4" w:space="0" w:color="D9D9D9"/>
            </w:tcBorders>
          </w:tcPr>
          <w:p w14:paraId="1A6993D1"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I.1.1</w:t>
            </w:r>
          </w:p>
        </w:tc>
      </w:tr>
      <w:tr w:rsidR="00DB1FF2" w:rsidRPr="00206F83" w14:paraId="797E90DF" w14:textId="77777777" w:rsidTr="007D6C41">
        <w:trPr>
          <w:trHeight w:val="227"/>
        </w:trPr>
        <w:tc>
          <w:tcPr>
            <w:tcW w:w="7814" w:type="dxa"/>
            <w:tcBorders>
              <w:top w:val="single" w:sz="4" w:space="0" w:color="D9D9D9"/>
              <w:bottom w:val="single" w:sz="4" w:space="0" w:color="D9D9D9"/>
            </w:tcBorders>
          </w:tcPr>
          <w:p w14:paraId="61C454B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INVALSI:</w:t>
            </w:r>
          </w:p>
        </w:tc>
        <w:tc>
          <w:tcPr>
            <w:tcW w:w="1838" w:type="dxa"/>
            <w:tcBorders>
              <w:top w:val="single" w:sz="4" w:space="0" w:color="D9D9D9"/>
              <w:bottom w:val="single" w:sz="4" w:space="0" w:color="D9D9D9"/>
            </w:tcBorders>
          </w:tcPr>
          <w:p w14:paraId="43F3C2A2"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A595E5E" w14:textId="77777777" w:rsidTr="007D6C41">
        <w:trPr>
          <w:trHeight w:val="227"/>
        </w:trPr>
        <w:tc>
          <w:tcPr>
            <w:tcW w:w="7814" w:type="dxa"/>
            <w:tcBorders>
              <w:top w:val="single" w:sz="4" w:space="0" w:color="D9D9D9"/>
              <w:bottom w:val="single" w:sz="4" w:space="0" w:color="D9D9D9"/>
            </w:tcBorders>
          </w:tcPr>
          <w:p w14:paraId="0788BAE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progetto,</w:t>
            </w:r>
            <w:r w:rsidRPr="00206F83">
              <w:rPr>
                <w:rFonts w:asciiTheme="minorHAnsi" w:hAnsiTheme="minorHAnsi" w:cstheme="minorHAnsi"/>
                <w:spacing w:val="-5"/>
                <w:sz w:val="16"/>
              </w:rPr>
              <w:t xml:space="preserve"> </w:t>
            </w:r>
            <w:r w:rsidRPr="00206F83">
              <w:rPr>
                <w:rFonts w:asciiTheme="minorHAnsi" w:hAnsiTheme="minorHAnsi" w:cstheme="minorHAnsi"/>
                <w:sz w:val="16"/>
              </w:rPr>
              <w:t>prospetti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riassuntivi</w:t>
            </w:r>
          </w:p>
        </w:tc>
        <w:tc>
          <w:tcPr>
            <w:tcW w:w="1838" w:type="dxa"/>
            <w:tcBorders>
              <w:top w:val="single" w:sz="4" w:space="0" w:color="D9D9D9"/>
              <w:bottom w:val="single" w:sz="4" w:space="0" w:color="D9D9D9"/>
            </w:tcBorders>
          </w:tcPr>
          <w:p w14:paraId="23777F3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I.6.5</w:t>
            </w:r>
          </w:p>
        </w:tc>
      </w:tr>
      <w:tr w:rsidR="00DB1FF2" w:rsidRPr="00206F83" w14:paraId="5BD776AA" w14:textId="77777777" w:rsidTr="007D6C41">
        <w:trPr>
          <w:trHeight w:val="225"/>
        </w:trPr>
        <w:tc>
          <w:tcPr>
            <w:tcW w:w="7814" w:type="dxa"/>
            <w:tcBorders>
              <w:top w:val="single" w:sz="4" w:space="0" w:color="D9D9D9"/>
              <w:bottom w:val="single" w:sz="4" w:space="0" w:color="D9D9D9"/>
            </w:tcBorders>
          </w:tcPr>
          <w:p w14:paraId="118604C2"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prove</w:t>
            </w:r>
            <w:r w:rsidRPr="00206F83">
              <w:rPr>
                <w:rFonts w:asciiTheme="minorHAnsi" w:hAnsiTheme="minorHAnsi" w:cstheme="minorHAnsi"/>
                <w:spacing w:val="-5"/>
                <w:sz w:val="16"/>
              </w:rPr>
              <w:t xml:space="preserve"> </w:t>
            </w:r>
            <w:r w:rsidRPr="00206F83">
              <w:rPr>
                <w:rFonts w:asciiTheme="minorHAnsi" w:hAnsiTheme="minorHAnsi" w:cstheme="minorHAnsi"/>
                <w:sz w:val="16"/>
              </w:rPr>
              <w:t>somministrate</w:t>
            </w:r>
            <w:r w:rsidRPr="00206F83">
              <w:rPr>
                <w:rFonts w:asciiTheme="minorHAnsi" w:hAnsiTheme="minorHAnsi" w:cstheme="minorHAnsi"/>
                <w:spacing w:val="-5"/>
                <w:sz w:val="16"/>
              </w:rPr>
              <w:t xml:space="preserve"> </w:t>
            </w:r>
            <w:r w:rsidRPr="00206F83">
              <w:rPr>
                <w:rFonts w:asciiTheme="minorHAnsi" w:hAnsiTheme="minorHAnsi" w:cstheme="minorHAnsi"/>
                <w:sz w:val="16"/>
              </w:rPr>
              <w:t>agli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5D713A53"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IV.10.4</w:t>
            </w:r>
          </w:p>
        </w:tc>
      </w:tr>
      <w:tr w:rsidR="00DB1FF2" w:rsidRPr="00206F83" w14:paraId="31B9FFD2" w14:textId="77777777" w:rsidTr="007D6C41">
        <w:trPr>
          <w:trHeight w:val="227"/>
        </w:trPr>
        <w:tc>
          <w:tcPr>
            <w:tcW w:w="7814" w:type="dxa"/>
            <w:tcBorders>
              <w:top w:val="single" w:sz="4" w:space="0" w:color="D9D9D9"/>
              <w:bottom w:val="single" w:sz="4" w:space="0" w:color="D9D9D9"/>
            </w:tcBorders>
          </w:tcPr>
          <w:p w14:paraId="73F042E7"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Inventari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patrimoniali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beni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mobili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d'archivio</w:t>
            </w:r>
          </w:p>
        </w:tc>
        <w:tc>
          <w:tcPr>
            <w:tcW w:w="1838" w:type="dxa"/>
            <w:tcBorders>
              <w:top w:val="single" w:sz="4" w:space="0" w:color="D9D9D9"/>
              <w:bottom w:val="single" w:sz="4" w:space="0" w:color="D9D9D9"/>
            </w:tcBorders>
          </w:tcPr>
          <w:p w14:paraId="63438E61"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I.5.11</w:t>
            </w:r>
          </w:p>
        </w:tc>
      </w:tr>
      <w:tr w:rsidR="00DB1FF2" w:rsidRPr="00206F83" w14:paraId="7DB6EB3C" w14:textId="77777777" w:rsidTr="007D6C41">
        <w:trPr>
          <w:trHeight w:val="227"/>
        </w:trPr>
        <w:tc>
          <w:tcPr>
            <w:tcW w:w="7814" w:type="dxa"/>
            <w:tcBorders>
              <w:top w:val="single" w:sz="4" w:space="0" w:color="D9D9D9"/>
              <w:bottom w:val="single" w:sz="4" w:space="0" w:color="D9D9D9"/>
            </w:tcBorders>
          </w:tcPr>
          <w:p w14:paraId="4797FA4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IRAP</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Denunce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annuali</w:t>
            </w:r>
          </w:p>
        </w:tc>
        <w:tc>
          <w:tcPr>
            <w:tcW w:w="1838" w:type="dxa"/>
            <w:tcBorders>
              <w:top w:val="single" w:sz="4" w:space="0" w:color="D9D9D9"/>
              <w:bottom w:val="single" w:sz="4" w:space="0" w:color="D9D9D9"/>
            </w:tcBorders>
          </w:tcPr>
          <w:p w14:paraId="2C6A1BBD"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VI.4.8</w:t>
            </w:r>
          </w:p>
        </w:tc>
      </w:tr>
      <w:tr w:rsidR="00DB1FF2" w:rsidRPr="00206F83" w14:paraId="3E0F090C" w14:textId="77777777" w:rsidTr="007D6C41">
        <w:trPr>
          <w:trHeight w:val="227"/>
        </w:trPr>
        <w:tc>
          <w:tcPr>
            <w:tcW w:w="7814" w:type="dxa"/>
            <w:tcBorders>
              <w:top w:val="single" w:sz="4" w:space="0" w:color="D9D9D9"/>
              <w:bottom w:val="single" w:sz="4" w:space="0" w:color="D9D9D9"/>
            </w:tcBorders>
          </w:tcPr>
          <w:p w14:paraId="6D6B6B3C"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Iscrizioni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scuola,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domande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2"/>
                <w:sz w:val="16"/>
                <w:lang w:val="it-IT"/>
              </w:rPr>
              <w:t xml:space="preserve"> prodotti</w:t>
            </w:r>
          </w:p>
        </w:tc>
        <w:tc>
          <w:tcPr>
            <w:tcW w:w="1838" w:type="dxa"/>
            <w:tcBorders>
              <w:top w:val="single" w:sz="4" w:space="0" w:color="D9D9D9"/>
              <w:bottom w:val="single" w:sz="4" w:space="0" w:color="D9D9D9"/>
            </w:tcBorders>
          </w:tcPr>
          <w:p w14:paraId="4CFDC22D"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V.2.2</w:t>
            </w:r>
          </w:p>
        </w:tc>
      </w:tr>
      <w:tr w:rsidR="00DB1FF2" w:rsidRPr="00206F83" w14:paraId="7DDFDDCC" w14:textId="77777777" w:rsidTr="007D6C41">
        <w:trPr>
          <w:trHeight w:val="225"/>
        </w:trPr>
        <w:tc>
          <w:tcPr>
            <w:tcW w:w="7814" w:type="dxa"/>
            <w:tcBorders>
              <w:top w:val="single" w:sz="4" w:space="0" w:color="D9D9D9"/>
              <w:bottom w:val="single" w:sz="4" w:space="0" w:color="D9D9D9"/>
            </w:tcBorders>
          </w:tcPr>
          <w:p w14:paraId="61DADCE3"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Ispettori</w:t>
            </w:r>
            <w:r w:rsidRPr="00206F83">
              <w:rPr>
                <w:rFonts w:asciiTheme="minorHAnsi" w:hAnsiTheme="minorHAnsi" w:cstheme="minorHAnsi"/>
                <w:spacing w:val="-9"/>
                <w:sz w:val="16"/>
              </w:rPr>
              <w:t xml:space="preserve"> </w:t>
            </w:r>
            <w:r w:rsidRPr="00206F83">
              <w:rPr>
                <w:rFonts w:asciiTheme="minorHAnsi" w:hAnsiTheme="minorHAnsi" w:cstheme="minorHAnsi"/>
                <w:sz w:val="16"/>
              </w:rPr>
              <w:t>scolastici,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verbali</w:t>
            </w:r>
          </w:p>
        </w:tc>
        <w:tc>
          <w:tcPr>
            <w:tcW w:w="1838" w:type="dxa"/>
            <w:tcBorders>
              <w:top w:val="single" w:sz="4" w:space="0" w:color="D9D9D9"/>
            </w:tcBorders>
          </w:tcPr>
          <w:p w14:paraId="2458CDE7"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I.6.2</w:t>
            </w:r>
          </w:p>
        </w:tc>
      </w:tr>
    </w:tbl>
    <w:p w14:paraId="104CD4DF" w14:textId="77777777" w:rsidR="00DB1FF2" w:rsidRPr="00206F83" w:rsidRDefault="00DB1FF2" w:rsidP="00DB1FF2">
      <w:pPr>
        <w:pStyle w:val="TableParagraph"/>
        <w:jc w:val="center"/>
        <w:rPr>
          <w:rFonts w:asciiTheme="minorHAnsi" w:hAnsiTheme="minorHAnsi" w:cstheme="minorHAnsi"/>
          <w:sz w:val="16"/>
        </w:rPr>
        <w:sectPr w:rsidR="00DB1FF2" w:rsidRPr="00206F83">
          <w:type w:val="continuous"/>
          <w:pgSz w:w="11910" w:h="16840"/>
          <w:pgMar w:top="1100" w:right="992" w:bottom="1285" w:left="992" w:header="0" w:footer="736" w:gutter="0"/>
          <w:cols w:space="720"/>
        </w:sectPr>
      </w:pPr>
    </w:p>
    <w:tbl>
      <w:tblPr>
        <w:tblStyle w:val="TableNormal"/>
        <w:tblW w:w="0" w:type="auto"/>
        <w:tblInd w:w="133" w:type="dxa"/>
        <w:tblLayout w:type="fixed"/>
        <w:tblLook w:val="01E0" w:firstRow="1" w:lastRow="1" w:firstColumn="1" w:lastColumn="1" w:noHBand="0" w:noVBand="0"/>
      </w:tblPr>
      <w:tblGrid>
        <w:gridCol w:w="7814"/>
        <w:gridCol w:w="1838"/>
      </w:tblGrid>
      <w:tr w:rsidR="00DB1FF2" w:rsidRPr="00206F83" w14:paraId="08977C9E" w14:textId="77777777" w:rsidTr="007D6C41">
        <w:trPr>
          <w:trHeight w:val="227"/>
        </w:trPr>
        <w:tc>
          <w:tcPr>
            <w:tcW w:w="7814" w:type="dxa"/>
            <w:tcBorders>
              <w:top w:val="single" w:sz="4" w:space="0" w:color="D9D9D9"/>
              <w:bottom w:val="single" w:sz="4" w:space="0" w:color="D9D9D9"/>
            </w:tcBorders>
          </w:tcPr>
          <w:p w14:paraId="6E8F28E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Istituti:</w:t>
            </w:r>
          </w:p>
        </w:tc>
        <w:tc>
          <w:tcPr>
            <w:tcW w:w="1838" w:type="dxa"/>
            <w:tcBorders>
              <w:bottom w:val="single" w:sz="4" w:space="0" w:color="D9D9D9"/>
            </w:tcBorders>
          </w:tcPr>
          <w:p w14:paraId="05221BF7"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558328AE" w14:textId="77777777" w:rsidTr="007D6C41">
        <w:trPr>
          <w:trHeight w:val="227"/>
        </w:trPr>
        <w:tc>
          <w:tcPr>
            <w:tcW w:w="7814" w:type="dxa"/>
            <w:tcBorders>
              <w:top w:val="single" w:sz="4" w:space="0" w:color="D9D9D9"/>
              <w:bottom w:val="single" w:sz="4" w:space="0" w:color="D9D9D9"/>
            </w:tcBorders>
          </w:tcPr>
          <w:p w14:paraId="3694817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cassiere</w:t>
            </w:r>
          </w:p>
        </w:tc>
        <w:tc>
          <w:tcPr>
            <w:tcW w:w="1838" w:type="dxa"/>
            <w:tcBorders>
              <w:top w:val="single" w:sz="4" w:space="0" w:color="D9D9D9"/>
              <w:bottom w:val="single" w:sz="4" w:space="0" w:color="D9D9D9"/>
            </w:tcBorders>
          </w:tcPr>
          <w:p w14:paraId="7A381B7B" w14:textId="77777777" w:rsidR="00DB1FF2" w:rsidRPr="00206F83" w:rsidRDefault="00DB1FF2" w:rsidP="007D6C41">
            <w:pPr>
              <w:pStyle w:val="TableParagraph"/>
              <w:ind w:right="422"/>
              <w:jc w:val="right"/>
              <w:rPr>
                <w:rFonts w:asciiTheme="minorHAnsi" w:hAnsiTheme="minorHAnsi" w:cstheme="minorHAnsi"/>
                <w:sz w:val="16"/>
              </w:rPr>
            </w:pPr>
            <w:r w:rsidRPr="00206F83">
              <w:rPr>
                <w:rFonts w:asciiTheme="minorHAnsi" w:hAnsiTheme="minorHAnsi" w:cstheme="minorHAnsi"/>
                <w:sz w:val="16"/>
              </w:rPr>
              <w:t>VI.3.3</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VI.3.4</w:t>
            </w:r>
          </w:p>
        </w:tc>
      </w:tr>
      <w:tr w:rsidR="00DB1FF2" w:rsidRPr="00206F83" w14:paraId="0AD31FA8" w14:textId="77777777" w:rsidTr="007D6C41">
        <w:trPr>
          <w:trHeight w:val="227"/>
        </w:trPr>
        <w:tc>
          <w:tcPr>
            <w:tcW w:w="7814" w:type="dxa"/>
            <w:tcBorders>
              <w:top w:val="single" w:sz="4" w:space="0" w:color="D9D9D9"/>
              <w:bottom w:val="single" w:sz="4" w:space="0" w:color="D9D9D9"/>
            </w:tcBorders>
          </w:tcPr>
          <w:p w14:paraId="23BC83B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paritari,</w:t>
            </w:r>
            <w:r w:rsidRPr="00206F83">
              <w:rPr>
                <w:rFonts w:asciiTheme="minorHAnsi" w:hAnsiTheme="minorHAnsi" w:cstheme="minorHAnsi"/>
                <w:spacing w:val="-3"/>
                <w:sz w:val="16"/>
              </w:rPr>
              <w:t xml:space="preserve"> </w:t>
            </w:r>
            <w:r w:rsidRPr="00206F83">
              <w:rPr>
                <w:rFonts w:asciiTheme="minorHAnsi" w:hAnsiTheme="minorHAnsi" w:cstheme="minorHAnsi"/>
                <w:sz w:val="16"/>
              </w:rPr>
              <w:t>Statuti</w:t>
            </w:r>
            <w:r w:rsidRPr="00206F83">
              <w:rPr>
                <w:rFonts w:asciiTheme="minorHAnsi" w:hAnsiTheme="minorHAnsi" w:cstheme="minorHAnsi"/>
                <w:spacing w:val="-4"/>
                <w:sz w:val="16"/>
              </w:rPr>
              <w:t xml:space="preserve"> </w:t>
            </w:r>
            <w:r w:rsidRPr="00206F83">
              <w:rPr>
                <w:rFonts w:asciiTheme="minorHAnsi" w:hAnsiTheme="minorHAnsi" w:cstheme="minorHAnsi"/>
                <w:sz w:val="16"/>
              </w:rPr>
              <w:t>e</w:t>
            </w:r>
            <w:r w:rsidRPr="00206F83">
              <w:rPr>
                <w:rFonts w:asciiTheme="minorHAnsi" w:hAnsiTheme="minorHAnsi" w:cstheme="minorHAnsi"/>
                <w:spacing w:val="-2"/>
                <w:sz w:val="16"/>
              </w:rPr>
              <w:t xml:space="preserve"> regolamenti</w:t>
            </w:r>
          </w:p>
        </w:tc>
        <w:tc>
          <w:tcPr>
            <w:tcW w:w="1838" w:type="dxa"/>
            <w:tcBorders>
              <w:top w:val="single" w:sz="4" w:space="0" w:color="D9D9D9"/>
              <w:bottom w:val="single" w:sz="4" w:space="0" w:color="D9D9D9"/>
            </w:tcBorders>
          </w:tcPr>
          <w:p w14:paraId="1216AC0D"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I.1.1</w:t>
            </w:r>
          </w:p>
        </w:tc>
      </w:tr>
      <w:tr w:rsidR="00DB1FF2" w:rsidRPr="00206F83" w14:paraId="22EB17B4" w14:textId="77777777" w:rsidTr="007D6C41">
        <w:trPr>
          <w:trHeight w:val="227"/>
        </w:trPr>
        <w:tc>
          <w:tcPr>
            <w:tcW w:w="7814" w:type="dxa"/>
            <w:tcBorders>
              <w:top w:val="single" w:sz="4" w:space="0" w:color="D9D9D9"/>
              <w:bottom w:val="single" w:sz="4" w:space="0" w:color="D9D9D9"/>
            </w:tcBorders>
          </w:tcPr>
          <w:p w14:paraId="6072149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regolamenti</w:t>
            </w:r>
            <w:r w:rsidRPr="00206F83">
              <w:rPr>
                <w:rFonts w:asciiTheme="minorHAnsi" w:hAnsiTheme="minorHAnsi" w:cstheme="minorHAnsi"/>
                <w:spacing w:val="-4"/>
                <w:sz w:val="16"/>
              </w:rPr>
              <w:t xml:space="preserve"> </w:t>
            </w:r>
            <w:r w:rsidRPr="00206F83">
              <w:rPr>
                <w:rFonts w:asciiTheme="minorHAnsi" w:hAnsiTheme="minorHAnsi" w:cstheme="minorHAnsi"/>
                <w:sz w:val="16"/>
              </w:rPr>
              <w:t>interni</w:t>
            </w:r>
            <w:r w:rsidRPr="00206F83">
              <w:rPr>
                <w:rFonts w:asciiTheme="minorHAnsi" w:hAnsiTheme="minorHAnsi" w:cstheme="minorHAnsi"/>
                <w:spacing w:val="-2"/>
                <w:sz w:val="16"/>
              </w:rPr>
              <w:t xml:space="preserve"> </w:t>
            </w:r>
            <w:r w:rsidRPr="00206F83">
              <w:rPr>
                <w:rFonts w:asciiTheme="minorHAnsi" w:hAnsiTheme="minorHAnsi" w:cstheme="minorHAnsi"/>
                <w:sz w:val="16"/>
              </w:rPr>
              <w:t>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norme</w:t>
            </w:r>
          </w:p>
        </w:tc>
        <w:tc>
          <w:tcPr>
            <w:tcW w:w="1838" w:type="dxa"/>
            <w:tcBorders>
              <w:top w:val="single" w:sz="4" w:space="0" w:color="D9D9D9"/>
              <w:bottom w:val="single" w:sz="4" w:space="0" w:color="D9D9D9"/>
            </w:tcBorders>
          </w:tcPr>
          <w:p w14:paraId="138CFDA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I.1.2</w:t>
            </w:r>
          </w:p>
        </w:tc>
      </w:tr>
      <w:tr w:rsidR="00DB1FF2" w:rsidRPr="00206F83" w14:paraId="55F849F9" w14:textId="77777777" w:rsidTr="007D6C41">
        <w:trPr>
          <w:trHeight w:val="225"/>
        </w:trPr>
        <w:tc>
          <w:tcPr>
            <w:tcW w:w="7814" w:type="dxa"/>
            <w:tcBorders>
              <w:top w:val="single" w:sz="4" w:space="0" w:color="D9D9D9"/>
              <w:bottom w:val="single" w:sz="4" w:space="0" w:color="D9D9D9"/>
            </w:tcBorders>
          </w:tcPr>
          <w:p w14:paraId="2FF924CA"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Istituzione</w:t>
            </w:r>
            <w:r w:rsidRPr="00206F83">
              <w:rPr>
                <w:rFonts w:asciiTheme="minorHAnsi" w:hAnsiTheme="minorHAnsi" w:cstheme="minorHAnsi"/>
                <w:spacing w:val="-9"/>
                <w:sz w:val="16"/>
              </w:rPr>
              <w:t xml:space="preserve"> </w:t>
            </w:r>
            <w:r w:rsidRPr="00206F83">
              <w:rPr>
                <w:rFonts w:asciiTheme="minorHAnsi" w:hAnsiTheme="minorHAnsi" w:cstheme="minorHAnsi"/>
                <w:sz w:val="16"/>
              </w:rPr>
              <w:t>della</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scuola</w:t>
            </w:r>
          </w:p>
        </w:tc>
        <w:tc>
          <w:tcPr>
            <w:tcW w:w="1838" w:type="dxa"/>
            <w:tcBorders>
              <w:top w:val="single" w:sz="4" w:space="0" w:color="D9D9D9"/>
              <w:bottom w:val="single" w:sz="4" w:space="0" w:color="D9D9D9"/>
            </w:tcBorders>
          </w:tcPr>
          <w:p w14:paraId="04052F68"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I.1.1</w:t>
            </w:r>
          </w:p>
        </w:tc>
      </w:tr>
      <w:tr w:rsidR="00DB1FF2" w:rsidRPr="00206F83" w14:paraId="09C4276B" w14:textId="77777777" w:rsidTr="007D6C41">
        <w:trPr>
          <w:trHeight w:val="227"/>
        </w:trPr>
        <w:tc>
          <w:tcPr>
            <w:tcW w:w="7814" w:type="dxa"/>
            <w:tcBorders>
              <w:top w:val="single" w:sz="4" w:space="0" w:color="D9D9D9"/>
              <w:bottom w:val="single" w:sz="4" w:space="0" w:color="D9D9D9"/>
            </w:tcBorders>
          </w:tcPr>
          <w:p w14:paraId="313AC135"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Istituzioni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socio-assistenziali,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collaborazione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8"/>
                <w:sz w:val="16"/>
                <w:lang w:val="it-IT"/>
              </w:rPr>
              <w:t xml:space="preserve"> </w:t>
            </w:r>
            <w:r w:rsidRPr="00206F83">
              <w:rPr>
                <w:rFonts w:asciiTheme="minorHAnsi" w:hAnsiTheme="minorHAnsi" w:cstheme="minorHAnsi"/>
                <w:spacing w:val="-2"/>
                <w:sz w:val="16"/>
                <w:lang w:val="it-IT"/>
              </w:rPr>
              <w:t>consulenze</w:t>
            </w:r>
          </w:p>
        </w:tc>
        <w:tc>
          <w:tcPr>
            <w:tcW w:w="1838" w:type="dxa"/>
            <w:tcBorders>
              <w:top w:val="single" w:sz="4" w:space="0" w:color="D9D9D9"/>
              <w:bottom w:val="single" w:sz="4" w:space="0" w:color="D9D9D9"/>
            </w:tcBorders>
          </w:tcPr>
          <w:p w14:paraId="3612C960"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III.4.1</w:t>
            </w:r>
          </w:p>
        </w:tc>
      </w:tr>
      <w:tr w:rsidR="00DB1FF2" w:rsidRPr="00206F83" w14:paraId="128C8502" w14:textId="77777777" w:rsidTr="007D6C41">
        <w:trPr>
          <w:trHeight w:val="227"/>
        </w:trPr>
        <w:tc>
          <w:tcPr>
            <w:tcW w:w="7814" w:type="dxa"/>
            <w:tcBorders>
              <w:top w:val="single" w:sz="4" w:space="0" w:color="D9D9D9"/>
              <w:bottom w:val="single" w:sz="4" w:space="0" w:color="D9D9D9"/>
            </w:tcBorders>
          </w:tcPr>
          <w:p w14:paraId="4528E88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IVA,</w:t>
            </w:r>
            <w:r w:rsidRPr="00206F83">
              <w:rPr>
                <w:rFonts w:asciiTheme="minorHAnsi" w:hAnsiTheme="minorHAnsi" w:cstheme="minorHAnsi"/>
                <w:spacing w:val="-2"/>
                <w:sz w:val="16"/>
              </w:rPr>
              <w:t xml:space="preserve"> dichiarazione</w:t>
            </w:r>
          </w:p>
        </w:tc>
        <w:tc>
          <w:tcPr>
            <w:tcW w:w="1838" w:type="dxa"/>
            <w:tcBorders>
              <w:top w:val="single" w:sz="4" w:space="0" w:color="D9D9D9"/>
              <w:bottom w:val="single" w:sz="4" w:space="0" w:color="D9D9D9"/>
            </w:tcBorders>
          </w:tcPr>
          <w:p w14:paraId="4D6E10E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VI.4.9</w:t>
            </w:r>
          </w:p>
        </w:tc>
      </w:tr>
      <w:tr w:rsidR="00DB1FF2" w:rsidRPr="00206F83" w14:paraId="4C01ACE7" w14:textId="77777777" w:rsidTr="007D6C41">
        <w:trPr>
          <w:trHeight w:val="227"/>
        </w:trPr>
        <w:tc>
          <w:tcPr>
            <w:tcW w:w="7814" w:type="dxa"/>
            <w:tcBorders>
              <w:top w:val="single" w:sz="4" w:space="0" w:color="D9D9D9"/>
              <w:bottom w:val="single" w:sz="4" w:space="0" w:color="D9D9D9"/>
            </w:tcBorders>
          </w:tcPr>
          <w:p w14:paraId="33D74B95"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Laboratori,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regolamenti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interni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norme</w:t>
            </w:r>
          </w:p>
        </w:tc>
        <w:tc>
          <w:tcPr>
            <w:tcW w:w="1838" w:type="dxa"/>
            <w:tcBorders>
              <w:top w:val="single" w:sz="4" w:space="0" w:color="D9D9D9"/>
              <w:bottom w:val="single" w:sz="4" w:space="0" w:color="D9D9D9"/>
            </w:tcBorders>
          </w:tcPr>
          <w:p w14:paraId="657B734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I.1.2</w:t>
            </w:r>
          </w:p>
        </w:tc>
      </w:tr>
      <w:tr w:rsidR="00DB1FF2" w:rsidRPr="00206F83" w14:paraId="2AB6B82A" w14:textId="77777777" w:rsidTr="007D6C41">
        <w:trPr>
          <w:trHeight w:val="225"/>
        </w:trPr>
        <w:tc>
          <w:tcPr>
            <w:tcW w:w="7814" w:type="dxa"/>
            <w:tcBorders>
              <w:top w:val="single" w:sz="4" w:space="0" w:color="D9D9D9"/>
              <w:bottom w:val="single" w:sz="4" w:space="0" w:color="D9D9D9"/>
            </w:tcBorders>
          </w:tcPr>
          <w:p w14:paraId="7752F268"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Legge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626/94:</w:t>
            </w:r>
          </w:p>
        </w:tc>
        <w:tc>
          <w:tcPr>
            <w:tcW w:w="1838" w:type="dxa"/>
            <w:tcBorders>
              <w:top w:val="single" w:sz="4" w:space="0" w:color="D9D9D9"/>
              <w:bottom w:val="single" w:sz="4" w:space="0" w:color="D9D9D9"/>
            </w:tcBorders>
          </w:tcPr>
          <w:p w14:paraId="442A6D7A"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18D5634B" w14:textId="77777777" w:rsidTr="007D6C41">
        <w:trPr>
          <w:trHeight w:val="227"/>
        </w:trPr>
        <w:tc>
          <w:tcPr>
            <w:tcW w:w="7814" w:type="dxa"/>
            <w:tcBorders>
              <w:top w:val="single" w:sz="4" w:space="0" w:color="D9D9D9"/>
              <w:bottom w:val="single" w:sz="4" w:space="0" w:color="D9D9D9"/>
            </w:tcBorders>
          </w:tcPr>
          <w:p w14:paraId="3EC3EABD"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documento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valutazione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rischi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2"/>
                <w:sz w:val="16"/>
                <w:lang w:val="it-IT"/>
              </w:rPr>
              <w:t xml:space="preserve"> allegati</w:t>
            </w:r>
          </w:p>
        </w:tc>
        <w:tc>
          <w:tcPr>
            <w:tcW w:w="1838" w:type="dxa"/>
            <w:tcBorders>
              <w:top w:val="single" w:sz="4" w:space="0" w:color="D9D9D9"/>
              <w:bottom w:val="single" w:sz="4" w:space="0" w:color="D9D9D9"/>
            </w:tcBorders>
          </w:tcPr>
          <w:p w14:paraId="7D11396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VI.9.1</w:t>
            </w:r>
          </w:p>
        </w:tc>
      </w:tr>
      <w:tr w:rsidR="00DB1FF2" w:rsidRPr="00206F83" w14:paraId="7CCB9911" w14:textId="77777777" w:rsidTr="007D6C41">
        <w:trPr>
          <w:trHeight w:val="227"/>
        </w:trPr>
        <w:tc>
          <w:tcPr>
            <w:tcW w:w="7814" w:type="dxa"/>
            <w:tcBorders>
              <w:top w:val="single" w:sz="4" w:space="0" w:color="D9D9D9"/>
              <w:bottom w:val="single" w:sz="4" w:space="0" w:color="D9D9D9"/>
            </w:tcBorders>
          </w:tcPr>
          <w:p w14:paraId="4D4EF36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sicurezza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locali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impianti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proprietà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5"/>
                <w:sz w:val="16"/>
                <w:lang w:val="it-IT"/>
              </w:rPr>
              <w:t>uso</w:t>
            </w:r>
          </w:p>
        </w:tc>
        <w:tc>
          <w:tcPr>
            <w:tcW w:w="1838" w:type="dxa"/>
            <w:tcBorders>
              <w:top w:val="single" w:sz="4" w:space="0" w:color="D9D9D9"/>
              <w:bottom w:val="single" w:sz="4" w:space="0" w:color="D9D9D9"/>
            </w:tcBorders>
          </w:tcPr>
          <w:p w14:paraId="68DCE1B4" w14:textId="77777777" w:rsidR="00DB1FF2" w:rsidRPr="00206F83" w:rsidRDefault="00DB1FF2" w:rsidP="007D6C41">
            <w:pPr>
              <w:pStyle w:val="TableParagraph"/>
              <w:ind w:right="422"/>
              <w:jc w:val="right"/>
              <w:rPr>
                <w:rFonts w:asciiTheme="minorHAnsi" w:hAnsiTheme="minorHAnsi" w:cstheme="minorHAnsi"/>
                <w:sz w:val="16"/>
              </w:rPr>
            </w:pPr>
            <w:r w:rsidRPr="00206F83">
              <w:rPr>
                <w:rFonts w:asciiTheme="minorHAnsi" w:hAnsiTheme="minorHAnsi" w:cstheme="minorHAnsi"/>
                <w:sz w:val="16"/>
              </w:rPr>
              <w:t>VI.6.1</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VI.8.1</w:t>
            </w:r>
          </w:p>
        </w:tc>
      </w:tr>
      <w:tr w:rsidR="00DB1FF2" w:rsidRPr="00206F83" w14:paraId="78A31CAD" w14:textId="77777777" w:rsidTr="007D6C41">
        <w:trPr>
          <w:trHeight w:val="227"/>
        </w:trPr>
        <w:tc>
          <w:tcPr>
            <w:tcW w:w="7814" w:type="dxa"/>
            <w:tcBorders>
              <w:top w:val="single" w:sz="4" w:space="0" w:color="D9D9D9"/>
              <w:bottom w:val="single" w:sz="4" w:space="0" w:color="D9D9D9"/>
            </w:tcBorders>
          </w:tcPr>
          <w:p w14:paraId="29BC29D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Lezioni</w:t>
            </w:r>
            <w:r w:rsidRPr="00206F83">
              <w:rPr>
                <w:rFonts w:asciiTheme="minorHAnsi" w:hAnsiTheme="minorHAnsi" w:cstheme="minorHAnsi"/>
                <w:spacing w:val="-5"/>
                <w:sz w:val="16"/>
              </w:rPr>
              <w:t xml:space="preserve"> </w:t>
            </w:r>
            <w:r w:rsidRPr="00206F83">
              <w:rPr>
                <w:rFonts w:asciiTheme="minorHAnsi" w:hAnsiTheme="minorHAnsi" w:cstheme="minorHAnsi"/>
                <w:sz w:val="16"/>
              </w:rPr>
              <w:t>private,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registro</w:t>
            </w:r>
          </w:p>
        </w:tc>
        <w:tc>
          <w:tcPr>
            <w:tcW w:w="1838" w:type="dxa"/>
            <w:tcBorders>
              <w:top w:val="single" w:sz="4" w:space="0" w:color="D9D9D9"/>
              <w:bottom w:val="single" w:sz="4" w:space="0" w:color="D9D9D9"/>
            </w:tcBorders>
          </w:tcPr>
          <w:p w14:paraId="329E294C"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I.5.15</w:t>
            </w:r>
          </w:p>
        </w:tc>
      </w:tr>
      <w:tr w:rsidR="00DB1FF2" w:rsidRPr="00206F83" w14:paraId="6F1E801A" w14:textId="77777777" w:rsidTr="007D6C41">
        <w:trPr>
          <w:trHeight w:val="225"/>
        </w:trPr>
        <w:tc>
          <w:tcPr>
            <w:tcW w:w="7814" w:type="dxa"/>
            <w:tcBorders>
              <w:top w:val="single" w:sz="4" w:space="0" w:color="D9D9D9"/>
              <w:bottom w:val="single" w:sz="4" w:space="0" w:color="D9D9D9"/>
            </w:tcBorders>
          </w:tcPr>
          <w:p w14:paraId="24901169"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Libretti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scolastici</w:t>
            </w:r>
          </w:p>
        </w:tc>
        <w:tc>
          <w:tcPr>
            <w:tcW w:w="1838" w:type="dxa"/>
            <w:tcBorders>
              <w:top w:val="single" w:sz="4" w:space="0" w:color="D9D9D9"/>
              <w:bottom w:val="single" w:sz="4" w:space="0" w:color="D9D9D9"/>
            </w:tcBorders>
          </w:tcPr>
          <w:p w14:paraId="45F8A6A9"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V.4.4</w:t>
            </w:r>
          </w:p>
        </w:tc>
      </w:tr>
      <w:tr w:rsidR="00DB1FF2" w:rsidRPr="00206F83" w14:paraId="0AE3C0D4" w14:textId="77777777" w:rsidTr="007D6C41">
        <w:trPr>
          <w:trHeight w:val="227"/>
        </w:trPr>
        <w:tc>
          <w:tcPr>
            <w:tcW w:w="7814" w:type="dxa"/>
            <w:tcBorders>
              <w:top w:val="single" w:sz="4" w:space="0" w:color="D9D9D9"/>
              <w:bottom w:val="single" w:sz="4" w:space="0" w:color="D9D9D9"/>
            </w:tcBorders>
          </w:tcPr>
          <w:p w14:paraId="0025561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Libretto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autoveicoli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dotazione</w:t>
            </w:r>
          </w:p>
        </w:tc>
        <w:tc>
          <w:tcPr>
            <w:tcW w:w="1838" w:type="dxa"/>
            <w:tcBorders>
              <w:top w:val="single" w:sz="4" w:space="0" w:color="D9D9D9"/>
              <w:bottom w:val="single" w:sz="4" w:space="0" w:color="D9D9D9"/>
            </w:tcBorders>
          </w:tcPr>
          <w:p w14:paraId="33637DF4"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VI.10.10</w:t>
            </w:r>
          </w:p>
        </w:tc>
      </w:tr>
      <w:tr w:rsidR="00DB1FF2" w:rsidRPr="00206F83" w14:paraId="1BCEDD86" w14:textId="77777777" w:rsidTr="007D6C41">
        <w:trPr>
          <w:trHeight w:val="227"/>
        </w:trPr>
        <w:tc>
          <w:tcPr>
            <w:tcW w:w="7814" w:type="dxa"/>
            <w:tcBorders>
              <w:top w:val="single" w:sz="4" w:space="0" w:color="D9D9D9"/>
              <w:bottom w:val="single" w:sz="4" w:space="0" w:color="D9D9D9"/>
            </w:tcBorders>
          </w:tcPr>
          <w:p w14:paraId="5E6935F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Libri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testo,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l'adozione</w:t>
            </w:r>
          </w:p>
        </w:tc>
        <w:tc>
          <w:tcPr>
            <w:tcW w:w="1838" w:type="dxa"/>
            <w:tcBorders>
              <w:top w:val="single" w:sz="4" w:space="0" w:color="D9D9D9"/>
              <w:bottom w:val="single" w:sz="4" w:space="0" w:color="D9D9D9"/>
            </w:tcBorders>
          </w:tcPr>
          <w:p w14:paraId="05474FD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IV.4.1</w:t>
            </w:r>
          </w:p>
        </w:tc>
      </w:tr>
      <w:tr w:rsidR="00DB1FF2" w:rsidRPr="00206F83" w14:paraId="5050E6D5" w14:textId="77777777" w:rsidTr="007D6C41">
        <w:trPr>
          <w:trHeight w:val="227"/>
        </w:trPr>
        <w:tc>
          <w:tcPr>
            <w:tcW w:w="7814" w:type="dxa"/>
            <w:tcBorders>
              <w:top w:val="single" w:sz="4" w:space="0" w:color="D9D9D9"/>
              <w:bottom w:val="single" w:sz="4" w:space="0" w:color="D9D9D9"/>
            </w:tcBorders>
          </w:tcPr>
          <w:p w14:paraId="6A151F2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Libri,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acquisto</w:t>
            </w:r>
          </w:p>
        </w:tc>
        <w:tc>
          <w:tcPr>
            <w:tcW w:w="1838" w:type="dxa"/>
            <w:tcBorders>
              <w:top w:val="single" w:sz="4" w:space="0" w:color="D9D9D9"/>
              <w:bottom w:val="single" w:sz="4" w:space="0" w:color="D9D9D9"/>
            </w:tcBorders>
          </w:tcPr>
          <w:p w14:paraId="47598505"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VI.10.4</w:t>
            </w:r>
          </w:p>
        </w:tc>
      </w:tr>
      <w:tr w:rsidR="00DB1FF2" w:rsidRPr="00206F83" w14:paraId="3F59168A" w14:textId="77777777" w:rsidTr="007D6C41">
        <w:trPr>
          <w:trHeight w:val="225"/>
        </w:trPr>
        <w:tc>
          <w:tcPr>
            <w:tcW w:w="7814" w:type="dxa"/>
            <w:tcBorders>
              <w:top w:val="single" w:sz="4" w:space="0" w:color="D9D9D9"/>
              <w:bottom w:val="single" w:sz="4" w:space="0" w:color="D9D9D9"/>
            </w:tcBorders>
          </w:tcPr>
          <w:p w14:paraId="4AB4674C"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Licenze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software</w:t>
            </w:r>
          </w:p>
        </w:tc>
        <w:tc>
          <w:tcPr>
            <w:tcW w:w="1838" w:type="dxa"/>
            <w:tcBorders>
              <w:top w:val="single" w:sz="4" w:space="0" w:color="D9D9D9"/>
              <w:bottom w:val="single" w:sz="4" w:space="0" w:color="D9D9D9"/>
            </w:tcBorders>
          </w:tcPr>
          <w:p w14:paraId="05EBBA5C"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I.5.13</w:t>
            </w:r>
          </w:p>
        </w:tc>
      </w:tr>
      <w:tr w:rsidR="00DB1FF2" w:rsidRPr="00206F83" w14:paraId="06882AC7" w14:textId="77777777" w:rsidTr="007D6C41">
        <w:trPr>
          <w:trHeight w:val="227"/>
        </w:trPr>
        <w:tc>
          <w:tcPr>
            <w:tcW w:w="7814" w:type="dxa"/>
            <w:tcBorders>
              <w:top w:val="single" w:sz="4" w:space="0" w:color="D9D9D9"/>
              <w:bottom w:val="single" w:sz="4" w:space="0" w:color="D9D9D9"/>
            </w:tcBorders>
          </w:tcPr>
          <w:p w14:paraId="57C2920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Liquidazioni:</w:t>
            </w:r>
          </w:p>
        </w:tc>
        <w:tc>
          <w:tcPr>
            <w:tcW w:w="1838" w:type="dxa"/>
            <w:tcBorders>
              <w:top w:val="single" w:sz="4" w:space="0" w:color="D9D9D9"/>
              <w:bottom w:val="single" w:sz="4" w:space="0" w:color="D9D9D9"/>
            </w:tcBorders>
          </w:tcPr>
          <w:p w14:paraId="5E693E4E"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4762EC76" w14:textId="77777777" w:rsidTr="007D6C41">
        <w:trPr>
          <w:trHeight w:val="227"/>
        </w:trPr>
        <w:tc>
          <w:tcPr>
            <w:tcW w:w="7814" w:type="dxa"/>
            <w:tcBorders>
              <w:top w:val="single" w:sz="4" w:space="0" w:color="D9D9D9"/>
              <w:bottom w:val="single" w:sz="4" w:space="0" w:color="D9D9D9"/>
            </w:tcBorders>
          </w:tcPr>
          <w:p w14:paraId="30DDD21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consulenze</w:t>
            </w:r>
          </w:p>
        </w:tc>
        <w:tc>
          <w:tcPr>
            <w:tcW w:w="1838" w:type="dxa"/>
            <w:tcBorders>
              <w:top w:val="single" w:sz="4" w:space="0" w:color="D9D9D9"/>
              <w:bottom w:val="single" w:sz="4" w:space="0" w:color="D9D9D9"/>
            </w:tcBorders>
          </w:tcPr>
          <w:p w14:paraId="48D2506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VI.2.4</w:t>
            </w:r>
          </w:p>
        </w:tc>
      </w:tr>
      <w:tr w:rsidR="00DB1FF2" w:rsidRPr="00206F83" w14:paraId="4D68A379" w14:textId="77777777" w:rsidTr="007D6C41">
        <w:trPr>
          <w:trHeight w:val="227"/>
        </w:trPr>
        <w:tc>
          <w:tcPr>
            <w:tcW w:w="7814" w:type="dxa"/>
            <w:tcBorders>
              <w:top w:val="single" w:sz="4" w:space="0" w:color="D9D9D9"/>
              <w:bottom w:val="single" w:sz="4" w:space="0" w:color="D9D9D9"/>
            </w:tcBorders>
          </w:tcPr>
          <w:p w14:paraId="3916466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copie</w:t>
            </w:r>
            <w:r w:rsidRPr="00206F83">
              <w:rPr>
                <w:rFonts w:asciiTheme="minorHAnsi" w:hAnsiTheme="minorHAnsi" w:cstheme="minorHAnsi"/>
                <w:spacing w:val="-2"/>
                <w:sz w:val="16"/>
              </w:rPr>
              <w:t xml:space="preserve"> </w:t>
            </w:r>
            <w:r w:rsidRPr="00206F83">
              <w:rPr>
                <w:rFonts w:asciiTheme="minorHAnsi" w:hAnsiTheme="minorHAnsi" w:cstheme="minorHAnsi"/>
                <w:sz w:val="16"/>
              </w:rPr>
              <w:t>delibere</w:t>
            </w:r>
            <w:r w:rsidRPr="00206F83">
              <w:rPr>
                <w:rFonts w:asciiTheme="minorHAnsi" w:hAnsiTheme="minorHAnsi" w:cstheme="minorHAnsi"/>
                <w:spacing w:val="-2"/>
                <w:sz w:val="16"/>
              </w:rPr>
              <w:t xml:space="preserve"> </w:t>
            </w:r>
            <w:r w:rsidRPr="00206F83">
              <w:rPr>
                <w:rFonts w:asciiTheme="minorHAnsi" w:hAnsiTheme="minorHAnsi" w:cstheme="minorHAnsi"/>
                <w:sz w:val="16"/>
              </w:rPr>
              <w:t>e</w:t>
            </w:r>
            <w:r w:rsidRPr="00206F83">
              <w:rPr>
                <w:rFonts w:asciiTheme="minorHAnsi" w:hAnsiTheme="minorHAnsi" w:cstheme="minorHAnsi"/>
                <w:spacing w:val="-2"/>
                <w:sz w:val="16"/>
              </w:rPr>
              <w:t xml:space="preserve"> determine</w:t>
            </w:r>
          </w:p>
        </w:tc>
        <w:tc>
          <w:tcPr>
            <w:tcW w:w="1838" w:type="dxa"/>
            <w:tcBorders>
              <w:top w:val="single" w:sz="4" w:space="0" w:color="D9D9D9"/>
              <w:bottom w:val="single" w:sz="4" w:space="0" w:color="D9D9D9"/>
            </w:tcBorders>
          </w:tcPr>
          <w:p w14:paraId="2698C27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VI.2.5</w:t>
            </w:r>
          </w:p>
        </w:tc>
      </w:tr>
      <w:tr w:rsidR="00DB1FF2" w:rsidRPr="00206F83" w14:paraId="3AA47F6B" w14:textId="77777777" w:rsidTr="007D6C41">
        <w:trPr>
          <w:trHeight w:val="225"/>
        </w:trPr>
        <w:tc>
          <w:tcPr>
            <w:tcW w:w="7814" w:type="dxa"/>
            <w:tcBorders>
              <w:top w:val="single" w:sz="4" w:space="0" w:color="D9D9D9"/>
              <w:bottom w:val="single" w:sz="4" w:space="0" w:color="D9D9D9"/>
            </w:tcBorders>
          </w:tcPr>
          <w:p w14:paraId="42542FCD"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Locali</w:t>
            </w:r>
            <w:r w:rsidRPr="00206F83">
              <w:rPr>
                <w:rFonts w:asciiTheme="minorHAnsi" w:hAnsiTheme="minorHAnsi" w:cstheme="minorHAnsi"/>
                <w:spacing w:val="-8"/>
                <w:sz w:val="16"/>
              </w:rPr>
              <w:t xml:space="preserve"> </w:t>
            </w:r>
            <w:r w:rsidRPr="00206F83">
              <w:rPr>
                <w:rFonts w:asciiTheme="minorHAnsi" w:hAnsiTheme="minorHAnsi" w:cstheme="minorHAnsi"/>
                <w:sz w:val="16"/>
              </w:rPr>
              <w:t>scolastici,</w:t>
            </w:r>
            <w:r w:rsidRPr="00206F83">
              <w:rPr>
                <w:rFonts w:asciiTheme="minorHAnsi" w:hAnsiTheme="minorHAnsi" w:cstheme="minorHAnsi"/>
                <w:spacing w:val="-7"/>
                <w:sz w:val="16"/>
              </w:rPr>
              <w:t xml:space="preserve"> </w:t>
            </w:r>
            <w:r w:rsidRPr="00206F83">
              <w:rPr>
                <w:rFonts w:asciiTheme="minorHAnsi" w:hAnsiTheme="minorHAnsi" w:cstheme="minorHAnsi"/>
                <w:sz w:val="16"/>
              </w:rPr>
              <w:t>autorizzazioni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all'uso</w:t>
            </w:r>
          </w:p>
        </w:tc>
        <w:tc>
          <w:tcPr>
            <w:tcW w:w="1838" w:type="dxa"/>
            <w:tcBorders>
              <w:top w:val="single" w:sz="4" w:space="0" w:color="D9D9D9"/>
              <w:bottom w:val="single" w:sz="4" w:space="0" w:color="D9D9D9"/>
            </w:tcBorders>
          </w:tcPr>
          <w:p w14:paraId="32BA92F5"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IV.9.1</w:t>
            </w:r>
          </w:p>
        </w:tc>
      </w:tr>
      <w:tr w:rsidR="00DB1FF2" w:rsidRPr="00206F83" w14:paraId="1D4A579C" w14:textId="77777777" w:rsidTr="007D6C41">
        <w:trPr>
          <w:trHeight w:val="227"/>
        </w:trPr>
        <w:tc>
          <w:tcPr>
            <w:tcW w:w="7814" w:type="dxa"/>
            <w:tcBorders>
              <w:top w:val="single" w:sz="4" w:space="0" w:color="D9D9D9"/>
              <w:bottom w:val="single" w:sz="4" w:space="0" w:color="D9D9D9"/>
            </w:tcBorders>
          </w:tcPr>
          <w:p w14:paraId="53B9117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Locandine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pubblicate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stampate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scuola</w:t>
            </w:r>
          </w:p>
        </w:tc>
        <w:tc>
          <w:tcPr>
            <w:tcW w:w="1838" w:type="dxa"/>
            <w:tcBorders>
              <w:top w:val="single" w:sz="4" w:space="0" w:color="D9D9D9"/>
              <w:bottom w:val="single" w:sz="4" w:space="0" w:color="D9D9D9"/>
            </w:tcBorders>
          </w:tcPr>
          <w:p w14:paraId="7DE0347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I.8.4</w:t>
            </w:r>
          </w:p>
        </w:tc>
      </w:tr>
      <w:tr w:rsidR="00DB1FF2" w:rsidRPr="00206F83" w14:paraId="3E42EECF" w14:textId="77777777" w:rsidTr="007D6C41">
        <w:trPr>
          <w:trHeight w:val="227"/>
        </w:trPr>
        <w:tc>
          <w:tcPr>
            <w:tcW w:w="7814" w:type="dxa"/>
            <w:tcBorders>
              <w:top w:val="single" w:sz="4" w:space="0" w:color="D9D9D9"/>
              <w:bottom w:val="single" w:sz="4" w:space="0" w:color="D9D9D9"/>
            </w:tcBorders>
          </w:tcPr>
          <w:p w14:paraId="480FB7F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Locazione</w:t>
            </w:r>
            <w:r w:rsidRPr="00206F83">
              <w:rPr>
                <w:rFonts w:asciiTheme="minorHAnsi" w:hAnsiTheme="minorHAnsi" w:cstheme="minorHAnsi"/>
                <w:spacing w:val="-7"/>
                <w:sz w:val="16"/>
              </w:rPr>
              <w:t xml:space="preserve"> </w:t>
            </w:r>
            <w:r w:rsidRPr="00206F83">
              <w:rPr>
                <w:rFonts w:asciiTheme="minorHAnsi" w:hAnsiTheme="minorHAnsi" w:cstheme="minorHAnsi"/>
                <w:sz w:val="16"/>
              </w:rPr>
              <w:t>immobili,</w:t>
            </w:r>
            <w:r w:rsidRPr="00206F83">
              <w:rPr>
                <w:rFonts w:asciiTheme="minorHAnsi" w:hAnsiTheme="minorHAnsi" w:cstheme="minorHAnsi"/>
                <w:spacing w:val="-2"/>
                <w:sz w:val="16"/>
              </w:rPr>
              <w:t xml:space="preserve"> </w:t>
            </w:r>
            <w:r w:rsidRPr="00206F83">
              <w:rPr>
                <w:rFonts w:asciiTheme="minorHAnsi" w:hAnsiTheme="minorHAnsi" w:cstheme="minorHAnsi"/>
                <w:sz w:val="16"/>
              </w:rPr>
              <w:t>atti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relativi</w:t>
            </w:r>
          </w:p>
        </w:tc>
        <w:tc>
          <w:tcPr>
            <w:tcW w:w="1838" w:type="dxa"/>
            <w:tcBorders>
              <w:top w:val="single" w:sz="4" w:space="0" w:color="D9D9D9"/>
              <w:bottom w:val="single" w:sz="4" w:space="0" w:color="D9D9D9"/>
            </w:tcBorders>
          </w:tcPr>
          <w:p w14:paraId="1E12473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VI.6.1</w:t>
            </w:r>
          </w:p>
        </w:tc>
      </w:tr>
      <w:tr w:rsidR="00DB1FF2" w:rsidRPr="00206F83" w14:paraId="2977DA25" w14:textId="77777777" w:rsidTr="007D6C41">
        <w:trPr>
          <w:trHeight w:val="227"/>
        </w:trPr>
        <w:tc>
          <w:tcPr>
            <w:tcW w:w="7814" w:type="dxa"/>
            <w:tcBorders>
              <w:top w:val="single" w:sz="4" w:space="0" w:color="D9D9D9"/>
              <w:bottom w:val="single" w:sz="4" w:space="0" w:color="D9D9D9"/>
            </w:tcBorders>
          </w:tcPr>
          <w:p w14:paraId="28D04F4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Malattie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professionali</w:t>
            </w:r>
          </w:p>
        </w:tc>
        <w:tc>
          <w:tcPr>
            <w:tcW w:w="1838" w:type="dxa"/>
            <w:tcBorders>
              <w:top w:val="single" w:sz="4" w:space="0" w:color="D9D9D9"/>
              <w:bottom w:val="single" w:sz="4" w:space="0" w:color="D9D9D9"/>
            </w:tcBorders>
          </w:tcPr>
          <w:p w14:paraId="5A7DDC43" w14:textId="77777777" w:rsidR="00DB1FF2" w:rsidRPr="00206F83" w:rsidRDefault="00DB1FF2" w:rsidP="007D6C41">
            <w:pPr>
              <w:pStyle w:val="TableParagraph"/>
              <w:ind w:right="379"/>
              <w:jc w:val="right"/>
              <w:rPr>
                <w:rFonts w:asciiTheme="minorHAnsi" w:hAnsiTheme="minorHAnsi" w:cstheme="minorHAnsi"/>
                <w:sz w:val="16"/>
              </w:rPr>
            </w:pPr>
            <w:r w:rsidRPr="00206F83">
              <w:rPr>
                <w:rFonts w:asciiTheme="minorHAnsi" w:hAnsiTheme="minorHAnsi" w:cstheme="minorHAnsi"/>
                <w:sz w:val="16"/>
              </w:rPr>
              <w:t>VII.2.2</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VII.7.1</w:t>
            </w:r>
          </w:p>
        </w:tc>
      </w:tr>
      <w:tr w:rsidR="00DB1FF2" w:rsidRPr="00206F83" w14:paraId="34B7E778" w14:textId="77777777" w:rsidTr="007D6C41">
        <w:trPr>
          <w:trHeight w:val="225"/>
        </w:trPr>
        <w:tc>
          <w:tcPr>
            <w:tcW w:w="7814" w:type="dxa"/>
            <w:tcBorders>
              <w:top w:val="single" w:sz="4" w:space="0" w:color="D9D9D9"/>
              <w:bottom w:val="single" w:sz="4" w:space="0" w:color="D9D9D9"/>
            </w:tcBorders>
          </w:tcPr>
          <w:p w14:paraId="75F8952E"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Mandati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pagamento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giustificativa</w:t>
            </w:r>
          </w:p>
        </w:tc>
        <w:tc>
          <w:tcPr>
            <w:tcW w:w="1838" w:type="dxa"/>
            <w:tcBorders>
              <w:top w:val="single" w:sz="4" w:space="0" w:color="D9D9D9"/>
              <w:bottom w:val="single" w:sz="4" w:space="0" w:color="D9D9D9"/>
            </w:tcBorders>
          </w:tcPr>
          <w:p w14:paraId="5C7FFA73"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VI.2.2</w:t>
            </w:r>
          </w:p>
        </w:tc>
      </w:tr>
      <w:tr w:rsidR="00DB1FF2" w:rsidRPr="00206F83" w14:paraId="53599148" w14:textId="77777777" w:rsidTr="007D6C41">
        <w:trPr>
          <w:trHeight w:val="227"/>
        </w:trPr>
        <w:tc>
          <w:tcPr>
            <w:tcW w:w="7814" w:type="dxa"/>
            <w:tcBorders>
              <w:top w:val="single" w:sz="4" w:space="0" w:color="D9D9D9"/>
              <w:bottom w:val="single" w:sz="4" w:space="0" w:color="D9D9D9"/>
            </w:tcBorders>
          </w:tcPr>
          <w:p w14:paraId="0E37AA5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Manifestazioni</w:t>
            </w:r>
            <w:r w:rsidRPr="00206F83">
              <w:rPr>
                <w:rFonts w:asciiTheme="minorHAnsi" w:hAnsiTheme="minorHAnsi" w:cstheme="minorHAnsi"/>
                <w:spacing w:val="-11"/>
                <w:sz w:val="16"/>
              </w:rPr>
              <w:t xml:space="preserve"> </w:t>
            </w:r>
            <w:r w:rsidRPr="00206F83">
              <w:rPr>
                <w:rFonts w:asciiTheme="minorHAnsi" w:hAnsiTheme="minorHAnsi" w:cstheme="minorHAnsi"/>
                <w:spacing w:val="-2"/>
                <w:sz w:val="16"/>
              </w:rPr>
              <w:t>teatrali</w:t>
            </w:r>
          </w:p>
        </w:tc>
        <w:tc>
          <w:tcPr>
            <w:tcW w:w="1838" w:type="dxa"/>
            <w:tcBorders>
              <w:top w:val="single" w:sz="4" w:space="0" w:color="D9D9D9"/>
              <w:bottom w:val="single" w:sz="4" w:space="0" w:color="D9D9D9"/>
            </w:tcBorders>
          </w:tcPr>
          <w:p w14:paraId="088E3A27"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IV.2.3</w:t>
            </w:r>
          </w:p>
        </w:tc>
      </w:tr>
      <w:tr w:rsidR="00DB1FF2" w:rsidRPr="00206F83" w14:paraId="04E5865F" w14:textId="77777777" w:rsidTr="007D6C41">
        <w:trPr>
          <w:trHeight w:val="227"/>
        </w:trPr>
        <w:tc>
          <w:tcPr>
            <w:tcW w:w="7814" w:type="dxa"/>
            <w:tcBorders>
              <w:top w:val="single" w:sz="4" w:space="0" w:color="D9D9D9"/>
              <w:bottom w:val="single" w:sz="4" w:space="0" w:color="D9D9D9"/>
            </w:tcBorders>
          </w:tcPr>
          <w:p w14:paraId="2E2749F4"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Manifesti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pubblicati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stampati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dalla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scuola</w:t>
            </w:r>
          </w:p>
        </w:tc>
        <w:tc>
          <w:tcPr>
            <w:tcW w:w="1838" w:type="dxa"/>
            <w:tcBorders>
              <w:top w:val="single" w:sz="4" w:space="0" w:color="D9D9D9"/>
              <w:bottom w:val="single" w:sz="4" w:space="0" w:color="D9D9D9"/>
            </w:tcBorders>
          </w:tcPr>
          <w:p w14:paraId="344CE477"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I.8.4</w:t>
            </w:r>
          </w:p>
        </w:tc>
      </w:tr>
      <w:tr w:rsidR="00DB1FF2" w:rsidRPr="00206F83" w14:paraId="2E02A3F3" w14:textId="77777777" w:rsidTr="007D6C41">
        <w:trPr>
          <w:trHeight w:val="227"/>
        </w:trPr>
        <w:tc>
          <w:tcPr>
            <w:tcW w:w="7814" w:type="dxa"/>
            <w:tcBorders>
              <w:top w:val="single" w:sz="4" w:space="0" w:color="D9D9D9"/>
              <w:bottom w:val="single" w:sz="4" w:space="0" w:color="D9D9D9"/>
            </w:tcBorders>
          </w:tcPr>
          <w:p w14:paraId="7460958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Manutenzione:</w:t>
            </w:r>
          </w:p>
        </w:tc>
        <w:tc>
          <w:tcPr>
            <w:tcW w:w="1838" w:type="dxa"/>
            <w:tcBorders>
              <w:top w:val="single" w:sz="4" w:space="0" w:color="D9D9D9"/>
              <w:bottom w:val="single" w:sz="4" w:space="0" w:color="D9D9D9"/>
            </w:tcBorders>
          </w:tcPr>
          <w:p w14:paraId="3854F332"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BF2CC01" w14:textId="77777777" w:rsidTr="007D6C41">
        <w:trPr>
          <w:trHeight w:val="225"/>
        </w:trPr>
        <w:tc>
          <w:tcPr>
            <w:tcW w:w="7814" w:type="dxa"/>
            <w:tcBorders>
              <w:top w:val="single" w:sz="4" w:space="0" w:color="D9D9D9"/>
              <w:bottom w:val="single" w:sz="4" w:space="0" w:color="D9D9D9"/>
            </w:tcBorders>
          </w:tcPr>
          <w:p w14:paraId="36587280"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interventi</w:t>
            </w:r>
          </w:p>
        </w:tc>
        <w:tc>
          <w:tcPr>
            <w:tcW w:w="1838" w:type="dxa"/>
            <w:tcBorders>
              <w:top w:val="single" w:sz="4" w:space="0" w:color="D9D9D9"/>
              <w:bottom w:val="single" w:sz="4" w:space="0" w:color="D9D9D9"/>
            </w:tcBorders>
          </w:tcPr>
          <w:p w14:paraId="7A2D6E71"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VI.10.5</w:t>
            </w:r>
          </w:p>
        </w:tc>
      </w:tr>
      <w:tr w:rsidR="00DB1FF2" w:rsidRPr="00206F83" w14:paraId="6E23E989" w14:textId="77777777" w:rsidTr="007D6C41">
        <w:trPr>
          <w:trHeight w:val="227"/>
        </w:trPr>
        <w:tc>
          <w:tcPr>
            <w:tcW w:w="7814" w:type="dxa"/>
            <w:tcBorders>
              <w:top w:val="single" w:sz="4" w:space="0" w:color="D9D9D9"/>
              <w:bottom w:val="single" w:sz="4" w:space="0" w:color="D9D9D9"/>
            </w:tcBorders>
          </w:tcPr>
          <w:p w14:paraId="6C890BD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immobili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proprietà</w:t>
            </w:r>
          </w:p>
        </w:tc>
        <w:tc>
          <w:tcPr>
            <w:tcW w:w="1838" w:type="dxa"/>
            <w:tcBorders>
              <w:top w:val="single" w:sz="4" w:space="0" w:color="D9D9D9"/>
              <w:bottom w:val="single" w:sz="4" w:space="0" w:color="D9D9D9"/>
            </w:tcBorders>
          </w:tcPr>
          <w:p w14:paraId="609924C1"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4144479E" w14:textId="77777777" w:rsidTr="007D6C41">
        <w:trPr>
          <w:trHeight w:val="227"/>
        </w:trPr>
        <w:tc>
          <w:tcPr>
            <w:tcW w:w="7814" w:type="dxa"/>
            <w:tcBorders>
              <w:top w:val="single" w:sz="4" w:space="0" w:color="D9D9D9"/>
              <w:bottom w:val="single" w:sz="4" w:space="0" w:color="D9D9D9"/>
            </w:tcBorders>
          </w:tcPr>
          <w:p w14:paraId="72C31C6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Matrici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buoni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acquisto,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generi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refezione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consumo</w:t>
            </w:r>
          </w:p>
        </w:tc>
        <w:tc>
          <w:tcPr>
            <w:tcW w:w="1838" w:type="dxa"/>
            <w:tcBorders>
              <w:top w:val="single" w:sz="4" w:space="0" w:color="D9D9D9"/>
              <w:bottom w:val="single" w:sz="4" w:space="0" w:color="D9D9D9"/>
            </w:tcBorders>
          </w:tcPr>
          <w:p w14:paraId="4225DAB6"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VI.10.3</w:t>
            </w:r>
          </w:p>
        </w:tc>
      </w:tr>
      <w:tr w:rsidR="00DB1FF2" w:rsidRPr="00206F83" w14:paraId="3E56017B" w14:textId="77777777" w:rsidTr="007D6C41">
        <w:trPr>
          <w:trHeight w:val="227"/>
        </w:trPr>
        <w:tc>
          <w:tcPr>
            <w:tcW w:w="7814" w:type="dxa"/>
            <w:tcBorders>
              <w:top w:val="single" w:sz="4" w:space="0" w:color="D9D9D9"/>
              <w:bottom w:val="single" w:sz="4" w:space="0" w:color="D9D9D9"/>
            </w:tcBorders>
          </w:tcPr>
          <w:p w14:paraId="737C4785"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Mensa,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elenco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presenze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richiesta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iscrizione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servizio</w:t>
            </w:r>
          </w:p>
        </w:tc>
        <w:tc>
          <w:tcPr>
            <w:tcW w:w="1838" w:type="dxa"/>
            <w:tcBorders>
              <w:top w:val="single" w:sz="4" w:space="0" w:color="D9D9D9"/>
              <w:bottom w:val="single" w:sz="4" w:space="0" w:color="D9D9D9"/>
            </w:tcBorders>
          </w:tcPr>
          <w:p w14:paraId="01D0B254"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V.6.2</w:t>
            </w:r>
          </w:p>
        </w:tc>
      </w:tr>
      <w:tr w:rsidR="00DB1FF2" w:rsidRPr="00206F83" w14:paraId="0BEE4C5C" w14:textId="77777777" w:rsidTr="007D6C41">
        <w:trPr>
          <w:trHeight w:val="225"/>
        </w:trPr>
        <w:tc>
          <w:tcPr>
            <w:tcW w:w="7814" w:type="dxa"/>
            <w:tcBorders>
              <w:top w:val="single" w:sz="4" w:space="0" w:color="D9D9D9"/>
              <w:bottom w:val="single" w:sz="4" w:space="0" w:color="D9D9D9"/>
            </w:tcBorders>
          </w:tcPr>
          <w:p w14:paraId="048391AC"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Modelli:</w:t>
            </w:r>
          </w:p>
        </w:tc>
        <w:tc>
          <w:tcPr>
            <w:tcW w:w="1838" w:type="dxa"/>
            <w:tcBorders>
              <w:top w:val="single" w:sz="4" w:space="0" w:color="D9D9D9"/>
              <w:bottom w:val="single" w:sz="4" w:space="0" w:color="D9D9D9"/>
            </w:tcBorders>
          </w:tcPr>
          <w:p w14:paraId="467830A0"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40E59E22" w14:textId="77777777" w:rsidTr="007D6C41">
        <w:trPr>
          <w:trHeight w:val="227"/>
        </w:trPr>
        <w:tc>
          <w:tcPr>
            <w:tcW w:w="7814" w:type="dxa"/>
            <w:tcBorders>
              <w:top w:val="single" w:sz="4" w:space="0" w:color="D9D9D9"/>
              <w:bottom w:val="single" w:sz="4" w:space="0" w:color="D9D9D9"/>
            </w:tcBorders>
          </w:tcPr>
          <w:p w14:paraId="4FF41DE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 xml:space="preserve">26 </w:t>
            </w:r>
            <w:r w:rsidRPr="00206F83">
              <w:rPr>
                <w:rFonts w:asciiTheme="minorHAnsi" w:hAnsiTheme="minorHAnsi" w:cstheme="minorHAnsi"/>
                <w:spacing w:val="-4"/>
                <w:sz w:val="16"/>
              </w:rPr>
              <w:t>C.G.</w:t>
            </w:r>
          </w:p>
        </w:tc>
        <w:tc>
          <w:tcPr>
            <w:tcW w:w="1838" w:type="dxa"/>
            <w:tcBorders>
              <w:top w:val="single" w:sz="4" w:space="0" w:color="D9D9D9"/>
              <w:bottom w:val="single" w:sz="4" w:space="0" w:color="D9D9D9"/>
            </w:tcBorders>
          </w:tcPr>
          <w:p w14:paraId="632C988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VI.2.3</w:t>
            </w:r>
          </w:p>
        </w:tc>
      </w:tr>
      <w:tr w:rsidR="00DB1FF2" w:rsidRPr="00206F83" w14:paraId="69B76CAA" w14:textId="77777777" w:rsidTr="007D6C41">
        <w:trPr>
          <w:trHeight w:val="227"/>
        </w:trPr>
        <w:tc>
          <w:tcPr>
            <w:tcW w:w="7814" w:type="dxa"/>
            <w:tcBorders>
              <w:top w:val="single" w:sz="4" w:space="0" w:color="D9D9D9"/>
              <w:bottom w:val="single" w:sz="4" w:space="0" w:color="D9D9D9"/>
            </w:tcBorders>
          </w:tcPr>
          <w:p w14:paraId="43F065A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EMENS,</w:t>
            </w:r>
            <w:r w:rsidRPr="00206F83">
              <w:rPr>
                <w:rFonts w:asciiTheme="minorHAnsi" w:hAnsiTheme="minorHAnsi" w:cstheme="minorHAnsi"/>
                <w:spacing w:val="-2"/>
                <w:sz w:val="16"/>
              </w:rPr>
              <w:t xml:space="preserve"> </w:t>
            </w:r>
            <w:r w:rsidRPr="00206F83">
              <w:rPr>
                <w:rFonts w:asciiTheme="minorHAnsi" w:hAnsiTheme="minorHAnsi" w:cstheme="minorHAnsi"/>
                <w:sz w:val="16"/>
              </w:rPr>
              <w:t>denunce</w:t>
            </w:r>
            <w:r w:rsidRPr="00206F83">
              <w:rPr>
                <w:rFonts w:asciiTheme="minorHAnsi" w:hAnsiTheme="minorHAnsi" w:cstheme="minorHAnsi"/>
                <w:spacing w:val="-6"/>
                <w:sz w:val="16"/>
              </w:rPr>
              <w:t xml:space="preserve"> </w:t>
            </w:r>
            <w:r w:rsidRPr="00206F83">
              <w:rPr>
                <w:rFonts w:asciiTheme="minorHAnsi" w:hAnsiTheme="minorHAnsi" w:cstheme="minorHAnsi"/>
                <w:sz w:val="16"/>
              </w:rPr>
              <w:t>retributive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mensili</w:t>
            </w:r>
          </w:p>
        </w:tc>
        <w:tc>
          <w:tcPr>
            <w:tcW w:w="1838" w:type="dxa"/>
            <w:tcBorders>
              <w:top w:val="single" w:sz="4" w:space="0" w:color="D9D9D9"/>
              <w:bottom w:val="single" w:sz="4" w:space="0" w:color="D9D9D9"/>
            </w:tcBorders>
          </w:tcPr>
          <w:p w14:paraId="78798A31"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VI.4.2</w:t>
            </w:r>
          </w:p>
        </w:tc>
      </w:tr>
      <w:tr w:rsidR="00DB1FF2" w:rsidRPr="00206F83" w14:paraId="7C1D0B6A" w14:textId="77777777" w:rsidTr="007D6C41">
        <w:trPr>
          <w:trHeight w:val="227"/>
        </w:trPr>
        <w:tc>
          <w:tcPr>
            <w:tcW w:w="7814" w:type="dxa"/>
            <w:tcBorders>
              <w:top w:val="single" w:sz="4" w:space="0" w:color="D9D9D9"/>
              <w:bottom w:val="single" w:sz="4" w:space="0" w:color="D9D9D9"/>
            </w:tcBorders>
          </w:tcPr>
          <w:p w14:paraId="3CD0A121"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 xml:space="preserve">101, CUD, </w:t>
            </w:r>
            <w:r w:rsidRPr="00206F83">
              <w:rPr>
                <w:rFonts w:asciiTheme="minorHAnsi" w:hAnsiTheme="minorHAnsi" w:cstheme="minorHAnsi"/>
                <w:spacing w:val="-5"/>
                <w:sz w:val="16"/>
              </w:rPr>
              <w:t>CU</w:t>
            </w:r>
          </w:p>
        </w:tc>
        <w:tc>
          <w:tcPr>
            <w:tcW w:w="1838" w:type="dxa"/>
            <w:tcBorders>
              <w:top w:val="single" w:sz="4" w:space="0" w:color="D9D9D9"/>
              <w:bottom w:val="single" w:sz="4" w:space="0" w:color="D9D9D9"/>
            </w:tcBorders>
          </w:tcPr>
          <w:p w14:paraId="2AC253FE"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VI.4.6</w:t>
            </w:r>
          </w:p>
        </w:tc>
      </w:tr>
      <w:tr w:rsidR="00DB1FF2" w:rsidRPr="00206F83" w14:paraId="745C69C1" w14:textId="77777777" w:rsidTr="007D6C41">
        <w:trPr>
          <w:trHeight w:val="225"/>
        </w:trPr>
        <w:tc>
          <w:tcPr>
            <w:tcW w:w="7814" w:type="dxa"/>
            <w:tcBorders>
              <w:top w:val="single" w:sz="4" w:space="0" w:color="D9D9D9"/>
              <w:bottom w:val="single" w:sz="4" w:space="0" w:color="D9D9D9"/>
            </w:tcBorders>
          </w:tcPr>
          <w:p w14:paraId="014BE10A"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w:t>
            </w:r>
            <w:r w:rsidRPr="00206F83">
              <w:rPr>
                <w:rFonts w:asciiTheme="minorHAnsi" w:hAnsiTheme="minorHAnsi" w:cstheme="minorHAnsi"/>
                <w:spacing w:val="-5"/>
                <w:sz w:val="16"/>
              </w:rPr>
              <w:t>770</w:t>
            </w:r>
          </w:p>
        </w:tc>
        <w:tc>
          <w:tcPr>
            <w:tcW w:w="1838" w:type="dxa"/>
            <w:tcBorders>
              <w:top w:val="single" w:sz="4" w:space="0" w:color="D9D9D9"/>
              <w:bottom w:val="single" w:sz="4" w:space="0" w:color="D9D9D9"/>
            </w:tcBorders>
          </w:tcPr>
          <w:p w14:paraId="5704F5F4"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VI.4.7</w:t>
            </w:r>
          </w:p>
        </w:tc>
      </w:tr>
      <w:tr w:rsidR="00DB1FF2" w:rsidRPr="00206F83" w14:paraId="468E819C" w14:textId="77777777" w:rsidTr="007D6C41">
        <w:trPr>
          <w:trHeight w:val="227"/>
        </w:trPr>
        <w:tc>
          <w:tcPr>
            <w:tcW w:w="7814" w:type="dxa"/>
            <w:tcBorders>
              <w:top w:val="single" w:sz="4" w:space="0" w:color="D9D9D9"/>
              <w:bottom w:val="single" w:sz="4" w:space="0" w:color="D9D9D9"/>
            </w:tcBorders>
          </w:tcPr>
          <w:p w14:paraId="18520DCC"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01/M,</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copia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datore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lavoro</w:t>
            </w:r>
          </w:p>
        </w:tc>
        <w:tc>
          <w:tcPr>
            <w:tcW w:w="1838" w:type="dxa"/>
            <w:tcBorders>
              <w:top w:val="single" w:sz="4" w:space="0" w:color="D9D9D9"/>
              <w:bottom w:val="single" w:sz="4" w:space="0" w:color="D9D9D9"/>
            </w:tcBorders>
          </w:tcPr>
          <w:p w14:paraId="1EE8082E"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VI.4.3</w:t>
            </w:r>
          </w:p>
        </w:tc>
      </w:tr>
      <w:tr w:rsidR="00DB1FF2" w:rsidRPr="00206F83" w14:paraId="31553064" w14:textId="77777777" w:rsidTr="007D6C41">
        <w:trPr>
          <w:trHeight w:val="227"/>
        </w:trPr>
        <w:tc>
          <w:tcPr>
            <w:tcW w:w="7814" w:type="dxa"/>
            <w:tcBorders>
              <w:top w:val="single" w:sz="4" w:space="0" w:color="D9D9D9"/>
              <w:bottom w:val="single" w:sz="4" w:space="0" w:color="D9D9D9"/>
            </w:tcBorders>
          </w:tcPr>
          <w:p w14:paraId="640F20A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Monitoraggio</w:t>
            </w:r>
          </w:p>
        </w:tc>
        <w:tc>
          <w:tcPr>
            <w:tcW w:w="1838" w:type="dxa"/>
            <w:tcBorders>
              <w:top w:val="single" w:sz="4" w:space="0" w:color="D9D9D9"/>
              <w:bottom w:val="single" w:sz="4" w:space="0" w:color="D9D9D9"/>
            </w:tcBorders>
          </w:tcPr>
          <w:p w14:paraId="33647E7C"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I.6.4</w:t>
            </w:r>
          </w:p>
        </w:tc>
      </w:tr>
      <w:tr w:rsidR="00DB1FF2" w:rsidRPr="00206F83" w14:paraId="535ECFDE" w14:textId="77777777" w:rsidTr="007D6C41">
        <w:trPr>
          <w:trHeight w:val="227"/>
        </w:trPr>
        <w:tc>
          <w:tcPr>
            <w:tcW w:w="7814" w:type="dxa"/>
            <w:tcBorders>
              <w:top w:val="single" w:sz="4" w:space="0" w:color="D9D9D9"/>
              <w:bottom w:val="single" w:sz="4" w:space="0" w:color="D9D9D9"/>
            </w:tcBorders>
          </w:tcPr>
          <w:p w14:paraId="2C2E41E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Musica,</w:t>
            </w:r>
            <w:r w:rsidRPr="00206F83">
              <w:rPr>
                <w:rFonts w:asciiTheme="minorHAnsi" w:hAnsiTheme="minorHAnsi" w:cstheme="minorHAnsi"/>
                <w:spacing w:val="-5"/>
                <w:sz w:val="16"/>
              </w:rPr>
              <w:t xml:space="preserve"> </w:t>
            </w:r>
            <w:r w:rsidRPr="00206F83">
              <w:rPr>
                <w:rFonts w:asciiTheme="minorHAnsi" w:hAnsiTheme="minorHAnsi" w:cstheme="minorHAnsi"/>
                <w:sz w:val="16"/>
              </w:rPr>
              <w:t>progetti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formativi</w:t>
            </w:r>
          </w:p>
        </w:tc>
        <w:tc>
          <w:tcPr>
            <w:tcW w:w="1838" w:type="dxa"/>
            <w:tcBorders>
              <w:top w:val="single" w:sz="4" w:space="0" w:color="D9D9D9"/>
              <w:bottom w:val="single" w:sz="4" w:space="0" w:color="D9D9D9"/>
            </w:tcBorders>
          </w:tcPr>
          <w:p w14:paraId="05A2D8A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IV.2.1</w:t>
            </w:r>
          </w:p>
        </w:tc>
      </w:tr>
      <w:tr w:rsidR="00DB1FF2" w:rsidRPr="00206F83" w14:paraId="3D2F9926" w14:textId="77777777" w:rsidTr="007D6C41">
        <w:trPr>
          <w:trHeight w:val="225"/>
        </w:trPr>
        <w:tc>
          <w:tcPr>
            <w:tcW w:w="7814" w:type="dxa"/>
            <w:tcBorders>
              <w:top w:val="single" w:sz="4" w:space="0" w:color="D9D9D9"/>
              <w:bottom w:val="single" w:sz="4" w:space="0" w:color="D9D9D9"/>
            </w:tcBorders>
          </w:tcPr>
          <w:p w14:paraId="775956E1"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Norme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interne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biblioteca,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laboratori,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Istituto</w:t>
            </w:r>
          </w:p>
        </w:tc>
        <w:tc>
          <w:tcPr>
            <w:tcW w:w="1838" w:type="dxa"/>
            <w:tcBorders>
              <w:top w:val="single" w:sz="4" w:space="0" w:color="D9D9D9"/>
              <w:bottom w:val="single" w:sz="4" w:space="0" w:color="D9D9D9"/>
            </w:tcBorders>
          </w:tcPr>
          <w:p w14:paraId="3966F0C5"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I.1.2</w:t>
            </w:r>
          </w:p>
        </w:tc>
      </w:tr>
      <w:tr w:rsidR="00DB1FF2" w:rsidRPr="00206F83" w14:paraId="6F9D02FD" w14:textId="77777777" w:rsidTr="007D6C41">
        <w:trPr>
          <w:trHeight w:val="227"/>
        </w:trPr>
        <w:tc>
          <w:tcPr>
            <w:tcW w:w="7814" w:type="dxa"/>
            <w:tcBorders>
              <w:top w:val="single" w:sz="4" w:space="0" w:color="D9D9D9"/>
              <w:bottom w:val="single" w:sz="4" w:space="0" w:color="D9D9D9"/>
            </w:tcBorders>
          </w:tcPr>
          <w:p w14:paraId="661309A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OCSEA-PISA,</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progetto</w:t>
            </w:r>
          </w:p>
        </w:tc>
        <w:tc>
          <w:tcPr>
            <w:tcW w:w="1838" w:type="dxa"/>
            <w:tcBorders>
              <w:top w:val="single" w:sz="4" w:space="0" w:color="D9D9D9"/>
              <w:bottom w:val="single" w:sz="4" w:space="0" w:color="D9D9D9"/>
            </w:tcBorders>
          </w:tcPr>
          <w:p w14:paraId="0365B352"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I.6.5</w:t>
            </w:r>
          </w:p>
        </w:tc>
      </w:tr>
      <w:tr w:rsidR="00DB1FF2" w:rsidRPr="00206F83" w14:paraId="2B90FD6E" w14:textId="77777777" w:rsidTr="007D6C41">
        <w:trPr>
          <w:trHeight w:val="227"/>
        </w:trPr>
        <w:tc>
          <w:tcPr>
            <w:tcW w:w="7814" w:type="dxa"/>
            <w:tcBorders>
              <w:top w:val="single" w:sz="4" w:space="0" w:color="D9D9D9"/>
              <w:bottom w:val="single" w:sz="4" w:space="0" w:color="D9D9D9"/>
            </w:tcBorders>
          </w:tcPr>
          <w:p w14:paraId="7588989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Orari</w:t>
            </w:r>
            <w:r w:rsidRPr="00206F83">
              <w:rPr>
                <w:rFonts w:asciiTheme="minorHAnsi" w:hAnsiTheme="minorHAnsi" w:cstheme="minorHAnsi"/>
                <w:spacing w:val="-5"/>
                <w:sz w:val="16"/>
              </w:rPr>
              <w:t xml:space="preserve"> </w:t>
            </w:r>
            <w:r w:rsidRPr="00206F83">
              <w:rPr>
                <w:rFonts w:asciiTheme="minorHAnsi" w:hAnsiTheme="minorHAnsi" w:cstheme="minorHAnsi"/>
                <w:sz w:val="16"/>
              </w:rPr>
              <w:t>delle</w:t>
            </w:r>
            <w:r w:rsidRPr="00206F83">
              <w:rPr>
                <w:rFonts w:asciiTheme="minorHAnsi" w:hAnsiTheme="minorHAnsi" w:cstheme="minorHAnsi"/>
                <w:spacing w:val="-2"/>
                <w:sz w:val="16"/>
              </w:rPr>
              <w:t xml:space="preserve"> lezioni</w:t>
            </w:r>
          </w:p>
        </w:tc>
        <w:tc>
          <w:tcPr>
            <w:tcW w:w="1838" w:type="dxa"/>
            <w:tcBorders>
              <w:top w:val="single" w:sz="4" w:space="0" w:color="D9D9D9"/>
              <w:bottom w:val="single" w:sz="4" w:space="0" w:color="D9D9D9"/>
            </w:tcBorders>
          </w:tcPr>
          <w:p w14:paraId="1452123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IV.3.2</w:t>
            </w:r>
          </w:p>
        </w:tc>
      </w:tr>
      <w:tr w:rsidR="00DB1FF2" w:rsidRPr="00206F83" w14:paraId="6A8017E8" w14:textId="77777777" w:rsidTr="007D6C41">
        <w:trPr>
          <w:trHeight w:val="227"/>
        </w:trPr>
        <w:tc>
          <w:tcPr>
            <w:tcW w:w="7814" w:type="dxa"/>
            <w:tcBorders>
              <w:top w:val="single" w:sz="4" w:space="0" w:color="D9D9D9"/>
              <w:bottom w:val="single" w:sz="4" w:space="0" w:color="D9D9D9"/>
            </w:tcBorders>
          </w:tcPr>
          <w:p w14:paraId="745722B3"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Ordinanze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interne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esplicative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direttive</w:t>
            </w:r>
          </w:p>
        </w:tc>
        <w:tc>
          <w:tcPr>
            <w:tcW w:w="1838" w:type="dxa"/>
            <w:tcBorders>
              <w:top w:val="single" w:sz="4" w:space="0" w:color="D9D9D9"/>
              <w:bottom w:val="single" w:sz="4" w:space="0" w:color="D9D9D9"/>
            </w:tcBorders>
          </w:tcPr>
          <w:p w14:paraId="4DDB20A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I.1.5</w:t>
            </w:r>
          </w:p>
        </w:tc>
      </w:tr>
      <w:tr w:rsidR="00DB1FF2" w:rsidRPr="00206F83" w14:paraId="5615F314" w14:textId="77777777" w:rsidTr="007D6C41">
        <w:trPr>
          <w:trHeight w:val="225"/>
        </w:trPr>
        <w:tc>
          <w:tcPr>
            <w:tcW w:w="7814" w:type="dxa"/>
            <w:tcBorders>
              <w:top w:val="single" w:sz="4" w:space="0" w:color="D9D9D9"/>
              <w:bottom w:val="single" w:sz="4" w:space="0" w:color="D9D9D9"/>
            </w:tcBorders>
          </w:tcPr>
          <w:p w14:paraId="4F220170"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Ordinativi</w:t>
            </w:r>
            <w:r w:rsidRPr="00206F83">
              <w:rPr>
                <w:rFonts w:asciiTheme="minorHAnsi" w:hAnsiTheme="minorHAnsi" w:cstheme="minorHAnsi"/>
                <w:spacing w:val="-6"/>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acquisto</w:t>
            </w:r>
          </w:p>
        </w:tc>
        <w:tc>
          <w:tcPr>
            <w:tcW w:w="1838" w:type="dxa"/>
            <w:tcBorders>
              <w:top w:val="single" w:sz="4" w:space="0" w:color="D9D9D9"/>
              <w:bottom w:val="single" w:sz="4" w:space="0" w:color="D9D9D9"/>
            </w:tcBorders>
          </w:tcPr>
          <w:p w14:paraId="669DFD94"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VI.1.2</w:t>
            </w:r>
          </w:p>
        </w:tc>
      </w:tr>
      <w:tr w:rsidR="00DB1FF2" w:rsidRPr="00206F83" w14:paraId="292B5D52" w14:textId="77777777" w:rsidTr="007D6C41">
        <w:trPr>
          <w:trHeight w:val="227"/>
        </w:trPr>
        <w:tc>
          <w:tcPr>
            <w:tcW w:w="7814" w:type="dxa"/>
            <w:tcBorders>
              <w:top w:val="single" w:sz="4" w:space="0" w:color="D9D9D9"/>
              <w:bottom w:val="single" w:sz="4" w:space="0" w:color="D9D9D9"/>
            </w:tcBorders>
          </w:tcPr>
          <w:p w14:paraId="231B17B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Ordini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z w:val="16"/>
              </w:rPr>
              <w:t>servizio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generali</w:t>
            </w:r>
          </w:p>
        </w:tc>
        <w:tc>
          <w:tcPr>
            <w:tcW w:w="1838" w:type="dxa"/>
            <w:tcBorders>
              <w:top w:val="single" w:sz="4" w:space="0" w:color="D9D9D9"/>
              <w:bottom w:val="single" w:sz="4" w:space="0" w:color="D9D9D9"/>
            </w:tcBorders>
          </w:tcPr>
          <w:p w14:paraId="61698BF7"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II.6.1</w:t>
            </w:r>
          </w:p>
        </w:tc>
      </w:tr>
      <w:tr w:rsidR="00DB1FF2" w:rsidRPr="00206F83" w14:paraId="49A93C8E" w14:textId="77777777" w:rsidTr="007D6C41">
        <w:trPr>
          <w:trHeight w:val="227"/>
        </w:trPr>
        <w:tc>
          <w:tcPr>
            <w:tcW w:w="7814" w:type="dxa"/>
            <w:tcBorders>
              <w:top w:val="single" w:sz="4" w:space="0" w:color="D9D9D9"/>
              <w:bottom w:val="single" w:sz="4" w:space="0" w:color="D9D9D9"/>
            </w:tcBorders>
          </w:tcPr>
          <w:p w14:paraId="7FA7DD6A"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Organi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Collegiali,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Circolo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d'Istituto:</w:t>
            </w:r>
          </w:p>
        </w:tc>
        <w:tc>
          <w:tcPr>
            <w:tcW w:w="1838" w:type="dxa"/>
            <w:tcBorders>
              <w:top w:val="single" w:sz="4" w:space="0" w:color="D9D9D9"/>
              <w:bottom w:val="single" w:sz="4" w:space="0" w:color="D9D9D9"/>
            </w:tcBorders>
          </w:tcPr>
          <w:p w14:paraId="65E62869" w14:textId="77777777" w:rsidR="00DB1FF2" w:rsidRPr="00206F83" w:rsidRDefault="00DB1FF2" w:rsidP="007D6C41">
            <w:pPr>
              <w:pStyle w:val="TableParagraph"/>
              <w:spacing w:before="0"/>
              <w:rPr>
                <w:rFonts w:asciiTheme="minorHAnsi" w:hAnsiTheme="minorHAnsi" w:cstheme="minorHAnsi"/>
                <w:sz w:val="16"/>
                <w:lang w:val="it-IT"/>
              </w:rPr>
            </w:pPr>
          </w:p>
        </w:tc>
      </w:tr>
      <w:tr w:rsidR="00DB1FF2" w:rsidRPr="00206F83" w14:paraId="2E3B8454" w14:textId="77777777" w:rsidTr="007D6C41">
        <w:trPr>
          <w:trHeight w:val="227"/>
        </w:trPr>
        <w:tc>
          <w:tcPr>
            <w:tcW w:w="7814" w:type="dxa"/>
            <w:tcBorders>
              <w:top w:val="single" w:sz="4" w:space="0" w:color="D9D9D9"/>
              <w:bottom w:val="single" w:sz="4" w:space="0" w:color="D9D9D9"/>
            </w:tcBorders>
          </w:tcPr>
          <w:p w14:paraId="7C84E97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atti</w:t>
            </w:r>
            <w:r w:rsidRPr="00206F83">
              <w:rPr>
                <w:rFonts w:asciiTheme="minorHAnsi" w:hAnsiTheme="minorHAnsi" w:cstheme="minorHAnsi"/>
                <w:spacing w:val="-2"/>
                <w:sz w:val="16"/>
              </w:rPr>
              <w:t xml:space="preserve"> </w:t>
            </w:r>
            <w:r w:rsidRPr="00206F83">
              <w:rPr>
                <w:rFonts w:asciiTheme="minorHAnsi" w:hAnsiTheme="minorHAnsi" w:cstheme="minorHAnsi"/>
                <w:sz w:val="16"/>
              </w:rPr>
              <w:t>delle</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elezioni</w:t>
            </w:r>
          </w:p>
        </w:tc>
        <w:tc>
          <w:tcPr>
            <w:tcW w:w="1838" w:type="dxa"/>
            <w:tcBorders>
              <w:top w:val="single" w:sz="4" w:space="0" w:color="D9D9D9"/>
              <w:bottom w:val="single" w:sz="4" w:space="0" w:color="D9D9D9"/>
            </w:tcBorders>
          </w:tcPr>
          <w:p w14:paraId="11FCE72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I.7.2</w:t>
            </w:r>
          </w:p>
        </w:tc>
      </w:tr>
      <w:tr w:rsidR="00DB1FF2" w:rsidRPr="00206F83" w14:paraId="55FE4513" w14:textId="77777777" w:rsidTr="007D6C41">
        <w:trPr>
          <w:trHeight w:val="225"/>
        </w:trPr>
        <w:tc>
          <w:tcPr>
            <w:tcW w:w="7814" w:type="dxa"/>
            <w:tcBorders>
              <w:top w:val="single" w:sz="4" w:space="0" w:color="D9D9D9"/>
              <w:bottom w:val="single" w:sz="4" w:space="0" w:color="D9D9D9"/>
            </w:tcBorders>
          </w:tcPr>
          <w:p w14:paraId="3C504BDB"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atti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nomina</w:t>
            </w:r>
          </w:p>
        </w:tc>
        <w:tc>
          <w:tcPr>
            <w:tcW w:w="1838" w:type="dxa"/>
            <w:tcBorders>
              <w:top w:val="single" w:sz="4" w:space="0" w:color="D9D9D9"/>
              <w:bottom w:val="single" w:sz="4" w:space="0" w:color="D9D9D9"/>
            </w:tcBorders>
          </w:tcPr>
          <w:p w14:paraId="6F7AD304"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I.7.1</w:t>
            </w:r>
          </w:p>
        </w:tc>
      </w:tr>
      <w:tr w:rsidR="00DB1FF2" w:rsidRPr="00206F83" w14:paraId="13B63AD9" w14:textId="77777777" w:rsidTr="007D6C41">
        <w:trPr>
          <w:trHeight w:val="227"/>
        </w:trPr>
        <w:tc>
          <w:tcPr>
            <w:tcW w:w="7814" w:type="dxa"/>
            <w:tcBorders>
              <w:top w:val="single" w:sz="4" w:space="0" w:color="D9D9D9"/>
              <w:bottom w:val="single" w:sz="4" w:space="0" w:color="D9D9D9"/>
            </w:tcBorders>
          </w:tcPr>
          <w:p w14:paraId="16ACD71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convocazioni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riunioni</w:t>
            </w:r>
          </w:p>
        </w:tc>
        <w:tc>
          <w:tcPr>
            <w:tcW w:w="1838" w:type="dxa"/>
            <w:tcBorders>
              <w:top w:val="single" w:sz="4" w:space="0" w:color="D9D9D9"/>
              <w:bottom w:val="single" w:sz="4" w:space="0" w:color="D9D9D9"/>
            </w:tcBorders>
          </w:tcPr>
          <w:p w14:paraId="7FC3C05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II.1.3</w:t>
            </w:r>
          </w:p>
        </w:tc>
      </w:tr>
      <w:tr w:rsidR="00DB1FF2" w:rsidRPr="00206F83" w14:paraId="69868BA7" w14:textId="77777777" w:rsidTr="007D6C41">
        <w:trPr>
          <w:trHeight w:val="227"/>
        </w:trPr>
        <w:tc>
          <w:tcPr>
            <w:tcW w:w="7814" w:type="dxa"/>
            <w:tcBorders>
              <w:top w:val="single" w:sz="4" w:space="0" w:color="D9D9D9"/>
              <w:bottom w:val="single" w:sz="4" w:space="0" w:color="D9D9D9"/>
            </w:tcBorders>
          </w:tcPr>
          <w:p w14:paraId="50FC52B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registri</w:t>
            </w:r>
            <w:r w:rsidRPr="00206F83">
              <w:rPr>
                <w:rFonts w:asciiTheme="minorHAnsi" w:hAnsiTheme="minorHAnsi" w:cstheme="minorHAnsi"/>
                <w:spacing w:val="-3"/>
                <w:sz w:val="16"/>
              </w:rPr>
              <w:t xml:space="preserve"> </w:t>
            </w:r>
            <w:r w:rsidRPr="00206F83">
              <w:rPr>
                <w:rFonts w:asciiTheme="minorHAnsi" w:hAnsiTheme="minorHAnsi" w:cstheme="minorHAnsi"/>
                <w:sz w:val="16"/>
              </w:rPr>
              <w:t>dei</w:t>
            </w:r>
            <w:r w:rsidRPr="00206F83">
              <w:rPr>
                <w:rFonts w:asciiTheme="minorHAnsi" w:hAnsiTheme="minorHAnsi" w:cstheme="minorHAnsi"/>
                <w:spacing w:val="-2"/>
                <w:sz w:val="16"/>
              </w:rPr>
              <w:t xml:space="preserve"> verbali</w:t>
            </w:r>
          </w:p>
        </w:tc>
        <w:tc>
          <w:tcPr>
            <w:tcW w:w="1838" w:type="dxa"/>
            <w:tcBorders>
              <w:top w:val="single" w:sz="4" w:space="0" w:color="D9D9D9"/>
              <w:bottom w:val="single" w:sz="4" w:space="0" w:color="D9D9D9"/>
            </w:tcBorders>
          </w:tcPr>
          <w:p w14:paraId="7AFD7BE2"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I.5.3</w:t>
            </w:r>
          </w:p>
        </w:tc>
      </w:tr>
      <w:tr w:rsidR="00DB1FF2" w:rsidRPr="00206F83" w14:paraId="4934738E" w14:textId="77777777" w:rsidTr="007D6C41">
        <w:trPr>
          <w:trHeight w:val="227"/>
        </w:trPr>
        <w:tc>
          <w:tcPr>
            <w:tcW w:w="7814" w:type="dxa"/>
            <w:tcBorders>
              <w:top w:val="single" w:sz="4" w:space="0" w:color="D9D9D9"/>
              <w:bottom w:val="single" w:sz="4" w:space="0" w:color="D9D9D9"/>
            </w:tcBorders>
          </w:tcPr>
          <w:p w14:paraId="69A87DE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Organico</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6"/>
                <w:sz w:val="16"/>
              </w:rPr>
              <w:t xml:space="preserve"> </w:t>
            </w:r>
            <w:r w:rsidRPr="00206F83">
              <w:rPr>
                <w:rFonts w:asciiTheme="minorHAnsi" w:hAnsiTheme="minorHAnsi" w:cstheme="minorHAnsi"/>
                <w:sz w:val="16"/>
              </w:rPr>
              <w:t>autonomia,</w:t>
            </w:r>
            <w:r w:rsidRPr="00206F83">
              <w:rPr>
                <w:rFonts w:asciiTheme="minorHAnsi" w:hAnsiTheme="minorHAnsi" w:cstheme="minorHAnsi"/>
                <w:spacing w:val="-2"/>
                <w:sz w:val="16"/>
              </w:rPr>
              <w:t xml:space="preserve"> documentazione</w:t>
            </w:r>
          </w:p>
        </w:tc>
        <w:tc>
          <w:tcPr>
            <w:tcW w:w="1838" w:type="dxa"/>
            <w:tcBorders>
              <w:top w:val="single" w:sz="4" w:space="0" w:color="D9D9D9"/>
              <w:bottom w:val="single" w:sz="4" w:space="0" w:color="D9D9D9"/>
            </w:tcBorders>
          </w:tcPr>
          <w:p w14:paraId="7FF3DB6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I.2.1</w:t>
            </w:r>
          </w:p>
        </w:tc>
      </w:tr>
      <w:tr w:rsidR="00DB1FF2" w:rsidRPr="00206F83" w14:paraId="01305E44" w14:textId="77777777" w:rsidTr="007D6C41">
        <w:trPr>
          <w:trHeight w:val="225"/>
        </w:trPr>
        <w:tc>
          <w:tcPr>
            <w:tcW w:w="7814" w:type="dxa"/>
            <w:tcBorders>
              <w:top w:val="single" w:sz="4" w:space="0" w:color="D9D9D9"/>
              <w:bottom w:val="single" w:sz="4" w:space="0" w:color="D9D9D9"/>
            </w:tcBorders>
          </w:tcPr>
          <w:p w14:paraId="7C41DB89"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Organizzazioni</w:t>
            </w:r>
            <w:r w:rsidRPr="00206F83">
              <w:rPr>
                <w:rFonts w:asciiTheme="minorHAnsi" w:hAnsiTheme="minorHAnsi" w:cstheme="minorHAnsi"/>
                <w:spacing w:val="-9"/>
                <w:sz w:val="16"/>
              </w:rPr>
              <w:t xml:space="preserve"> </w:t>
            </w:r>
            <w:r w:rsidRPr="00206F83">
              <w:rPr>
                <w:rFonts w:asciiTheme="minorHAnsi" w:hAnsiTheme="minorHAnsi" w:cstheme="minorHAnsi"/>
                <w:sz w:val="16"/>
              </w:rPr>
              <w:t>sindacali,</w:t>
            </w:r>
            <w:r w:rsidRPr="00206F83">
              <w:rPr>
                <w:rFonts w:asciiTheme="minorHAnsi" w:hAnsiTheme="minorHAnsi" w:cstheme="minorHAnsi"/>
                <w:spacing w:val="-5"/>
                <w:sz w:val="16"/>
              </w:rPr>
              <w:t xml:space="preserve"> </w:t>
            </w:r>
            <w:r w:rsidRPr="00206F83">
              <w:rPr>
                <w:rFonts w:asciiTheme="minorHAnsi" w:hAnsiTheme="minorHAnsi" w:cstheme="minorHAnsi"/>
                <w:sz w:val="16"/>
              </w:rPr>
              <w:t>rapporti</w:t>
            </w:r>
            <w:r w:rsidRPr="00206F83">
              <w:rPr>
                <w:rFonts w:asciiTheme="minorHAnsi" w:hAnsiTheme="minorHAnsi" w:cstheme="minorHAnsi"/>
                <w:spacing w:val="-8"/>
                <w:sz w:val="16"/>
              </w:rPr>
              <w:t xml:space="preserve"> </w:t>
            </w:r>
            <w:r w:rsidRPr="00206F83">
              <w:rPr>
                <w:rFonts w:asciiTheme="minorHAnsi" w:hAnsiTheme="minorHAnsi" w:cstheme="minorHAnsi"/>
                <w:spacing w:val="-5"/>
                <w:sz w:val="16"/>
              </w:rPr>
              <w:t>con</w:t>
            </w:r>
          </w:p>
        </w:tc>
        <w:tc>
          <w:tcPr>
            <w:tcW w:w="1838" w:type="dxa"/>
            <w:tcBorders>
              <w:top w:val="single" w:sz="4" w:space="0" w:color="D9D9D9"/>
              <w:bottom w:val="single" w:sz="4" w:space="0" w:color="D9D9D9"/>
            </w:tcBorders>
          </w:tcPr>
          <w:p w14:paraId="05900584"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II.10.2</w:t>
            </w:r>
          </w:p>
        </w:tc>
      </w:tr>
      <w:tr w:rsidR="00DB1FF2" w:rsidRPr="00206F83" w14:paraId="4F714578" w14:textId="77777777" w:rsidTr="007D6C41">
        <w:trPr>
          <w:trHeight w:val="227"/>
        </w:trPr>
        <w:tc>
          <w:tcPr>
            <w:tcW w:w="7814" w:type="dxa"/>
            <w:tcBorders>
              <w:top w:val="single" w:sz="4" w:space="0" w:color="D9D9D9"/>
              <w:bottom w:val="single" w:sz="4" w:space="0" w:color="D9D9D9"/>
            </w:tcBorders>
          </w:tcPr>
          <w:p w14:paraId="379D0AD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Orientamento,</w:t>
            </w:r>
            <w:r w:rsidRPr="00206F83">
              <w:rPr>
                <w:rFonts w:asciiTheme="minorHAnsi" w:hAnsiTheme="minorHAnsi" w:cstheme="minorHAnsi"/>
                <w:spacing w:val="-8"/>
                <w:sz w:val="16"/>
              </w:rPr>
              <w:t xml:space="preserve"> </w:t>
            </w:r>
            <w:r w:rsidRPr="00206F83">
              <w:rPr>
                <w:rFonts w:asciiTheme="minorHAnsi" w:hAnsiTheme="minorHAnsi" w:cstheme="minorHAnsi"/>
                <w:sz w:val="16"/>
              </w:rPr>
              <w:t>progetti</w:t>
            </w:r>
            <w:r w:rsidRPr="00206F83">
              <w:rPr>
                <w:rFonts w:asciiTheme="minorHAnsi" w:hAnsiTheme="minorHAnsi" w:cstheme="minorHAnsi"/>
                <w:spacing w:val="-9"/>
                <w:sz w:val="16"/>
              </w:rPr>
              <w:t xml:space="preserve"> </w:t>
            </w:r>
            <w:r w:rsidRPr="00206F83">
              <w:rPr>
                <w:rFonts w:asciiTheme="minorHAnsi" w:hAnsiTheme="minorHAnsi" w:cstheme="minorHAnsi"/>
                <w:spacing w:val="-2"/>
                <w:sz w:val="16"/>
              </w:rPr>
              <w:t>formativi</w:t>
            </w:r>
          </w:p>
        </w:tc>
        <w:tc>
          <w:tcPr>
            <w:tcW w:w="1838" w:type="dxa"/>
            <w:tcBorders>
              <w:top w:val="single" w:sz="4" w:space="0" w:color="D9D9D9"/>
              <w:bottom w:val="single" w:sz="4" w:space="0" w:color="D9D9D9"/>
            </w:tcBorders>
          </w:tcPr>
          <w:p w14:paraId="1EB63739"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V.1.1</w:t>
            </w:r>
          </w:p>
        </w:tc>
      </w:tr>
      <w:tr w:rsidR="00DB1FF2" w:rsidRPr="00206F83" w14:paraId="4AB072C5" w14:textId="77777777" w:rsidTr="007D6C41">
        <w:trPr>
          <w:trHeight w:val="227"/>
        </w:trPr>
        <w:tc>
          <w:tcPr>
            <w:tcW w:w="7814" w:type="dxa"/>
            <w:tcBorders>
              <w:top w:val="single" w:sz="4" w:space="0" w:color="D9D9D9"/>
              <w:bottom w:val="single" w:sz="4" w:space="0" w:color="D9D9D9"/>
            </w:tcBorders>
          </w:tcPr>
          <w:p w14:paraId="4782FC8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Pagelle</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scolastiche</w:t>
            </w:r>
          </w:p>
        </w:tc>
        <w:tc>
          <w:tcPr>
            <w:tcW w:w="1838" w:type="dxa"/>
            <w:tcBorders>
              <w:top w:val="single" w:sz="4" w:space="0" w:color="D9D9D9"/>
              <w:bottom w:val="single" w:sz="4" w:space="0" w:color="D9D9D9"/>
            </w:tcBorders>
          </w:tcPr>
          <w:p w14:paraId="071EFBD9"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V.4.3</w:t>
            </w:r>
          </w:p>
        </w:tc>
      </w:tr>
      <w:tr w:rsidR="00DB1FF2" w:rsidRPr="00206F83" w14:paraId="6F0DE72A" w14:textId="77777777" w:rsidTr="007D6C41">
        <w:trPr>
          <w:trHeight w:val="227"/>
        </w:trPr>
        <w:tc>
          <w:tcPr>
            <w:tcW w:w="7814" w:type="dxa"/>
            <w:tcBorders>
              <w:top w:val="single" w:sz="4" w:space="0" w:color="D9D9D9"/>
              <w:bottom w:val="single" w:sz="4" w:space="0" w:color="D9D9D9"/>
            </w:tcBorders>
          </w:tcPr>
          <w:p w14:paraId="6E2FDF9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Pareri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legali</w:t>
            </w:r>
          </w:p>
        </w:tc>
        <w:tc>
          <w:tcPr>
            <w:tcW w:w="1838" w:type="dxa"/>
            <w:tcBorders>
              <w:top w:val="single" w:sz="4" w:space="0" w:color="D9D9D9"/>
              <w:bottom w:val="single" w:sz="4" w:space="0" w:color="D9D9D9"/>
            </w:tcBorders>
          </w:tcPr>
          <w:p w14:paraId="3DA1462C"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III.4.2</w:t>
            </w:r>
          </w:p>
        </w:tc>
      </w:tr>
      <w:tr w:rsidR="00DB1FF2" w:rsidRPr="00206F83" w14:paraId="7A6F2697" w14:textId="77777777" w:rsidTr="007D6C41">
        <w:trPr>
          <w:trHeight w:val="225"/>
        </w:trPr>
        <w:tc>
          <w:tcPr>
            <w:tcW w:w="7814" w:type="dxa"/>
            <w:tcBorders>
              <w:top w:val="single" w:sz="4" w:space="0" w:color="D9D9D9"/>
              <w:bottom w:val="single" w:sz="4" w:space="0" w:color="D9D9D9"/>
            </w:tcBorders>
          </w:tcPr>
          <w:p w14:paraId="036A26A7"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Partitario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entrate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uscite</w:t>
            </w:r>
          </w:p>
        </w:tc>
        <w:tc>
          <w:tcPr>
            <w:tcW w:w="1838" w:type="dxa"/>
            <w:tcBorders>
              <w:top w:val="single" w:sz="4" w:space="0" w:color="D9D9D9"/>
              <w:bottom w:val="single" w:sz="4" w:space="0" w:color="D9D9D9"/>
            </w:tcBorders>
          </w:tcPr>
          <w:p w14:paraId="1A5999D4"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VI.1.1</w:t>
            </w:r>
          </w:p>
        </w:tc>
      </w:tr>
      <w:tr w:rsidR="00DB1FF2" w:rsidRPr="00206F83" w14:paraId="549CC2DC" w14:textId="77777777" w:rsidTr="007D6C41">
        <w:trPr>
          <w:trHeight w:val="227"/>
        </w:trPr>
        <w:tc>
          <w:tcPr>
            <w:tcW w:w="7814" w:type="dxa"/>
            <w:tcBorders>
              <w:top w:val="single" w:sz="4" w:space="0" w:color="D9D9D9"/>
              <w:bottom w:val="single" w:sz="4" w:space="0" w:color="D9D9D9"/>
            </w:tcBorders>
          </w:tcPr>
          <w:p w14:paraId="1528612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Passaggi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5"/>
                <w:sz w:val="16"/>
              </w:rPr>
              <w:t xml:space="preserve"> </w:t>
            </w:r>
            <w:r w:rsidRPr="00206F83">
              <w:rPr>
                <w:rFonts w:asciiTheme="minorHAnsi" w:hAnsiTheme="minorHAnsi" w:cstheme="minorHAnsi"/>
                <w:sz w:val="16"/>
              </w:rPr>
              <w:t>consegna,</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verbali</w:t>
            </w:r>
          </w:p>
        </w:tc>
        <w:tc>
          <w:tcPr>
            <w:tcW w:w="1838" w:type="dxa"/>
            <w:tcBorders>
              <w:top w:val="single" w:sz="4" w:space="0" w:color="D9D9D9"/>
              <w:bottom w:val="single" w:sz="4" w:space="0" w:color="D9D9D9"/>
            </w:tcBorders>
          </w:tcPr>
          <w:p w14:paraId="4922BC4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VI.7.5</w:t>
            </w:r>
          </w:p>
        </w:tc>
      </w:tr>
      <w:tr w:rsidR="00DB1FF2" w:rsidRPr="00206F83" w14:paraId="5CE004A9" w14:textId="77777777" w:rsidTr="007D6C41">
        <w:trPr>
          <w:trHeight w:val="227"/>
        </w:trPr>
        <w:tc>
          <w:tcPr>
            <w:tcW w:w="7814" w:type="dxa"/>
            <w:tcBorders>
              <w:top w:val="single" w:sz="4" w:space="0" w:color="D9D9D9"/>
              <w:bottom w:val="single" w:sz="4" w:space="0" w:color="D9D9D9"/>
            </w:tcBorders>
          </w:tcPr>
          <w:p w14:paraId="1CEC431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Patentino,</w:t>
            </w:r>
            <w:r w:rsidRPr="00206F83">
              <w:rPr>
                <w:rFonts w:asciiTheme="minorHAnsi" w:hAnsiTheme="minorHAnsi" w:cstheme="minorHAnsi"/>
                <w:spacing w:val="-6"/>
                <w:sz w:val="16"/>
              </w:rPr>
              <w:t xml:space="preserve"> </w:t>
            </w:r>
            <w:r w:rsidRPr="00206F83">
              <w:rPr>
                <w:rFonts w:asciiTheme="minorHAnsi" w:hAnsiTheme="minorHAnsi" w:cstheme="minorHAnsi"/>
                <w:sz w:val="16"/>
              </w:rPr>
              <w:t>progetti</w:t>
            </w:r>
            <w:r w:rsidRPr="00206F83">
              <w:rPr>
                <w:rFonts w:asciiTheme="minorHAnsi" w:hAnsiTheme="minorHAnsi" w:cstheme="minorHAnsi"/>
                <w:spacing w:val="-9"/>
                <w:sz w:val="16"/>
              </w:rPr>
              <w:t xml:space="preserve"> </w:t>
            </w:r>
            <w:r w:rsidRPr="00206F83">
              <w:rPr>
                <w:rFonts w:asciiTheme="minorHAnsi" w:hAnsiTheme="minorHAnsi" w:cstheme="minorHAnsi"/>
                <w:spacing w:val="-2"/>
                <w:sz w:val="16"/>
              </w:rPr>
              <w:t>formativi</w:t>
            </w:r>
          </w:p>
        </w:tc>
        <w:tc>
          <w:tcPr>
            <w:tcW w:w="1838" w:type="dxa"/>
            <w:tcBorders>
              <w:top w:val="single" w:sz="4" w:space="0" w:color="D9D9D9"/>
              <w:bottom w:val="single" w:sz="4" w:space="0" w:color="D9D9D9"/>
            </w:tcBorders>
          </w:tcPr>
          <w:p w14:paraId="2ED5D88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IV.2.1</w:t>
            </w:r>
          </w:p>
        </w:tc>
      </w:tr>
      <w:tr w:rsidR="00DB1FF2" w:rsidRPr="00206F83" w14:paraId="5EF4FB62" w14:textId="77777777" w:rsidTr="007D6C41">
        <w:trPr>
          <w:trHeight w:val="227"/>
        </w:trPr>
        <w:tc>
          <w:tcPr>
            <w:tcW w:w="7814" w:type="dxa"/>
            <w:tcBorders>
              <w:top w:val="single" w:sz="4" w:space="0" w:color="D9D9D9"/>
              <w:bottom w:val="single" w:sz="4" w:space="0" w:color="D9D9D9"/>
            </w:tcBorders>
          </w:tcPr>
          <w:p w14:paraId="191FB6E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Patronato</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Scolastico</w:t>
            </w:r>
          </w:p>
        </w:tc>
        <w:tc>
          <w:tcPr>
            <w:tcW w:w="1838" w:type="dxa"/>
            <w:tcBorders>
              <w:top w:val="single" w:sz="4" w:space="0" w:color="D9D9D9"/>
              <w:bottom w:val="single" w:sz="4" w:space="0" w:color="D9D9D9"/>
            </w:tcBorders>
          </w:tcPr>
          <w:p w14:paraId="70B80717"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V.6.6</w:t>
            </w:r>
          </w:p>
        </w:tc>
      </w:tr>
      <w:tr w:rsidR="00DB1FF2" w:rsidRPr="00206F83" w14:paraId="6845D183" w14:textId="77777777" w:rsidTr="007D6C41">
        <w:trPr>
          <w:trHeight w:val="225"/>
        </w:trPr>
        <w:tc>
          <w:tcPr>
            <w:tcW w:w="7814" w:type="dxa"/>
            <w:tcBorders>
              <w:top w:val="single" w:sz="4" w:space="0" w:color="D9D9D9"/>
              <w:bottom w:val="single" w:sz="4" w:space="0" w:color="D9D9D9"/>
            </w:tcBorders>
          </w:tcPr>
          <w:p w14:paraId="775CCC5E"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PCTO,</w:t>
            </w:r>
            <w:r w:rsidRPr="00206F83">
              <w:rPr>
                <w:rFonts w:asciiTheme="minorHAnsi" w:hAnsiTheme="minorHAnsi" w:cstheme="minorHAnsi"/>
                <w:spacing w:val="-8"/>
                <w:sz w:val="16"/>
              </w:rPr>
              <w:t xml:space="preserve"> </w:t>
            </w:r>
            <w:r w:rsidRPr="00206F83">
              <w:rPr>
                <w:rFonts w:asciiTheme="minorHAnsi" w:hAnsiTheme="minorHAnsi" w:cstheme="minorHAnsi"/>
                <w:sz w:val="16"/>
              </w:rPr>
              <w:t>documentazione</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relativa</w:t>
            </w:r>
          </w:p>
        </w:tc>
        <w:tc>
          <w:tcPr>
            <w:tcW w:w="1838" w:type="dxa"/>
            <w:tcBorders>
              <w:top w:val="single" w:sz="4" w:space="0" w:color="D9D9D9"/>
            </w:tcBorders>
          </w:tcPr>
          <w:p w14:paraId="3E193653"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IV.6.4</w:t>
            </w:r>
          </w:p>
        </w:tc>
      </w:tr>
    </w:tbl>
    <w:p w14:paraId="598373BE" w14:textId="77777777" w:rsidR="00DB1FF2" w:rsidRPr="00206F83" w:rsidRDefault="00DB1FF2" w:rsidP="00DB1FF2">
      <w:pPr>
        <w:pStyle w:val="TableParagraph"/>
        <w:jc w:val="center"/>
        <w:rPr>
          <w:rFonts w:asciiTheme="minorHAnsi" w:hAnsiTheme="minorHAnsi" w:cstheme="minorHAnsi"/>
          <w:sz w:val="16"/>
        </w:rPr>
        <w:sectPr w:rsidR="00DB1FF2" w:rsidRPr="00206F83">
          <w:type w:val="continuous"/>
          <w:pgSz w:w="11910" w:h="16840"/>
          <w:pgMar w:top="1100" w:right="992" w:bottom="1189" w:left="992" w:header="0" w:footer="736" w:gutter="0"/>
          <w:cols w:space="720"/>
        </w:sectPr>
      </w:pPr>
    </w:p>
    <w:tbl>
      <w:tblPr>
        <w:tblStyle w:val="TableNormal"/>
        <w:tblW w:w="0" w:type="auto"/>
        <w:tblInd w:w="133" w:type="dxa"/>
        <w:tblLayout w:type="fixed"/>
        <w:tblLook w:val="01E0" w:firstRow="1" w:lastRow="1" w:firstColumn="1" w:lastColumn="1" w:noHBand="0" w:noVBand="0"/>
      </w:tblPr>
      <w:tblGrid>
        <w:gridCol w:w="7814"/>
        <w:gridCol w:w="1838"/>
      </w:tblGrid>
      <w:tr w:rsidR="00DB1FF2" w:rsidRPr="00206F83" w14:paraId="6C01845D" w14:textId="77777777" w:rsidTr="007D6C41">
        <w:trPr>
          <w:trHeight w:val="227"/>
        </w:trPr>
        <w:tc>
          <w:tcPr>
            <w:tcW w:w="7814" w:type="dxa"/>
            <w:tcBorders>
              <w:top w:val="single" w:sz="4" w:space="0" w:color="D9D9D9"/>
              <w:bottom w:val="single" w:sz="4" w:space="0" w:color="D9D9D9"/>
            </w:tcBorders>
          </w:tcPr>
          <w:p w14:paraId="22FC221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PEI</w:t>
            </w:r>
            <w:r w:rsidRPr="00206F83">
              <w:rPr>
                <w:rFonts w:asciiTheme="minorHAnsi" w:hAnsiTheme="minorHAnsi" w:cstheme="minorHAnsi"/>
                <w:spacing w:val="-3"/>
                <w:sz w:val="16"/>
              </w:rPr>
              <w:t xml:space="preserve"> </w:t>
            </w:r>
            <w:r w:rsidRPr="00206F83">
              <w:rPr>
                <w:rFonts w:asciiTheme="minorHAnsi" w:hAnsiTheme="minorHAnsi" w:cstheme="minorHAnsi"/>
                <w:sz w:val="16"/>
              </w:rPr>
              <w:t>(piano</w:t>
            </w:r>
            <w:r w:rsidRPr="00206F83">
              <w:rPr>
                <w:rFonts w:asciiTheme="minorHAnsi" w:hAnsiTheme="minorHAnsi" w:cstheme="minorHAnsi"/>
                <w:spacing w:val="-5"/>
                <w:sz w:val="16"/>
              </w:rPr>
              <w:t xml:space="preserve"> </w:t>
            </w:r>
            <w:r w:rsidRPr="00206F83">
              <w:rPr>
                <w:rFonts w:asciiTheme="minorHAnsi" w:hAnsiTheme="minorHAnsi" w:cstheme="minorHAnsi"/>
                <w:sz w:val="16"/>
              </w:rPr>
              <w:t>educativo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individualizzato)</w:t>
            </w:r>
          </w:p>
        </w:tc>
        <w:tc>
          <w:tcPr>
            <w:tcW w:w="1838" w:type="dxa"/>
            <w:tcBorders>
              <w:bottom w:val="single" w:sz="4" w:space="0" w:color="D9D9D9"/>
            </w:tcBorders>
          </w:tcPr>
          <w:p w14:paraId="3DB536B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IV.5.2</w:t>
            </w:r>
          </w:p>
        </w:tc>
      </w:tr>
      <w:tr w:rsidR="00DB1FF2" w:rsidRPr="00206F83" w14:paraId="30E4F250" w14:textId="77777777" w:rsidTr="007D6C41">
        <w:trPr>
          <w:trHeight w:val="227"/>
        </w:trPr>
        <w:tc>
          <w:tcPr>
            <w:tcW w:w="7814" w:type="dxa"/>
            <w:tcBorders>
              <w:top w:val="single" w:sz="4" w:space="0" w:color="D9D9D9"/>
              <w:bottom w:val="single" w:sz="4" w:space="0" w:color="D9D9D9"/>
            </w:tcBorders>
          </w:tcPr>
          <w:p w14:paraId="113FDB39"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Pensione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trattamento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quiescenza</w:t>
            </w:r>
          </w:p>
        </w:tc>
        <w:tc>
          <w:tcPr>
            <w:tcW w:w="1838" w:type="dxa"/>
            <w:tcBorders>
              <w:top w:val="single" w:sz="4" w:space="0" w:color="D9D9D9"/>
              <w:bottom w:val="single" w:sz="4" w:space="0" w:color="D9D9D9"/>
            </w:tcBorders>
          </w:tcPr>
          <w:p w14:paraId="59C9E1B6" w14:textId="77777777" w:rsidR="00DB1FF2" w:rsidRPr="00206F83" w:rsidRDefault="00DB1FF2" w:rsidP="007D6C41">
            <w:pPr>
              <w:pStyle w:val="TableParagraph"/>
              <w:ind w:right="453"/>
              <w:jc w:val="right"/>
              <w:rPr>
                <w:rFonts w:asciiTheme="minorHAnsi" w:hAnsiTheme="minorHAnsi" w:cstheme="minorHAnsi"/>
                <w:sz w:val="16"/>
              </w:rPr>
            </w:pPr>
            <w:r w:rsidRPr="00206F83">
              <w:rPr>
                <w:rFonts w:asciiTheme="minorHAnsi" w:hAnsiTheme="minorHAnsi" w:cstheme="minorHAnsi"/>
                <w:sz w:val="16"/>
              </w:rPr>
              <w:t>I.1.7</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2"/>
                <w:sz w:val="16"/>
              </w:rPr>
              <w:t xml:space="preserve"> VII.2.2</w:t>
            </w:r>
          </w:p>
        </w:tc>
      </w:tr>
      <w:tr w:rsidR="00DB1FF2" w:rsidRPr="00206F83" w14:paraId="5D293E2C" w14:textId="77777777" w:rsidTr="007D6C41">
        <w:trPr>
          <w:trHeight w:val="227"/>
        </w:trPr>
        <w:tc>
          <w:tcPr>
            <w:tcW w:w="7814" w:type="dxa"/>
            <w:tcBorders>
              <w:top w:val="single" w:sz="4" w:space="0" w:color="D9D9D9"/>
              <w:bottom w:val="single" w:sz="4" w:space="0" w:color="D9D9D9"/>
            </w:tcBorders>
          </w:tcPr>
          <w:p w14:paraId="5A30AFD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Percorsi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didattici,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studenti</w:t>
            </w:r>
          </w:p>
        </w:tc>
        <w:tc>
          <w:tcPr>
            <w:tcW w:w="1838" w:type="dxa"/>
            <w:tcBorders>
              <w:top w:val="single" w:sz="4" w:space="0" w:color="D9D9D9"/>
              <w:bottom w:val="single" w:sz="4" w:space="0" w:color="D9D9D9"/>
            </w:tcBorders>
          </w:tcPr>
          <w:p w14:paraId="18D5CD1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IV.5.5</w:t>
            </w:r>
          </w:p>
        </w:tc>
      </w:tr>
      <w:tr w:rsidR="00DB1FF2" w:rsidRPr="00206F83" w14:paraId="73169830" w14:textId="77777777" w:rsidTr="007D6C41">
        <w:trPr>
          <w:trHeight w:val="227"/>
        </w:trPr>
        <w:tc>
          <w:tcPr>
            <w:tcW w:w="7814" w:type="dxa"/>
            <w:tcBorders>
              <w:top w:val="single" w:sz="4" w:space="0" w:color="D9D9D9"/>
              <w:bottom w:val="single" w:sz="4" w:space="0" w:color="D9D9D9"/>
            </w:tcBorders>
          </w:tcPr>
          <w:p w14:paraId="124309E2"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Perizie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proprietà</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5"/>
                <w:sz w:val="16"/>
                <w:lang w:val="it-IT"/>
              </w:rPr>
              <w:t>uso</w:t>
            </w:r>
          </w:p>
        </w:tc>
        <w:tc>
          <w:tcPr>
            <w:tcW w:w="1838" w:type="dxa"/>
            <w:tcBorders>
              <w:top w:val="single" w:sz="4" w:space="0" w:color="D9D9D9"/>
              <w:bottom w:val="single" w:sz="4" w:space="0" w:color="D9D9D9"/>
            </w:tcBorders>
          </w:tcPr>
          <w:p w14:paraId="30DEEC28" w14:textId="77777777" w:rsidR="00DB1FF2" w:rsidRPr="00206F83" w:rsidRDefault="00DB1FF2" w:rsidP="007D6C41">
            <w:pPr>
              <w:pStyle w:val="TableParagraph"/>
              <w:ind w:right="422"/>
              <w:jc w:val="right"/>
              <w:rPr>
                <w:rFonts w:asciiTheme="minorHAnsi" w:hAnsiTheme="minorHAnsi" w:cstheme="minorHAnsi"/>
                <w:sz w:val="16"/>
              </w:rPr>
            </w:pPr>
            <w:r w:rsidRPr="00206F83">
              <w:rPr>
                <w:rFonts w:asciiTheme="minorHAnsi" w:hAnsiTheme="minorHAnsi" w:cstheme="minorHAnsi"/>
                <w:sz w:val="16"/>
              </w:rPr>
              <w:t>VI.6.1</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VI.8.1</w:t>
            </w:r>
          </w:p>
        </w:tc>
      </w:tr>
      <w:tr w:rsidR="00DB1FF2" w:rsidRPr="00206F83" w14:paraId="200C33AB" w14:textId="77777777" w:rsidTr="007D6C41">
        <w:trPr>
          <w:trHeight w:val="225"/>
        </w:trPr>
        <w:tc>
          <w:tcPr>
            <w:tcW w:w="7814" w:type="dxa"/>
            <w:tcBorders>
              <w:top w:val="single" w:sz="4" w:space="0" w:color="D9D9D9"/>
              <w:bottom w:val="single" w:sz="4" w:space="0" w:color="D9D9D9"/>
            </w:tcBorders>
          </w:tcPr>
          <w:p w14:paraId="44D96B97"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Permessi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brevi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studio</w:t>
            </w:r>
          </w:p>
        </w:tc>
        <w:tc>
          <w:tcPr>
            <w:tcW w:w="1838" w:type="dxa"/>
            <w:tcBorders>
              <w:top w:val="single" w:sz="4" w:space="0" w:color="D9D9D9"/>
              <w:bottom w:val="single" w:sz="4" w:space="0" w:color="D9D9D9"/>
            </w:tcBorders>
          </w:tcPr>
          <w:p w14:paraId="640146F6" w14:textId="77777777" w:rsidR="00DB1FF2" w:rsidRPr="00206F83" w:rsidRDefault="00DB1FF2" w:rsidP="007D6C41">
            <w:pPr>
              <w:pStyle w:val="TableParagraph"/>
              <w:spacing w:before="20"/>
              <w:ind w:right="379"/>
              <w:jc w:val="right"/>
              <w:rPr>
                <w:rFonts w:asciiTheme="minorHAnsi" w:hAnsiTheme="minorHAnsi" w:cstheme="minorHAnsi"/>
                <w:sz w:val="16"/>
              </w:rPr>
            </w:pPr>
            <w:r w:rsidRPr="00206F83">
              <w:rPr>
                <w:rFonts w:asciiTheme="minorHAnsi" w:hAnsiTheme="minorHAnsi" w:cstheme="minorHAnsi"/>
                <w:sz w:val="16"/>
              </w:rPr>
              <w:t>VII.2.2</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VII.4.2</w:t>
            </w:r>
          </w:p>
        </w:tc>
      </w:tr>
      <w:tr w:rsidR="00DB1FF2" w:rsidRPr="00206F83" w14:paraId="16B2D4C6" w14:textId="77777777" w:rsidTr="007D6C41">
        <w:trPr>
          <w:trHeight w:val="227"/>
        </w:trPr>
        <w:tc>
          <w:tcPr>
            <w:tcW w:w="7814" w:type="dxa"/>
            <w:tcBorders>
              <w:top w:val="single" w:sz="4" w:space="0" w:color="D9D9D9"/>
              <w:bottom w:val="single" w:sz="4" w:space="0" w:color="D9D9D9"/>
            </w:tcBorders>
          </w:tcPr>
          <w:p w14:paraId="0F26FAF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Personale:</w:t>
            </w:r>
          </w:p>
        </w:tc>
        <w:tc>
          <w:tcPr>
            <w:tcW w:w="1838" w:type="dxa"/>
            <w:tcBorders>
              <w:top w:val="single" w:sz="4" w:space="0" w:color="D9D9D9"/>
              <w:bottom w:val="single" w:sz="4" w:space="0" w:color="D9D9D9"/>
            </w:tcBorders>
          </w:tcPr>
          <w:p w14:paraId="6576B962"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066B983C" w14:textId="77777777" w:rsidTr="007D6C41">
        <w:trPr>
          <w:trHeight w:val="227"/>
        </w:trPr>
        <w:tc>
          <w:tcPr>
            <w:tcW w:w="7814" w:type="dxa"/>
            <w:tcBorders>
              <w:top w:val="single" w:sz="4" w:space="0" w:color="D9D9D9"/>
              <w:bottom w:val="single" w:sz="4" w:space="0" w:color="D9D9D9"/>
            </w:tcBorders>
          </w:tcPr>
          <w:p w14:paraId="6599602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aggiornamento</w:t>
            </w:r>
          </w:p>
        </w:tc>
        <w:tc>
          <w:tcPr>
            <w:tcW w:w="1838" w:type="dxa"/>
            <w:tcBorders>
              <w:top w:val="single" w:sz="4" w:space="0" w:color="D9D9D9"/>
              <w:bottom w:val="single" w:sz="4" w:space="0" w:color="D9D9D9"/>
            </w:tcBorders>
          </w:tcPr>
          <w:p w14:paraId="480BC404"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VII.5.1</w:t>
            </w:r>
          </w:p>
        </w:tc>
      </w:tr>
      <w:tr w:rsidR="00DB1FF2" w:rsidRPr="00206F83" w14:paraId="60E01F4F" w14:textId="77777777" w:rsidTr="007D6C41">
        <w:trPr>
          <w:trHeight w:val="227"/>
        </w:trPr>
        <w:tc>
          <w:tcPr>
            <w:tcW w:w="7814" w:type="dxa"/>
            <w:tcBorders>
              <w:top w:val="single" w:sz="4" w:space="0" w:color="D9D9D9"/>
              <w:bottom w:val="single" w:sz="4" w:space="0" w:color="D9D9D9"/>
            </w:tcBorders>
          </w:tcPr>
          <w:p w14:paraId="68BBF3E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norme</w:t>
            </w:r>
            <w:r w:rsidRPr="00206F83">
              <w:rPr>
                <w:rFonts w:asciiTheme="minorHAnsi" w:hAnsiTheme="minorHAnsi" w:cstheme="minorHAnsi"/>
                <w:spacing w:val="-1"/>
                <w:sz w:val="16"/>
              </w:rPr>
              <w:t xml:space="preserve"> </w:t>
            </w:r>
            <w:r w:rsidRPr="00206F83">
              <w:rPr>
                <w:rFonts w:asciiTheme="minorHAnsi" w:hAnsiTheme="minorHAnsi" w:cstheme="minorHAnsi"/>
                <w:sz w:val="16"/>
              </w:rPr>
              <w:t>e</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disposizioni</w:t>
            </w:r>
          </w:p>
        </w:tc>
        <w:tc>
          <w:tcPr>
            <w:tcW w:w="1838" w:type="dxa"/>
            <w:tcBorders>
              <w:top w:val="single" w:sz="4" w:space="0" w:color="D9D9D9"/>
              <w:bottom w:val="single" w:sz="4" w:space="0" w:color="D9D9D9"/>
            </w:tcBorders>
          </w:tcPr>
          <w:p w14:paraId="0D8921BE"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I.1.4</w:t>
            </w:r>
          </w:p>
        </w:tc>
      </w:tr>
      <w:tr w:rsidR="00DB1FF2" w:rsidRPr="00206F83" w14:paraId="4EEF6F86" w14:textId="77777777" w:rsidTr="007D6C41">
        <w:trPr>
          <w:trHeight w:val="225"/>
        </w:trPr>
        <w:tc>
          <w:tcPr>
            <w:tcW w:w="7814" w:type="dxa"/>
            <w:tcBorders>
              <w:top w:val="single" w:sz="4" w:space="0" w:color="D9D9D9"/>
              <w:bottom w:val="single" w:sz="4" w:space="0" w:color="D9D9D9"/>
            </w:tcBorders>
          </w:tcPr>
          <w:p w14:paraId="111DF6C3"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Personale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ATA,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piano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attività</w:t>
            </w:r>
          </w:p>
        </w:tc>
        <w:tc>
          <w:tcPr>
            <w:tcW w:w="1838" w:type="dxa"/>
            <w:tcBorders>
              <w:top w:val="single" w:sz="4" w:space="0" w:color="D9D9D9"/>
              <w:bottom w:val="single" w:sz="4" w:space="0" w:color="D9D9D9"/>
            </w:tcBorders>
          </w:tcPr>
          <w:p w14:paraId="4590613E"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II.6.2</w:t>
            </w:r>
          </w:p>
        </w:tc>
      </w:tr>
      <w:tr w:rsidR="00DB1FF2" w:rsidRPr="00206F83" w14:paraId="6FE900BD" w14:textId="77777777" w:rsidTr="007D6C41">
        <w:trPr>
          <w:trHeight w:val="227"/>
        </w:trPr>
        <w:tc>
          <w:tcPr>
            <w:tcW w:w="7814" w:type="dxa"/>
            <w:tcBorders>
              <w:top w:val="single" w:sz="4" w:space="0" w:color="D9D9D9"/>
              <w:bottom w:val="single" w:sz="4" w:space="0" w:color="D9D9D9"/>
            </w:tcBorders>
          </w:tcPr>
          <w:p w14:paraId="5296460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Piani</w:t>
            </w:r>
            <w:r w:rsidRPr="00206F83">
              <w:rPr>
                <w:rFonts w:asciiTheme="minorHAnsi" w:hAnsiTheme="minorHAnsi" w:cstheme="minorHAnsi"/>
                <w:spacing w:val="-1"/>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lavoro</w:t>
            </w:r>
          </w:p>
        </w:tc>
        <w:tc>
          <w:tcPr>
            <w:tcW w:w="1838" w:type="dxa"/>
            <w:tcBorders>
              <w:top w:val="single" w:sz="4" w:space="0" w:color="D9D9D9"/>
              <w:bottom w:val="single" w:sz="4" w:space="0" w:color="D9D9D9"/>
            </w:tcBorders>
          </w:tcPr>
          <w:p w14:paraId="6A08D53A"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IV.5.1</w:t>
            </w:r>
          </w:p>
        </w:tc>
      </w:tr>
      <w:tr w:rsidR="00DB1FF2" w:rsidRPr="00206F83" w14:paraId="6FF1F784" w14:textId="77777777" w:rsidTr="007D6C41">
        <w:trPr>
          <w:trHeight w:val="227"/>
        </w:trPr>
        <w:tc>
          <w:tcPr>
            <w:tcW w:w="7814" w:type="dxa"/>
            <w:tcBorders>
              <w:top w:val="single" w:sz="4" w:space="0" w:color="D9D9D9"/>
              <w:bottom w:val="single" w:sz="4" w:space="0" w:color="D9D9D9"/>
            </w:tcBorders>
          </w:tcPr>
          <w:p w14:paraId="58CE375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Pianta</w:t>
            </w:r>
            <w:r w:rsidRPr="00206F83">
              <w:rPr>
                <w:rFonts w:asciiTheme="minorHAnsi" w:hAnsiTheme="minorHAnsi" w:cstheme="minorHAnsi"/>
                <w:spacing w:val="-2"/>
                <w:sz w:val="16"/>
              </w:rPr>
              <w:t xml:space="preserve"> organica</w:t>
            </w:r>
          </w:p>
        </w:tc>
        <w:tc>
          <w:tcPr>
            <w:tcW w:w="1838" w:type="dxa"/>
            <w:tcBorders>
              <w:top w:val="single" w:sz="4" w:space="0" w:color="D9D9D9"/>
              <w:bottom w:val="single" w:sz="4" w:space="0" w:color="D9D9D9"/>
            </w:tcBorders>
          </w:tcPr>
          <w:p w14:paraId="7A2EC96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I.2.1</w:t>
            </w:r>
          </w:p>
        </w:tc>
      </w:tr>
      <w:tr w:rsidR="00DB1FF2" w:rsidRPr="00206F83" w14:paraId="3DD7ECCF" w14:textId="77777777" w:rsidTr="007D6C41">
        <w:trPr>
          <w:trHeight w:val="227"/>
        </w:trPr>
        <w:tc>
          <w:tcPr>
            <w:tcW w:w="7814" w:type="dxa"/>
            <w:tcBorders>
              <w:top w:val="single" w:sz="4" w:space="0" w:color="D9D9D9"/>
              <w:bottom w:val="single" w:sz="4" w:space="0" w:color="D9D9D9"/>
            </w:tcBorders>
          </w:tcPr>
          <w:p w14:paraId="30B1878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Planimetrie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proprietà</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5"/>
                <w:sz w:val="16"/>
                <w:lang w:val="it-IT"/>
              </w:rPr>
              <w:t>uso</w:t>
            </w:r>
          </w:p>
        </w:tc>
        <w:tc>
          <w:tcPr>
            <w:tcW w:w="1838" w:type="dxa"/>
            <w:tcBorders>
              <w:top w:val="single" w:sz="4" w:space="0" w:color="D9D9D9"/>
              <w:bottom w:val="single" w:sz="4" w:space="0" w:color="D9D9D9"/>
            </w:tcBorders>
          </w:tcPr>
          <w:p w14:paraId="25A81FC7" w14:textId="77777777" w:rsidR="00DB1FF2" w:rsidRPr="00206F83" w:rsidRDefault="00DB1FF2" w:rsidP="007D6C41">
            <w:pPr>
              <w:pStyle w:val="TableParagraph"/>
              <w:ind w:right="422"/>
              <w:jc w:val="right"/>
              <w:rPr>
                <w:rFonts w:asciiTheme="minorHAnsi" w:hAnsiTheme="minorHAnsi" w:cstheme="minorHAnsi"/>
                <w:sz w:val="16"/>
              </w:rPr>
            </w:pPr>
            <w:r w:rsidRPr="00206F83">
              <w:rPr>
                <w:rFonts w:asciiTheme="minorHAnsi" w:hAnsiTheme="minorHAnsi" w:cstheme="minorHAnsi"/>
                <w:sz w:val="16"/>
              </w:rPr>
              <w:t>VI.6.1</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VI.8.1</w:t>
            </w:r>
          </w:p>
        </w:tc>
      </w:tr>
      <w:tr w:rsidR="00DB1FF2" w:rsidRPr="00206F83" w14:paraId="08FFC0FB" w14:textId="77777777" w:rsidTr="007D6C41">
        <w:trPr>
          <w:trHeight w:val="225"/>
        </w:trPr>
        <w:tc>
          <w:tcPr>
            <w:tcW w:w="7814" w:type="dxa"/>
            <w:tcBorders>
              <w:top w:val="single" w:sz="4" w:space="0" w:color="D9D9D9"/>
              <w:bottom w:val="single" w:sz="4" w:space="0" w:color="D9D9D9"/>
            </w:tcBorders>
          </w:tcPr>
          <w:p w14:paraId="1FA4A109"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POF</w:t>
            </w:r>
            <w:r w:rsidRPr="00206F83">
              <w:rPr>
                <w:rFonts w:asciiTheme="minorHAnsi" w:hAnsiTheme="minorHAnsi" w:cstheme="minorHAnsi"/>
                <w:spacing w:val="-3"/>
                <w:sz w:val="16"/>
              </w:rPr>
              <w:t xml:space="preserve"> </w:t>
            </w:r>
            <w:r w:rsidRPr="00206F83">
              <w:rPr>
                <w:rFonts w:asciiTheme="minorHAnsi" w:hAnsiTheme="minorHAnsi" w:cstheme="minorHAnsi"/>
                <w:sz w:val="16"/>
              </w:rPr>
              <w:t>(piano</w:t>
            </w:r>
            <w:r w:rsidRPr="00206F83">
              <w:rPr>
                <w:rFonts w:asciiTheme="minorHAnsi" w:hAnsiTheme="minorHAnsi" w:cstheme="minorHAnsi"/>
                <w:spacing w:val="-6"/>
                <w:sz w:val="16"/>
              </w:rPr>
              <w:t xml:space="preserve"> </w:t>
            </w:r>
            <w:r w:rsidRPr="00206F83">
              <w:rPr>
                <w:rFonts w:asciiTheme="minorHAnsi" w:hAnsiTheme="minorHAnsi" w:cstheme="minorHAnsi"/>
                <w:sz w:val="16"/>
              </w:rPr>
              <w:t>offerta</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formativa)</w:t>
            </w:r>
          </w:p>
        </w:tc>
        <w:tc>
          <w:tcPr>
            <w:tcW w:w="1838" w:type="dxa"/>
            <w:tcBorders>
              <w:top w:val="single" w:sz="4" w:space="0" w:color="D9D9D9"/>
              <w:bottom w:val="single" w:sz="4" w:space="0" w:color="D9D9D9"/>
            </w:tcBorders>
          </w:tcPr>
          <w:p w14:paraId="09C295F6"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IV.1.1</w:t>
            </w:r>
          </w:p>
        </w:tc>
      </w:tr>
      <w:tr w:rsidR="00DB1FF2" w:rsidRPr="00206F83" w14:paraId="155BBDC8" w14:textId="77777777" w:rsidTr="007D6C41">
        <w:trPr>
          <w:trHeight w:val="227"/>
        </w:trPr>
        <w:tc>
          <w:tcPr>
            <w:tcW w:w="7814" w:type="dxa"/>
            <w:tcBorders>
              <w:top w:val="single" w:sz="4" w:space="0" w:color="D9D9D9"/>
              <w:bottom w:val="single" w:sz="4" w:space="0" w:color="D9D9D9"/>
            </w:tcBorders>
          </w:tcPr>
          <w:p w14:paraId="569B230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Polizze</w:t>
            </w:r>
            <w:r w:rsidRPr="00206F83">
              <w:rPr>
                <w:rFonts w:asciiTheme="minorHAnsi" w:hAnsiTheme="minorHAnsi" w:cstheme="minorHAnsi"/>
                <w:spacing w:val="-8"/>
                <w:sz w:val="16"/>
              </w:rPr>
              <w:t xml:space="preserve"> </w:t>
            </w:r>
            <w:r w:rsidRPr="00206F83">
              <w:rPr>
                <w:rFonts w:asciiTheme="minorHAnsi" w:hAnsiTheme="minorHAnsi" w:cstheme="minorHAnsi"/>
                <w:sz w:val="16"/>
              </w:rPr>
              <w:t>assicurative,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documentazione</w:t>
            </w:r>
          </w:p>
        </w:tc>
        <w:tc>
          <w:tcPr>
            <w:tcW w:w="1838" w:type="dxa"/>
            <w:tcBorders>
              <w:top w:val="single" w:sz="4" w:space="0" w:color="D9D9D9"/>
              <w:bottom w:val="single" w:sz="4" w:space="0" w:color="D9D9D9"/>
            </w:tcBorders>
          </w:tcPr>
          <w:p w14:paraId="189B3562"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VI.5.1</w:t>
            </w:r>
          </w:p>
        </w:tc>
      </w:tr>
      <w:tr w:rsidR="00DB1FF2" w:rsidRPr="00206F83" w14:paraId="70E28589" w14:textId="77777777" w:rsidTr="007D6C41">
        <w:trPr>
          <w:trHeight w:val="227"/>
        </w:trPr>
        <w:tc>
          <w:tcPr>
            <w:tcW w:w="7814" w:type="dxa"/>
            <w:tcBorders>
              <w:top w:val="single" w:sz="4" w:space="0" w:color="D9D9D9"/>
              <w:bottom w:val="single" w:sz="4" w:space="0" w:color="D9D9D9"/>
            </w:tcBorders>
          </w:tcPr>
          <w:p w14:paraId="7B8C5893"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PON</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POR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(Progetti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Operativi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Nazionali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Regionali)</w:t>
            </w:r>
          </w:p>
        </w:tc>
        <w:tc>
          <w:tcPr>
            <w:tcW w:w="1838" w:type="dxa"/>
            <w:tcBorders>
              <w:top w:val="single" w:sz="4" w:space="0" w:color="D9D9D9"/>
              <w:bottom w:val="single" w:sz="4" w:space="0" w:color="D9D9D9"/>
            </w:tcBorders>
          </w:tcPr>
          <w:p w14:paraId="522F051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IV.2.2</w:t>
            </w:r>
          </w:p>
        </w:tc>
      </w:tr>
      <w:tr w:rsidR="00DB1FF2" w:rsidRPr="00206F83" w14:paraId="4E47C32D" w14:textId="77777777" w:rsidTr="007D6C41">
        <w:trPr>
          <w:trHeight w:val="227"/>
        </w:trPr>
        <w:tc>
          <w:tcPr>
            <w:tcW w:w="7814" w:type="dxa"/>
            <w:tcBorders>
              <w:top w:val="single" w:sz="4" w:space="0" w:color="D9D9D9"/>
              <w:bottom w:val="single" w:sz="4" w:space="0" w:color="D9D9D9"/>
            </w:tcBorders>
          </w:tcPr>
          <w:p w14:paraId="3D29DE9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Portfolio</w:t>
            </w:r>
          </w:p>
        </w:tc>
        <w:tc>
          <w:tcPr>
            <w:tcW w:w="1838" w:type="dxa"/>
            <w:tcBorders>
              <w:top w:val="single" w:sz="4" w:space="0" w:color="D9D9D9"/>
              <w:bottom w:val="single" w:sz="4" w:space="0" w:color="D9D9D9"/>
            </w:tcBorders>
          </w:tcPr>
          <w:p w14:paraId="0A4D306F"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V.4.4</w:t>
            </w:r>
          </w:p>
        </w:tc>
      </w:tr>
      <w:tr w:rsidR="00DB1FF2" w:rsidRPr="00206F83" w14:paraId="20A44982" w14:textId="77777777" w:rsidTr="007D6C41">
        <w:trPr>
          <w:trHeight w:val="225"/>
        </w:trPr>
        <w:tc>
          <w:tcPr>
            <w:tcW w:w="7814" w:type="dxa"/>
            <w:tcBorders>
              <w:top w:val="single" w:sz="4" w:space="0" w:color="D9D9D9"/>
              <w:bottom w:val="single" w:sz="4" w:space="0" w:color="D9D9D9"/>
            </w:tcBorders>
          </w:tcPr>
          <w:p w14:paraId="32177FAC"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Posizioni</w:t>
            </w:r>
            <w:r w:rsidRPr="00206F83">
              <w:rPr>
                <w:rFonts w:asciiTheme="minorHAnsi" w:hAnsiTheme="minorHAnsi" w:cstheme="minorHAnsi"/>
                <w:spacing w:val="-9"/>
                <w:sz w:val="16"/>
              </w:rPr>
              <w:t xml:space="preserve"> </w:t>
            </w:r>
            <w:r w:rsidRPr="00206F83">
              <w:rPr>
                <w:rFonts w:asciiTheme="minorHAnsi" w:hAnsiTheme="minorHAnsi" w:cstheme="minorHAnsi"/>
                <w:sz w:val="16"/>
              </w:rPr>
              <w:t>previdenziali,</w:t>
            </w:r>
            <w:r w:rsidRPr="00206F83">
              <w:rPr>
                <w:rFonts w:asciiTheme="minorHAnsi" w:hAnsiTheme="minorHAnsi" w:cstheme="minorHAnsi"/>
                <w:spacing w:val="-8"/>
                <w:sz w:val="16"/>
              </w:rPr>
              <w:t xml:space="preserve"> </w:t>
            </w:r>
            <w:r w:rsidRPr="00206F83">
              <w:rPr>
                <w:rFonts w:asciiTheme="minorHAnsi" w:hAnsiTheme="minorHAnsi" w:cstheme="minorHAnsi"/>
                <w:sz w:val="16"/>
              </w:rPr>
              <w:t>stipendiali,</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tributarie</w:t>
            </w:r>
          </w:p>
        </w:tc>
        <w:tc>
          <w:tcPr>
            <w:tcW w:w="1838" w:type="dxa"/>
            <w:tcBorders>
              <w:top w:val="single" w:sz="4" w:space="0" w:color="D9D9D9"/>
              <w:bottom w:val="single" w:sz="4" w:space="0" w:color="D9D9D9"/>
            </w:tcBorders>
          </w:tcPr>
          <w:p w14:paraId="4A89B9A8"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VII.2.2</w:t>
            </w:r>
          </w:p>
        </w:tc>
      </w:tr>
      <w:tr w:rsidR="00DB1FF2" w:rsidRPr="00206F83" w14:paraId="6D36A3DB" w14:textId="77777777" w:rsidTr="007D6C41">
        <w:trPr>
          <w:trHeight w:val="227"/>
        </w:trPr>
        <w:tc>
          <w:tcPr>
            <w:tcW w:w="7814" w:type="dxa"/>
            <w:tcBorders>
              <w:top w:val="single" w:sz="4" w:space="0" w:color="D9D9D9"/>
              <w:bottom w:val="single" w:sz="4" w:space="0" w:color="D9D9D9"/>
            </w:tcBorders>
          </w:tcPr>
          <w:p w14:paraId="59A4D425"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Posta</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partenza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arrivo,</w:t>
            </w:r>
            <w:r w:rsidRPr="00206F83">
              <w:rPr>
                <w:rFonts w:asciiTheme="minorHAnsi" w:hAnsiTheme="minorHAnsi" w:cstheme="minorHAnsi"/>
                <w:spacing w:val="-2"/>
                <w:sz w:val="16"/>
                <w:lang w:val="it-IT"/>
              </w:rPr>
              <w:t xml:space="preserve"> registro</w:t>
            </w:r>
          </w:p>
        </w:tc>
        <w:tc>
          <w:tcPr>
            <w:tcW w:w="1838" w:type="dxa"/>
            <w:tcBorders>
              <w:top w:val="single" w:sz="4" w:space="0" w:color="D9D9D9"/>
              <w:bottom w:val="single" w:sz="4" w:space="0" w:color="D9D9D9"/>
            </w:tcBorders>
          </w:tcPr>
          <w:p w14:paraId="236B7A11"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I.4.7</w:t>
            </w:r>
          </w:p>
        </w:tc>
      </w:tr>
      <w:tr w:rsidR="00DB1FF2" w:rsidRPr="00206F83" w14:paraId="1C208D02" w14:textId="77777777" w:rsidTr="007D6C41">
        <w:trPr>
          <w:trHeight w:val="227"/>
        </w:trPr>
        <w:tc>
          <w:tcPr>
            <w:tcW w:w="7814" w:type="dxa"/>
            <w:tcBorders>
              <w:top w:val="single" w:sz="4" w:space="0" w:color="D9D9D9"/>
              <w:bottom w:val="single" w:sz="4" w:space="0" w:color="D9D9D9"/>
            </w:tcBorders>
          </w:tcPr>
          <w:p w14:paraId="643905E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Presa</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servizio</w:t>
            </w:r>
          </w:p>
        </w:tc>
        <w:tc>
          <w:tcPr>
            <w:tcW w:w="1838" w:type="dxa"/>
            <w:tcBorders>
              <w:top w:val="single" w:sz="4" w:space="0" w:color="D9D9D9"/>
              <w:bottom w:val="single" w:sz="4" w:space="0" w:color="D9D9D9"/>
            </w:tcBorders>
          </w:tcPr>
          <w:p w14:paraId="7AA4B77F"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47952E75" w14:textId="77777777" w:rsidTr="007D6C41">
        <w:trPr>
          <w:trHeight w:val="227"/>
        </w:trPr>
        <w:tc>
          <w:tcPr>
            <w:tcW w:w="7814" w:type="dxa"/>
            <w:tcBorders>
              <w:top w:val="single" w:sz="4" w:space="0" w:color="D9D9D9"/>
              <w:bottom w:val="single" w:sz="4" w:space="0" w:color="D9D9D9"/>
            </w:tcBorders>
          </w:tcPr>
          <w:p w14:paraId="27CE419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Presenze,</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fogli</w:t>
            </w:r>
          </w:p>
        </w:tc>
        <w:tc>
          <w:tcPr>
            <w:tcW w:w="1838" w:type="dxa"/>
            <w:tcBorders>
              <w:top w:val="single" w:sz="4" w:space="0" w:color="D9D9D9"/>
              <w:bottom w:val="single" w:sz="4" w:space="0" w:color="D9D9D9"/>
            </w:tcBorders>
          </w:tcPr>
          <w:p w14:paraId="2EB74314"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VII.4.1</w:t>
            </w:r>
          </w:p>
        </w:tc>
      </w:tr>
      <w:tr w:rsidR="00DB1FF2" w:rsidRPr="00206F83" w14:paraId="6B5E5FAA" w14:textId="77777777" w:rsidTr="007D6C41">
        <w:trPr>
          <w:trHeight w:val="225"/>
        </w:trPr>
        <w:tc>
          <w:tcPr>
            <w:tcW w:w="7814" w:type="dxa"/>
            <w:tcBorders>
              <w:top w:val="single" w:sz="4" w:space="0" w:color="D9D9D9"/>
              <w:bottom w:val="single" w:sz="4" w:space="0" w:color="D9D9D9"/>
            </w:tcBorders>
          </w:tcPr>
          <w:p w14:paraId="41241053"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Prestazioni</w:t>
            </w:r>
            <w:r w:rsidRPr="00206F83">
              <w:rPr>
                <w:rFonts w:asciiTheme="minorHAnsi" w:hAnsiTheme="minorHAnsi" w:cstheme="minorHAnsi"/>
                <w:spacing w:val="-7"/>
                <w:sz w:val="16"/>
              </w:rPr>
              <w:t xml:space="preserve"> </w:t>
            </w:r>
            <w:r w:rsidRPr="00206F83">
              <w:rPr>
                <w:rFonts w:asciiTheme="minorHAnsi" w:hAnsiTheme="minorHAnsi" w:cstheme="minorHAnsi"/>
                <w:sz w:val="16"/>
              </w:rPr>
              <w:t>d'opera,</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contratti</w:t>
            </w:r>
          </w:p>
        </w:tc>
        <w:tc>
          <w:tcPr>
            <w:tcW w:w="1838" w:type="dxa"/>
            <w:tcBorders>
              <w:top w:val="single" w:sz="4" w:space="0" w:color="D9D9D9"/>
              <w:bottom w:val="single" w:sz="4" w:space="0" w:color="D9D9D9"/>
            </w:tcBorders>
          </w:tcPr>
          <w:p w14:paraId="1F93277B"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VI.10.2</w:t>
            </w:r>
          </w:p>
        </w:tc>
      </w:tr>
      <w:tr w:rsidR="00DB1FF2" w:rsidRPr="00206F83" w14:paraId="4EBC075B" w14:textId="77777777" w:rsidTr="007D6C41">
        <w:trPr>
          <w:trHeight w:val="227"/>
        </w:trPr>
        <w:tc>
          <w:tcPr>
            <w:tcW w:w="7814" w:type="dxa"/>
            <w:tcBorders>
              <w:top w:val="single" w:sz="4" w:space="0" w:color="D9D9D9"/>
              <w:bottom w:val="single" w:sz="4" w:space="0" w:color="D9D9D9"/>
            </w:tcBorders>
          </w:tcPr>
          <w:p w14:paraId="1E88EFA0"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Privacy</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documento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programmatico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sicurezza</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4"/>
                <w:sz w:val="16"/>
                <w:lang w:val="it-IT"/>
              </w:rPr>
              <w:t>dati</w:t>
            </w:r>
          </w:p>
        </w:tc>
        <w:tc>
          <w:tcPr>
            <w:tcW w:w="1838" w:type="dxa"/>
            <w:tcBorders>
              <w:top w:val="single" w:sz="4" w:space="0" w:color="D9D9D9"/>
              <w:bottom w:val="single" w:sz="4" w:space="0" w:color="D9D9D9"/>
            </w:tcBorders>
          </w:tcPr>
          <w:p w14:paraId="065D922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I.3.1</w:t>
            </w:r>
          </w:p>
        </w:tc>
      </w:tr>
      <w:tr w:rsidR="00DB1FF2" w:rsidRPr="00206F83" w14:paraId="50AD1EC5" w14:textId="77777777" w:rsidTr="007D6C41">
        <w:trPr>
          <w:trHeight w:val="227"/>
        </w:trPr>
        <w:tc>
          <w:tcPr>
            <w:tcW w:w="7814" w:type="dxa"/>
            <w:tcBorders>
              <w:top w:val="single" w:sz="4" w:space="0" w:color="D9D9D9"/>
              <w:bottom w:val="single" w:sz="4" w:space="0" w:color="D9D9D9"/>
            </w:tcBorders>
          </w:tcPr>
          <w:p w14:paraId="1E73023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Privacy</w:t>
            </w:r>
            <w:r w:rsidRPr="00206F83">
              <w:rPr>
                <w:rFonts w:asciiTheme="minorHAnsi" w:hAnsiTheme="minorHAnsi" w:cstheme="minorHAnsi"/>
                <w:spacing w:val="-6"/>
                <w:sz w:val="16"/>
              </w:rPr>
              <w:t xml:space="preserve"> </w:t>
            </w: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documenti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relativi</w:t>
            </w:r>
          </w:p>
        </w:tc>
        <w:tc>
          <w:tcPr>
            <w:tcW w:w="1838" w:type="dxa"/>
            <w:tcBorders>
              <w:top w:val="single" w:sz="4" w:space="0" w:color="D9D9D9"/>
              <w:bottom w:val="single" w:sz="4" w:space="0" w:color="D9D9D9"/>
            </w:tcBorders>
          </w:tcPr>
          <w:p w14:paraId="3D285E0E"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I.4.1</w:t>
            </w:r>
          </w:p>
        </w:tc>
      </w:tr>
      <w:tr w:rsidR="00DB1FF2" w:rsidRPr="00206F83" w14:paraId="4D9F500B" w14:textId="77777777" w:rsidTr="007D6C41">
        <w:trPr>
          <w:trHeight w:val="227"/>
        </w:trPr>
        <w:tc>
          <w:tcPr>
            <w:tcW w:w="7814" w:type="dxa"/>
            <w:tcBorders>
              <w:top w:val="single" w:sz="4" w:space="0" w:color="D9D9D9"/>
              <w:bottom w:val="single" w:sz="4" w:space="0" w:color="D9D9D9"/>
            </w:tcBorders>
          </w:tcPr>
          <w:p w14:paraId="1C8243A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Profili</w:t>
            </w:r>
            <w:r w:rsidRPr="00206F83">
              <w:rPr>
                <w:rFonts w:asciiTheme="minorHAnsi" w:hAnsiTheme="minorHAnsi" w:cstheme="minorHAnsi"/>
                <w:spacing w:val="-5"/>
                <w:sz w:val="16"/>
              </w:rPr>
              <w:t xml:space="preserve"> </w:t>
            </w:r>
            <w:r w:rsidRPr="00206F83">
              <w:rPr>
                <w:rFonts w:asciiTheme="minorHAnsi" w:hAnsiTheme="minorHAnsi" w:cstheme="minorHAnsi"/>
                <w:sz w:val="16"/>
              </w:rPr>
              <w:t>degli</w:t>
            </w:r>
            <w:r w:rsidRPr="00206F83">
              <w:rPr>
                <w:rFonts w:asciiTheme="minorHAnsi" w:hAnsiTheme="minorHAnsi" w:cstheme="minorHAnsi"/>
                <w:spacing w:val="-3"/>
                <w:sz w:val="16"/>
              </w:rPr>
              <w:t xml:space="preserve"> </w:t>
            </w:r>
            <w:r w:rsidRPr="00206F83">
              <w:rPr>
                <w:rFonts w:asciiTheme="minorHAnsi" w:hAnsiTheme="minorHAnsi" w:cstheme="minorHAnsi"/>
                <w:sz w:val="16"/>
              </w:rPr>
              <w:t>alunni,</w:t>
            </w:r>
            <w:r w:rsidRPr="00206F83">
              <w:rPr>
                <w:rFonts w:asciiTheme="minorHAnsi" w:hAnsiTheme="minorHAnsi" w:cstheme="minorHAnsi"/>
                <w:spacing w:val="-2"/>
                <w:sz w:val="16"/>
              </w:rPr>
              <w:t xml:space="preserve"> registri</w:t>
            </w:r>
          </w:p>
        </w:tc>
        <w:tc>
          <w:tcPr>
            <w:tcW w:w="1838" w:type="dxa"/>
            <w:tcBorders>
              <w:top w:val="single" w:sz="4" w:space="0" w:color="D9D9D9"/>
              <w:bottom w:val="single" w:sz="4" w:space="0" w:color="D9D9D9"/>
            </w:tcBorders>
          </w:tcPr>
          <w:p w14:paraId="4C6B5B6D"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IV.3.3</w:t>
            </w:r>
          </w:p>
        </w:tc>
      </w:tr>
      <w:tr w:rsidR="00DB1FF2" w:rsidRPr="00206F83" w14:paraId="006E9371" w14:textId="77777777" w:rsidTr="007D6C41">
        <w:trPr>
          <w:trHeight w:val="225"/>
        </w:trPr>
        <w:tc>
          <w:tcPr>
            <w:tcW w:w="7814" w:type="dxa"/>
            <w:tcBorders>
              <w:top w:val="single" w:sz="4" w:space="0" w:color="D9D9D9"/>
              <w:bottom w:val="single" w:sz="4" w:space="0" w:color="D9D9D9"/>
            </w:tcBorders>
          </w:tcPr>
          <w:p w14:paraId="73CEA1F7"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Progetti:</w:t>
            </w:r>
          </w:p>
        </w:tc>
        <w:tc>
          <w:tcPr>
            <w:tcW w:w="1838" w:type="dxa"/>
            <w:tcBorders>
              <w:top w:val="single" w:sz="4" w:space="0" w:color="D9D9D9"/>
              <w:bottom w:val="single" w:sz="4" w:space="0" w:color="D9D9D9"/>
            </w:tcBorders>
          </w:tcPr>
          <w:p w14:paraId="5928771E"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4F5790FB" w14:textId="77777777" w:rsidTr="007D6C41">
        <w:trPr>
          <w:trHeight w:val="227"/>
        </w:trPr>
        <w:tc>
          <w:tcPr>
            <w:tcW w:w="7814" w:type="dxa"/>
            <w:tcBorders>
              <w:top w:val="single" w:sz="4" w:space="0" w:color="D9D9D9"/>
              <w:bottom w:val="single" w:sz="4" w:space="0" w:color="D9D9D9"/>
            </w:tcBorders>
          </w:tcPr>
          <w:p w14:paraId="2D1B0BD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curricolari</w:t>
            </w:r>
          </w:p>
        </w:tc>
        <w:tc>
          <w:tcPr>
            <w:tcW w:w="1838" w:type="dxa"/>
            <w:tcBorders>
              <w:top w:val="single" w:sz="4" w:space="0" w:color="D9D9D9"/>
              <w:bottom w:val="single" w:sz="4" w:space="0" w:color="D9D9D9"/>
            </w:tcBorders>
          </w:tcPr>
          <w:p w14:paraId="01A26DB6"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IV.5.5</w:t>
            </w:r>
          </w:p>
        </w:tc>
      </w:tr>
      <w:tr w:rsidR="00DB1FF2" w:rsidRPr="00206F83" w14:paraId="3B82586F" w14:textId="77777777" w:rsidTr="007D6C41">
        <w:trPr>
          <w:trHeight w:val="227"/>
        </w:trPr>
        <w:tc>
          <w:tcPr>
            <w:tcW w:w="7814" w:type="dxa"/>
            <w:tcBorders>
              <w:top w:val="single" w:sz="4" w:space="0" w:color="D9D9D9"/>
              <w:bottom w:val="single" w:sz="4" w:space="0" w:color="D9D9D9"/>
            </w:tcBorders>
          </w:tcPr>
          <w:p w14:paraId="6D61D5A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educazione</w:t>
            </w:r>
            <w:r w:rsidRPr="00206F83">
              <w:rPr>
                <w:rFonts w:asciiTheme="minorHAnsi" w:hAnsiTheme="minorHAnsi" w:cstheme="minorHAnsi"/>
                <w:spacing w:val="-4"/>
                <w:sz w:val="16"/>
              </w:rPr>
              <w:t xml:space="preserve"> </w:t>
            </w:r>
            <w:r w:rsidRPr="00206F83">
              <w:rPr>
                <w:rFonts w:asciiTheme="minorHAnsi" w:hAnsiTheme="minorHAnsi" w:cstheme="minorHAnsi"/>
                <w:sz w:val="16"/>
              </w:rPr>
              <w:t>alla</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salute</w:t>
            </w:r>
          </w:p>
        </w:tc>
        <w:tc>
          <w:tcPr>
            <w:tcW w:w="1838" w:type="dxa"/>
            <w:tcBorders>
              <w:top w:val="single" w:sz="4" w:space="0" w:color="D9D9D9"/>
              <w:bottom w:val="single" w:sz="4" w:space="0" w:color="D9D9D9"/>
            </w:tcBorders>
          </w:tcPr>
          <w:p w14:paraId="5D4F0511"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IV.8.1</w:t>
            </w:r>
          </w:p>
        </w:tc>
      </w:tr>
      <w:tr w:rsidR="00DB1FF2" w:rsidRPr="00206F83" w14:paraId="01F3291E" w14:textId="77777777" w:rsidTr="007D6C41">
        <w:trPr>
          <w:trHeight w:val="227"/>
        </w:trPr>
        <w:tc>
          <w:tcPr>
            <w:tcW w:w="7814" w:type="dxa"/>
            <w:tcBorders>
              <w:top w:val="single" w:sz="4" w:space="0" w:color="D9D9D9"/>
              <w:bottom w:val="single" w:sz="4" w:space="0" w:color="D9D9D9"/>
            </w:tcBorders>
          </w:tcPr>
          <w:p w14:paraId="12876C7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formativi</w:t>
            </w:r>
          </w:p>
        </w:tc>
        <w:tc>
          <w:tcPr>
            <w:tcW w:w="1838" w:type="dxa"/>
            <w:tcBorders>
              <w:top w:val="single" w:sz="4" w:space="0" w:color="D9D9D9"/>
              <w:bottom w:val="single" w:sz="4" w:space="0" w:color="D9D9D9"/>
            </w:tcBorders>
          </w:tcPr>
          <w:p w14:paraId="70582E3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IV.2.1</w:t>
            </w:r>
          </w:p>
        </w:tc>
      </w:tr>
      <w:tr w:rsidR="00DB1FF2" w:rsidRPr="00206F83" w14:paraId="7B788386" w14:textId="77777777" w:rsidTr="007D6C41">
        <w:trPr>
          <w:trHeight w:val="225"/>
        </w:trPr>
        <w:tc>
          <w:tcPr>
            <w:tcW w:w="7814" w:type="dxa"/>
            <w:tcBorders>
              <w:top w:val="single" w:sz="4" w:space="0" w:color="D9D9D9"/>
              <w:bottom w:val="single" w:sz="4" w:space="0" w:color="D9D9D9"/>
            </w:tcBorders>
          </w:tcPr>
          <w:p w14:paraId="687D0B89"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operativi</w:t>
            </w:r>
          </w:p>
        </w:tc>
        <w:tc>
          <w:tcPr>
            <w:tcW w:w="1838" w:type="dxa"/>
            <w:tcBorders>
              <w:top w:val="single" w:sz="4" w:space="0" w:color="D9D9D9"/>
              <w:bottom w:val="single" w:sz="4" w:space="0" w:color="D9D9D9"/>
            </w:tcBorders>
          </w:tcPr>
          <w:p w14:paraId="203063FC"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IV.2.2</w:t>
            </w:r>
          </w:p>
        </w:tc>
      </w:tr>
      <w:tr w:rsidR="00DB1FF2" w:rsidRPr="00206F83" w14:paraId="7EFEDBC7" w14:textId="77777777" w:rsidTr="007D6C41">
        <w:trPr>
          <w:trHeight w:val="227"/>
        </w:trPr>
        <w:tc>
          <w:tcPr>
            <w:tcW w:w="7814" w:type="dxa"/>
            <w:tcBorders>
              <w:top w:val="single" w:sz="4" w:space="0" w:color="D9D9D9"/>
              <w:bottom w:val="single" w:sz="4" w:space="0" w:color="D9D9D9"/>
            </w:tcBorders>
          </w:tcPr>
          <w:p w14:paraId="595AA8BC"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tecnici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proprietà</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2"/>
                <w:sz w:val="16"/>
                <w:lang w:val="it-IT"/>
              </w:rPr>
              <w:t xml:space="preserve"> </w:t>
            </w:r>
            <w:r w:rsidRPr="00206F83">
              <w:rPr>
                <w:rFonts w:asciiTheme="minorHAnsi" w:hAnsiTheme="minorHAnsi" w:cstheme="minorHAnsi"/>
                <w:spacing w:val="-5"/>
                <w:sz w:val="16"/>
                <w:lang w:val="it-IT"/>
              </w:rPr>
              <w:t>uso</w:t>
            </w:r>
          </w:p>
        </w:tc>
        <w:tc>
          <w:tcPr>
            <w:tcW w:w="1838" w:type="dxa"/>
            <w:tcBorders>
              <w:top w:val="single" w:sz="4" w:space="0" w:color="D9D9D9"/>
              <w:bottom w:val="single" w:sz="4" w:space="0" w:color="D9D9D9"/>
            </w:tcBorders>
          </w:tcPr>
          <w:p w14:paraId="06081449" w14:textId="77777777" w:rsidR="00DB1FF2" w:rsidRPr="00206F83" w:rsidRDefault="00DB1FF2" w:rsidP="007D6C41">
            <w:pPr>
              <w:pStyle w:val="TableParagraph"/>
              <w:ind w:right="422"/>
              <w:jc w:val="right"/>
              <w:rPr>
                <w:rFonts w:asciiTheme="minorHAnsi" w:hAnsiTheme="minorHAnsi" w:cstheme="minorHAnsi"/>
                <w:sz w:val="16"/>
              </w:rPr>
            </w:pPr>
            <w:r w:rsidRPr="00206F83">
              <w:rPr>
                <w:rFonts w:asciiTheme="minorHAnsi" w:hAnsiTheme="minorHAnsi" w:cstheme="minorHAnsi"/>
                <w:sz w:val="16"/>
              </w:rPr>
              <w:t>VI.6.1</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VI.8.1</w:t>
            </w:r>
          </w:p>
        </w:tc>
      </w:tr>
      <w:tr w:rsidR="00DB1FF2" w:rsidRPr="00206F83" w14:paraId="07FFCA67" w14:textId="77777777" w:rsidTr="007D6C41">
        <w:trPr>
          <w:trHeight w:val="227"/>
        </w:trPr>
        <w:tc>
          <w:tcPr>
            <w:tcW w:w="7814" w:type="dxa"/>
            <w:tcBorders>
              <w:top w:val="single" w:sz="4" w:space="0" w:color="D9D9D9"/>
              <w:bottom w:val="single" w:sz="4" w:space="0" w:color="D9D9D9"/>
            </w:tcBorders>
          </w:tcPr>
          <w:p w14:paraId="12426864"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Programmazione</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attuazione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attività</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scolastiche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anche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esterne,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documentazione</w:t>
            </w:r>
          </w:p>
        </w:tc>
        <w:tc>
          <w:tcPr>
            <w:tcW w:w="1838" w:type="dxa"/>
            <w:tcBorders>
              <w:top w:val="single" w:sz="4" w:space="0" w:color="D9D9D9"/>
              <w:bottom w:val="single" w:sz="4" w:space="0" w:color="D9D9D9"/>
            </w:tcBorders>
          </w:tcPr>
          <w:p w14:paraId="18AB8AFD" w14:textId="77777777" w:rsidR="00DB1FF2" w:rsidRPr="00206F83" w:rsidRDefault="00DB1FF2" w:rsidP="007D6C41">
            <w:pPr>
              <w:pStyle w:val="TableParagraph"/>
              <w:ind w:right="422"/>
              <w:jc w:val="right"/>
              <w:rPr>
                <w:rFonts w:asciiTheme="minorHAnsi" w:hAnsiTheme="minorHAnsi" w:cstheme="minorHAnsi"/>
                <w:sz w:val="16"/>
              </w:rPr>
            </w:pPr>
            <w:r w:rsidRPr="00206F83">
              <w:rPr>
                <w:rFonts w:asciiTheme="minorHAnsi" w:hAnsiTheme="minorHAnsi" w:cstheme="minorHAnsi"/>
                <w:sz w:val="16"/>
              </w:rPr>
              <w:t>IV.2.3</w:t>
            </w:r>
            <w:r w:rsidRPr="00206F83">
              <w:rPr>
                <w:rFonts w:asciiTheme="minorHAnsi" w:hAnsiTheme="minorHAnsi" w:cstheme="minorHAnsi"/>
                <w:spacing w:val="-3"/>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IV.6.3</w:t>
            </w:r>
          </w:p>
        </w:tc>
      </w:tr>
      <w:tr w:rsidR="00DB1FF2" w:rsidRPr="00206F83" w14:paraId="131C5E58" w14:textId="77777777" w:rsidTr="007D6C41">
        <w:trPr>
          <w:trHeight w:val="227"/>
        </w:trPr>
        <w:tc>
          <w:tcPr>
            <w:tcW w:w="7814" w:type="dxa"/>
            <w:tcBorders>
              <w:top w:val="single" w:sz="4" w:space="0" w:color="D9D9D9"/>
              <w:bottom w:val="single" w:sz="4" w:space="0" w:color="D9D9D9"/>
            </w:tcBorders>
          </w:tcPr>
          <w:p w14:paraId="7B04979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Programmi:</w:t>
            </w:r>
          </w:p>
        </w:tc>
        <w:tc>
          <w:tcPr>
            <w:tcW w:w="1838" w:type="dxa"/>
            <w:tcBorders>
              <w:top w:val="single" w:sz="4" w:space="0" w:color="D9D9D9"/>
              <w:bottom w:val="single" w:sz="4" w:space="0" w:color="D9D9D9"/>
            </w:tcBorders>
          </w:tcPr>
          <w:p w14:paraId="7A39B687"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2CECE983" w14:textId="77777777" w:rsidTr="007D6C41">
        <w:trPr>
          <w:trHeight w:val="225"/>
        </w:trPr>
        <w:tc>
          <w:tcPr>
            <w:tcW w:w="7814" w:type="dxa"/>
            <w:tcBorders>
              <w:top w:val="single" w:sz="4" w:space="0" w:color="D9D9D9"/>
              <w:bottom w:val="single" w:sz="4" w:space="0" w:color="D9D9D9"/>
            </w:tcBorders>
          </w:tcPr>
          <w:p w14:paraId="425C0ED7"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aggiornamento</w:t>
            </w:r>
            <w:r w:rsidRPr="00206F83">
              <w:rPr>
                <w:rFonts w:asciiTheme="minorHAnsi" w:hAnsiTheme="minorHAnsi" w:cstheme="minorHAnsi"/>
                <w:spacing w:val="-4"/>
                <w:sz w:val="16"/>
              </w:rPr>
              <w:t xml:space="preserve"> </w:t>
            </w:r>
            <w:r w:rsidRPr="00206F83">
              <w:rPr>
                <w:rFonts w:asciiTheme="minorHAnsi" w:hAnsiTheme="minorHAnsi" w:cstheme="minorHAnsi"/>
                <w:sz w:val="16"/>
              </w:rPr>
              <w:t>del</w:t>
            </w:r>
            <w:r w:rsidRPr="00206F83">
              <w:rPr>
                <w:rFonts w:asciiTheme="minorHAnsi" w:hAnsiTheme="minorHAnsi" w:cstheme="minorHAnsi"/>
                <w:spacing w:val="-2"/>
                <w:sz w:val="16"/>
              </w:rPr>
              <w:t xml:space="preserve"> personale</w:t>
            </w:r>
          </w:p>
        </w:tc>
        <w:tc>
          <w:tcPr>
            <w:tcW w:w="1838" w:type="dxa"/>
            <w:tcBorders>
              <w:top w:val="single" w:sz="4" w:space="0" w:color="D9D9D9"/>
              <w:bottom w:val="single" w:sz="4" w:space="0" w:color="D9D9D9"/>
            </w:tcBorders>
          </w:tcPr>
          <w:p w14:paraId="60B222C6"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VII.5.1</w:t>
            </w:r>
          </w:p>
        </w:tc>
      </w:tr>
      <w:tr w:rsidR="00DB1FF2" w:rsidRPr="00206F83" w14:paraId="1DBF3CCF" w14:textId="77777777" w:rsidTr="007D6C41">
        <w:trPr>
          <w:trHeight w:val="227"/>
        </w:trPr>
        <w:tc>
          <w:tcPr>
            <w:tcW w:w="7814" w:type="dxa"/>
            <w:tcBorders>
              <w:top w:val="single" w:sz="4" w:space="0" w:color="D9D9D9"/>
              <w:bottom w:val="single" w:sz="4" w:space="0" w:color="D9D9D9"/>
            </w:tcBorders>
          </w:tcPr>
          <w:p w14:paraId="17C7096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contabili</w:t>
            </w:r>
            <w:r w:rsidRPr="00206F83">
              <w:rPr>
                <w:rFonts w:asciiTheme="minorHAnsi" w:hAnsiTheme="minorHAnsi" w:cstheme="minorHAnsi"/>
                <w:spacing w:val="-2"/>
                <w:sz w:val="16"/>
              </w:rPr>
              <w:t xml:space="preserve"> annuali</w:t>
            </w:r>
          </w:p>
        </w:tc>
        <w:tc>
          <w:tcPr>
            <w:tcW w:w="1838" w:type="dxa"/>
            <w:tcBorders>
              <w:top w:val="single" w:sz="4" w:space="0" w:color="D9D9D9"/>
              <w:bottom w:val="single" w:sz="4" w:space="0" w:color="D9D9D9"/>
            </w:tcBorders>
          </w:tcPr>
          <w:p w14:paraId="49C17556"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VI.3.1</w:t>
            </w:r>
          </w:p>
        </w:tc>
      </w:tr>
      <w:tr w:rsidR="00DB1FF2" w:rsidRPr="00206F83" w14:paraId="42A78690" w14:textId="77777777" w:rsidTr="007D6C41">
        <w:trPr>
          <w:trHeight w:val="227"/>
        </w:trPr>
        <w:tc>
          <w:tcPr>
            <w:tcW w:w="7814" w:type="dxa"/>
            <w:tcBorders>
              <w:top w:val="single" w:sz="4" w:space="0" w:color="D9D9D9"/>
              <w:bottom w:val="single" w:sz="4" w:space="0" w:color="D9D9D9"/>
            </w:tcBorders>
          </w:tcPr>
          <w:p w14:paraId="4C8C9F8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d'esame</w:t>
            </w:r>
          </w:p>
        </w:tc>
        <w:tc>
          <w:tcPr>
            <w:tcW w:w="1838" w:type="dxa"/>
            <w:tcBorders>
              <w:top w:val="single" w:sz="4" w:space="0" w:color="D9D9D9"/>
              <w:bottom w:val="single" w:sz="4" w:space="0" w:color="D9D9D9"/>
            </w:tcBorders>
          </w:tcPr>
          <w:p w14:paraId="49CFC43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IV.5.3</w:t>
            </w:r>
          </w:p>
        </w:tc>
      </w:tr>
      <w:tr w:rsidR="00DB1FF2" w:rsidRPr="00206F83" w14:paraId="467965AC" w14:textId="77777777" w:rsidTr="007D6C41">
        <w:trPr>
          <w:trHeight w:val="227"/>
        </w:trPr>
        <w:tc>
          <w:tcPr>
            <w:tcW w:w="7814" w:type="dxa"/>
            <w:tcBorders>
              <w:top w:val="single" w:sz="4" w:space="0" w:color="D9D9D9"/>
              <w:bottom w:val="single" w:sz="4" w:space="0" w:color="D9D9D9"/>
            </w:tcBorders>
          </w:tcPr>
          <w:p w14:paraId="2FE2239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dei</w:t>
            </w:r>
            <w:r w:rsidRPr="00206F83">
              <w:rPr>
                <w:rFonts w:asciiTheme="minorHAnsi" w:hAnsiTheme="minorHAnsi" w:cstheme="minorHAnsi"/>
                <w:spacing w:val="-1"/>
                <w:sz w:val="16"/>
              </w:rPr>
              <w:t xml:space="preserve"> </w:t>
            </w:r>
            <w:r w:rsidRPr="00206F83">
              <w:rPr>
                <w:rFonts w:asciiTheme="minorHAnsi" w:hAnsiTheme="minorHAnsi" w:cstheme="minorHAnsi"/>
                <w:sz w:val="16"/>
              </w:rPr>
              <w:t>singoli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docenti</w:t>
            </w:r>
          </w:p>
        </w:tc>
        <w:tc>
          <w:tcPr>
            <w:tcW w:w="1838" w:type="dxa"/>
            <w:tcBorders>
              <w:top w:val="single" w:sz="4" w:space="0" w:color="D9D9D9"/>
              <w:bottom w:val="single" w:sz="4" w:space="0" w:color="D9D9D9"/>
            </w:tcBorders>
          </w:tcPr>
          <w:p w14:paraId="117B690A"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IV.5.4</w:t>
            </w:r>
          </w:p>
        </w:tc>
      </w:tr>
      <w:tr w:rsidR="00DB1FF2" w:rsidRPr="00206F83" w14:paraId="476A88D9" w14:textId="77777777" w:rsidTr="007D6C41">
        <w:trPr>
          <w:trHeight w:val="225"/>
        </w:trPr>
        <w:tc>
          <w:tcPr>
            <w:tcW w:w="7814" w:type="dxa"/>
            <w:tcBorders>
              <w:top w:val="single" w:sz="4" w:space="0" w:color="D9D9D9"/>
              <w:bottom w:val="single" w:sz="4" w:space="0" w:color="D9D9D9"/>
            </w:tcBorders>
          </w:tcPr>
          <w:p w14:paraId="3A3E4470"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Prospetti:</w:t>
            </w:r>
          </w:p>
        </w:tc>
        <w:tc>
          <w:tcPr>
            <w:tcW w:w="1838" w:type="dxa"/>
            <w:tcBorders>
              <w:top w:val="single" w:sz="4" w:space="0" w:color="D9D9D9"/>
              <w:bottom w:val="single" w:sz="4" w:space="0" w:color="D9D9D9"/>
            </w:tcBorders>
          </w:tcPr>
          <w:p w14:paraId="01D44513"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44EDB73C" w14:textId="77777777" w:rsidTr="007D6C41">
        <w:trPr>
          <w:trHeight w:val="227"/>
        </w:trPr>
        <w:tc>
          <w:tcPr>
            <w:tcW w:w="7814" w:type="dxa"/>
            <w:tcBorders>
              <w:top w:val="single" w:sz="4" w:space="0" w:color="D9D9D9"/>
              <w:bottom w:val="single" w:sz="4" w:space="0" w:color="D9D9D9"/>
            </w:tcBorders>
          </w:tcPr>
          <w:p w14:paraId="5D10C75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scrutini</w:t>
            </w:r>
            <w:r w:rsidRPr="00206F83">
              <w:rPr>
                <w:rFonts w:asciiTheme="minorHAnsi" w:hAnsiTheme="minorHAnsi" w:cstheme="minorHAnsi"/>
                <w:spacing w:val="-2"/>
                <w:sz w:val="16"/>
              </w:rPr>
              <w:t xml:space="preserve"> finali</w:t>
            </w:r>
          </w:p>
        </w:tc>
        <w:tc>
          <w:tcPr>
            <w:tcW w:w="1838" w:type="dxa"/>
            <w:tcBorders>
              <w:top w:val="single" w:sz="4" w:space="0" w:color="D9D9D9"/>
              <w:bottom w:val="single" w:sz="4" w:space="0" w:color="D9D9D9"/>
            </w:tcBorders>
          </w:tcPr>
          <w:p w14:paraId="67BC7BFE"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IV.10.6</w:t>
            </w:r>
          </w:p>
        </w:tc>
      </w:tr>
      <w:tr w:rsidR="00DB1FF2" w:rsidRPr="00206F83" w14:paraId="0B2CD2C2" w14:textId="77777777" w:rsidTr="007D6C41">
        <w:trPr>
          <w:trHeight w:val="227"/>
        </w:trPr>
        <w:tc>
          <w:tcPr>
            <w:tcW w:w="7814" w:type="dxa"/>
            <w:tcBorders>
              <w:top w:val="single" w:sz="4" w:space="0" w:color="D9D9D9"/>
              <w:bottom w:val="single" w:sz="4" w:space="0" w:color="D9D9D9"/>
            </w:tcBorders>
          </w:tcPr>
          <w:p w14:paraId="6E9B4B3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scrutini</w:t>
            </w:r>
            <w:r w:rsidRPr="00206F83">
              <w:rPr>
                <w:rFonts w:asciiTheme="minorHAnsi" w:hAnsiTheme="minorHAnsi" w:cstheme="minorHAnsi"/>
                <w:spacing w:val="-4"/>
                <w:sz w:val="16"/>
              </w:rPr>
              <w:t xml:space="preserve"> </w:t>
            </w:r>
            <w:r w:rsidRPr="00206F83">
              <w:rPr>
                <w:rFonts w:asciiTheme="minorHAnsi" w:hAnsiTheme="minorHAnsi" w:cstheme="minorHAnsi"/>
                <w:sz w:val="16"/>
              </w:rPr>
              <w:t>trimestrali</w:t>
            </w:r>
            <w:r w:rsidRPr="00206F83">
              <w:rPr>
                <w:rFonts w:asciiTheme="minorHAnsi" w:hAnsiTheme="minorHAnsi" w:cstheme="minorHAnsi"/>
                <w:spacing w:val="-2"/>
                <w:sz w:val="16"/>
              </w:rPr>
              <w:t xml:space="preserve"> </w:t>
            </w:r>
            <w:r w:rsidRPr="00206F83">
              <w:rPr>
                <w:rFonts w:asciiTheme="minorHAnsi" w:hAnsiTheme="minorHAnsi" w:cstheme="minorHAnsi"/>
                <w:sz w:val="16"/>
              </w:rPr>
              <w:t>o</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quadrimestrali</w:t>
            </w:r>
          </w:p>
        </w:tc>
        <w:tc>
          <w:tcPr>
            <w:tcW w:w="1838" w:type="dxa"/>
            <w:tcBorders>
              <w:top w:val="single" w:sz="4" w:space="0" w:color="D9D9D9"/>
              <w:bottom w:val="single" w:sz="4" w:space="0" w:color="D9D9D9"/>
            </w:tcBorders>
          </w:tcPr>
          <w:p w14:paraId="56A175B0"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IV.10.5</w:t>
            </w:r>
          </w:p>
        </w:tc>
      </w:tr>
      <w:tr w:rsidR="00DB1FF2" w:rsidRPr="00206F83" w14:paraId="65619A5F" w14:textId="77777777" w:rsidTr="007D6C41">
        <w:trPr>
          <w:trHeight w:val="227"/>
        </w:trPr>
        <w:tc>
          <w:tcPr>
            <w:tcW w:w="7814" w:type="dxa"/>
            <w:tcBorders>
              <w:top w:val="single" w:sz="4" w:space="0" w:color="D9D9D9"/>
              <w:bottom w:val="single" w:sz="4" w:space="0" w:color="D9D9D9"/>
            </w:tcBorders>
          </w:tcPr>
          <w:p w14:paraId="519E0C94"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Protocolli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9"/>
                <w:sz w:val="16"/>
                <w:lang w:val="it-IT"/>
              </w:rPr>
              <w:t xml:space="preserve"> </w:t>
            </w:r>
            <w:r w:rsidRPr="00206F83">
              <w:rPr>
                <w:rFonts w:asciiTheme="minorHAnsi" w:hAnsiTheme="minorHAnsi" w:cstheme="minorHAnsi"/>
                <w:sz w:val="16"/>
                <w:lang w:val="it-IT"/>
              </w:rPr>
              <w:t>corrispondenza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generali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riservati</w:t>
            </w:r>
          </w:p>
        </w:tc>
        <w:tc>
          <w:tcPr>
            <w:tcW w:w="1838" w:type="dxa"/>
            <w:tcBorders>
              <w:top w:val="single" w:sz="4" w:space="0" w:color="D9D9D9"/>
              <w:bottom w:val="single" w:sz="4" w:space="0" w:color="D9D9D9"/>
            </w:tcBorders>
          </w:tcPr>
          <w:p w14:paraId="37557B22"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I.4.4</w:t>
            </w:r>
          </w:p>
        </w:tc>
      </w:tr>
      <w:tr w:rsidR="00DB1FF2" w:rsidRPr="00206F83" w14:paraId="1246271C" w14:textId="77777777" w:rsidTr="007D6C41">
        <w:trPr>
          <w:trHeight w:val="225"/>
        </w:trPr>
        <w:tc>
          <w:tcPr>
            <w:tcW w:w="7814" w:type="dxa"/>
            <w:tcBorders>
              <w:top w:val="single" w:sz="4" w:space="0" w:color="D9D9D9"/>
              <w:bottom w:val="single" w:sz="4" w:space="0" w:color="D9D9D9"/>
            </w:tcBorders>
          </w:tcPr>
          <w:p w14:paraId="6C6C123D"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Protocolli</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sicurezza</w:t>
            </w:r>
          </w:p>
        </w:tc>
        <w:tc>
          <w:tcPr>
            <w:tcW w:w="1838" w:type="dxa"/>
            <w:tcBorders>
              <w:top w:val="single" w:sz="4" w:space="0" w:color="D9D9D9"/>
              <w:bottom w:val="single" w:sz="4" w:space="0" w:color="D9D9D9"/>
            </w:tcBorders>
          </w:tcPr>
          <w:p w14:paraId="0904A54D"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VI.9.2</w:t>
            </w:r>
          </w:p>
        </w:tc>
      </w:tr>
      <w:tr w:rsidR="00DB1FF2" w:rsidRPr="00206F83" w14:paraId="6F6847F9" w14:textId="77777777" w:rsidTr="007D6C41">
        <w:trPr>
          <w:trHeight w:val="227"/>
        </w:trPr>
        <w:tc>
          <w:tcPr>
            <w:tcW w:w="7814" w:type="dxa"/>
            <w:tcBorders>
              <w:top w:val="single" w:sz="4" w:space="0" w:color="D9D9D9"/>
              <w:bottom w:val="single" w:sz="4" w:space="0" w:color="D9D9D9"/>
            </w:tcBorders>
          </w:tcPr>
          <w:p w14:paraId="2857102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Prove</w:t>
            </w:r>
            <w:r w:rsidRPr="00206F83">
              <w:rPr>
                <w:rFonts w:asciiTheme="minorHAnsi" w:hAnsiTheme="minorHAnsi" w:cstheme="minorHAnsi"/>
                <w:spacing w:val="-5"/>
                <w:sz w:val="16"/>
              </w:rPr>
              <w:t xml:space="preserve"> </w:t>
            </w:r>
            <w:r w:rsidRPr="00206F83">
              <w:rPr>
                <w:rFonts w:asciiTheme="minorHAnsi" w:hAnsiTheme="minorHAnsi" w:cstheme="minorHAnsi"/>
                <w:sz w:val="16"/>
              </w:rPr>
              <w:t>esami,</w:t>
            </w:r>
            <w:r w:rsidRPr="00206F83">
              <w:rPr>
                <w:rFonts w:asciiTheme="minorHAnsi" w:hAnsiTheme="minorHAnsi" w:cstheme="minorHAnsi"/>
                <w:spacing w:val="-3"/>
                <w:sz w:val="16"/>
              </w:rPr>
              <w:t xml:space="preserve"> </w:t>
            </w:r>
            <w:r w:rsidRPr="00206F83">
              <w:rPr>
                <w:rFonts w:asciiTheme="minorHAnsi" w:hAnsiTheme="minorHAnsi" w:cstheme="minorHAnsi"/>
                <w:sz w:val="16"/>
              </w:rPr>
              <w:t>registri</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verbali</w:t>
            </w:r>
          </w:p>
        </w:tc>
        <w:tc>
          <w:tcPr>
            <w:tcW w:w="1838" w:type="dxa"/>
            <w:tcBorders>
              <w:top w:val="single" w:sz="4" w:space="0" w:color="D9D9D9"/>
              <w:bottom w:val="single" w:sz="4" w:space="0" w:color="D9D9D9"/>
            </w:tcBorders>
          </w:tcPr>
          <w:p w14:paraId="2F1262E2"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I.5.28</w:t>
            </w:r>
          </w:p>
        </w:tc>
      </w:tr>
      <w:tr w:rsidR="00DB1FF2" w:rsidRPr="00206F83" w14:paraId="223B5236" w14:textId="77777777" w:rsidTr="007D6C41">
        <w:trPr>
          <w:trHeight w:val="227"/>
        </w:trPr>
        <w:tc>
          <w:tcPr>
            <w:tcW w:w="7814" w:type="dxa"/>
            <w:tcBorders>
              <w:top w:val="single" w:sz="4" w:space="0" w:color="D9D9D9"/>
              <w:bottom w:val="single" w:sz="4" w:space="0" w:color="D9D9D9"/>
            </w:tcBorders>
          </w:tcPr>
          <w:p w14:paraId="0E9E0D6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Pubblicazioni</w:t>
            </w:r>
            <w:r w:rsidRPr="00206F83">
              <w:rPr>
                <w:rFonts w:asciiTheme="minorHAnsi" w:hAnsiTheme="minorHAnsi" w:cstheme="minorHAnsi"/>
                <w:spacing w:val="-5"/>
                <w:sz w:val="16"/>
              </w:rPr>
              <w:t xml:space="preserve"> </w:t>
            </w:r>
            <w:r w:rsidRPr="00206F83">
              <w:rPr>
                <w:rFonts w:asciiTheme="minorHAnsi" w:hAnsiTheme="minorHAnsi" w:cstheme="minorHAnsi"/>
                <w:sz w:val="16"/>
              </w:rPr>
              <w:t>varie</w:t>
            </w:r>
            <w:r w:rsidRPr="00206F83">
              <w:rPr>
                <w:rFonts w:asciiTheme="minorHAnsi" w:hAnsiTheme="minorHAnsi" w:cstheme="minorHAnsi"/>
                <w:spacing w:val="-5"/>
                <w:sz w:val="16"/>
              </w:rPr>
              <w:t xml:space="preserve"> </w:t>
            </w:r>
            <w:r w:rsidRPr="00206F83">
              <w:rPr>
                <w:rFonts w:asciiTheme="minorHAnsi" w:hAnsiTheme="minorHAnsi" w:cstheme="minorHAnsi"/>
                <w:sz w:val="16"/>
              </w:rPr>
              <w:t>della</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scuola</w:t>
            </w:r>
          </w:p>
        </w:tc>
        <w:tc>
          <w:tcPr>
            <w:tcW w:w="1838" w:type="dxa"/>
            <w:tcBorders>
              <w:top w:val="single" w:sz="4" w:space="0" w:color="D9D9D9"/>
              <w:bottom w:val="single" w:sz="4" w:space="0" w:color="D9D9D9"/>
            </w:tcBorders>
          </w:tcPr>
          <w:p w14:paraId="6075CCB6"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I.8.3</w:t>
            </w:r>
          </w:p>
        </w:tc>
      </w:tr>
      <w:tr w:rsidR="00DB1FF2" w:rsidRPr="00206F83" w14:paraId="02A4DB9C" w14:textId="77777777" w:rsidTr="007D6C41">
        <w:trPr>
          <w:trHeight w:val="227"/>
        </w:trPr>
        <w:tc>
          <w:tcPr>
            <w:tcW w:w="7814" w:type="dxa"/>
            <w:tcBorders>
              <w:top w:val="single" w:sz="4" w:space="0" w:color="D9D9D9"/>
              <w:bottom w:val="single" w:sz="4" w:space="0" w:color="D9D9D9"/>
            </w:tcBorders>
          </w:tcPr>
          <w:p w14:paraId="58CDB14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Questionari</w:t>
            </w:r>
          </w:p>
        </w:tc>
        <w:tc>
          <w:tcPr>
            <w:tcW w:w="1838" w:type="dxa"/>
            <w:tcBorders>
              <w:top w:val="single" w:sz="4" w:space="0" w:color="D9D9D9"/>
              <w:bottom w:val="single" w:sz="4" w:space="0" w:color="D9D9D9"/>
            </w:tcBorders>
          </w:tcPr>
          <w:p w14:paraId="66165AC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I.6.4</w:t>
            </w:r>
          </w:p>
        </w:tc>
      </w:tr>
      <w:tr w:rsidR="00DB1FF2" w:rsidRPr="00206F83" w14:paraId="51AEF80A" w14:textId="77777777" w:rsidTr="007D6C41">
        <w:trPr>
          <w:trHeight w:val="225"/>
        </w:trPr>
        <w:tc>
          <w:tcPr>
            <w:tcW w:w="7814" w:type="dxa"/>
            <w:tcBorders>
              <w:top w:val="single" w:sz="4" w:space="0" w:color="D9D9D9"/>
              <w:bottom w:val="single" w:sz="4" w:space="0" w:color="D9D9D9"/>
            </w:tcBorders>
          </w:tcPr>
          <w:p w14:paraId="0989B150"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Quiescenza,</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trattamento</w:t>
            </w:r>
          </w:p>
        </w:tc>
        <w:tc>
          <w:tcPr>
            <w:tcW w:w="1838" w:type="dxa"/>
            <w:tcBorders>
              <w:top w:val="single" w:sz="4" w:space="0" w:color="D9D9D9"/>
              <w:bottom w:val="single" w:sz="4" w:space="0" w:color="D9D9D9"/>
            </w:tcBorders>
          </w:tcPr>
          <w:p w14:paraId="0264020A"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I.1.7</w:t>
            </w:r>
          </w:p>
        </w:tc>
      </w:tr>
      <w:tr w:rsidR="00DB1FF2" w:rsidRPr="00206F83" w14:paraId="6A78C501" w14:textId="77777777" w:rsidTr="007D6C41">
        <w:trPr>
          <w:trHeight w:val="227"/>
        </w:trPr>
        <w:tc>
          <w:tcPr>
            <w:tcW w:w="7814" w:type="dxa"/>
            <w:tcBorders>
              <w:top w:val="single" w:sz="4" w:space="0" w:color="D9D9D9"/>
              <w:bottom w:val="single" w:sz="4" w:space="0" w:color="D9D9D9"/>
            </w:tcBorders>
          </w:tcPr>
          <w:p w14:paraId="406E6DF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R.S.U.</w:t>
            </w:r>
          </w:p>
        </w:tc>
        <w:tc>
          <w:tcPr>
            <w:tcW w:w="1838" w:type="dxa"/>
            <w:tcBorders>
              <w:top w:val="single" w:sz="4" w:space="0" w:color="D9D9D9"/>
              <w:bottom w:val="single" w:sz="4" w:space="0" w:color="D9D9D9"/>
            </w:tcBorders>
          </w:tcPr>
          <w:p w14:paraId="677E11AB"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II.10.2</w:t>
            </w:r>
          </w:p>
        </w:tc>
      </w:tr>
      <w:tr w:rsidR="00DB1FF2" w:rsidRPr="00206F83" w14:paraId="7C444FB6" w14:textId="77777777" w:rsidTr="007D6C41">
        <w:trPr>
          <w:trHeight w:val="227"/>
        </w:trPr>
        <w:tc>
          <w:tcPr>
            <w:tcW w:w="7814" w:type="dxa"/>
            <w:tcBorders>
              <w:top w:val="single" w:sz="4" w:space="0" w:color="D9D9D9"/>
              <w:bottom w:val="single" w:sz="4" w:space="0" w:color="D9D9D9"/>
            </w:tcBorders>
          </w:tcPr>
          <w:p w14:paraId="362AA92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Rapporti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organizzazioni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sindacali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rappresentanze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interne</w:t>
            </w:r>
          </w:p>
        </w:tc>
        <w:tc>
          <w:tcPr>
            <w:tcW w:w="1838" w:type="dxa"/>
            <w:tcBorders>
              <w:top w:val="single" w:sz="4" w:space="0" w:color="D9D9D9"/>
              <w:bottom w:val="single" w:sz="4" w:space="0" w:color="D9D9D9"/>
            </w:tcBorders>
          </w:tcPr>
          <w:p w14:paraId="1DA9202E"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II.10.2</w:t>
            </w:r>
          </w:p>
        </w:tc>
      </w:tr>
      <w:tr w:rsidR="00DB1FF2" w:rsidRPr="00206F83" w14:paraId="2A923435" w14:textId="77777777" w:rsidTr="007D6C41">
        <w:trPr>
          <w:trHeight w:val="227"/>
        </w:trPr>
        <w:tc>
          <w:tcPr>
            <w:tcW w:w="7814" w:type="dxa"/>
            <w:tcBorders>
              <w:top w:val="single" w:sz="4" w:space="0" w:color="D9D9D9"/>
              <w:bottom w:val="single" w:sz="4" w:space="0" w:color="D9D9D9"/>
            </w:tcBorders>
          </w:tcPr>
          <w:p w14:paraId="63B2F28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Rappresentanze</w:t>
            </w:r>
            <w:r w:rsidRPr="00206F83">
              <w:rPr>
                <w:rFonts w:asciiTheme="minorHAnsi" w:hAnsiTheme="minorHAnsi" w:cstheme="minorHAnsi"/>
                <w:spacing w:val="-9"/>
                <w:sz w:val="16"/>
              </w:rPr>
              <w:t xml:space="preserve"> </w:t>
            </w:r>
            <w:r w:rsidRPr="00206F83">
              <w:rPr>
                <w:rFonts w:asciiTheme="minorHAnsi" w:hAnsiTheme="minorHAnsi" w:cstheme="minorHAnsi"/>
                <w:sz w:val="16"/>
              </w:rPr>
              <w:t>sindacali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interne</w:t>
            </w:r>
          </w:p>
        </w:tc>
        <w:tc>
          <w:tcPr>
            <w:tcW w:w="1838" w:type="dxa"/>
            <w:tcBorders>
              <w:top w:val="single" w:sz="4" w:space="0" w:color="D9D9D9"/>
              <w:bottom w:val="single" w:sz="4" w:space="0" w:color="D9D9D9"/>
            </w:tcBorders>
          </w:tcPr>
          <w:p w14:paraId="630DFC3A"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II.10.2</w:t>
            </w:r>
          </w:p>
        </w:tc>
      </w:tr>
      <w:tr w:rsidR="00DB1FF2" w:rsidRPr="00206F83" w14:paraId="2487356F" w14:textId="77777777" w:rsidTr="007D6C41">
        <w:trPr>
          <w:trHeight w:val="225"/>
        </w:trPr>
        <w:tc>
          <w:tcPr>
            <w:tcW w:w="7814" w:type="dxa"/>
            <w:tcBorders>
              <w:top w:val="single" w:sz="4" w:space="0" w:color="D9D9D9"/>
              <w:bottom w:val="single" w:sz="4" w:space="0" w:color="D9D9D9"/>
            </w:tcBorders>
          </w:tcPr>
          <w:p w14:paraId="45E9A7C0"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Rassegna</w:t>
            </w:r>
            <w:r w:rsidRPr="00206F83">
              <w:rPr>
                <w:rFonts w:asciiTheme="minorHAnsi" w:hAnsiTheme="minorHAnsi" w:cstheme="minorHAnsi"/>
                <w:spacing w:val="-5"/>
                <w:sz w:val="16"/>
              </w:rPr>
              <w:t xml:space="preserve"> </w:t>
            </w:r>
            <w:r w:rsidRPr="00206F83">
              <w:rPr>
                <w:rFonts w:asciiTheme="minorHAnsi" w:hAnsiTheme="minorHAnsi" w:cstheme="minorHAnsi"/>
                <w:sz w:val="16"/>
              </w:rPr>
              <w:t>stampa</w:t>
            </w:r>
            <w:r w:rsidRPr="00206F83">
              <w:rPr>
                <w:rFonts w:asciiTheme="minorHAnsi" w:hAnsiTheme="minorHAnsi" w:cstheme="minorHAnsi"/>
                <w:spacing w:val="-4"/>
                <w:sz w:val="16"/>
              </w:rPr>
              <w:t xml:space="preserve"> </w:t>
            </w:r>
            <w:r w:rsidRPr="00206F83">
              <w:rPr>
                <w:rFonts w:asciiTheme="minorHAnsi" w:hAnsiTheme="minorHAnsi" w:cstheme="minorHAnsi"/>
                <w:sz w:val="16"/>
              </w:rPr>
              <w:t>della</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scuola</w:t>
            </w:r>
          </w:p>
        </w:tc>
        <w:tc>
          <w:tcPr>
            <w:tcW w:w="1838" w:type="dxa"/>
            <w:tcBorders>
              <w:top w:val="single" w:sz="4" w:space="0" w:color="D9D9D9"/>
              <w:bottom w:val="single" w:sz="4" w:space="0" w:color="D9D9D9"/>
            </w:tcBorders>
          </w:tcPr>
          <w:p w14:paraId="2FD54A11"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I.8.3</w:t>
            </w:r>
          </w:p>
        </w:tc>
      </w:tr>
      <w:tr w:rsidR="00DB1FF2" w:rsidRPr="00206F83" w14:paraId="16731178" w14:textId="77777777" w:rsidTr="007D6C41">
        <w:trPr>
          <w:trHeight w:val="227"/>
        </w:trPr>
        <w:tc>
          <w:tcPr>
            <w:tcW w:w="7814" w:type="dxa"/>
            <w:tcBorders>
              <w:top w:val="single" w:sz="4" w:space="0" w:color="D9D9D9"/>
              <w:bottom w:val="single" w:sz="4" w:space="0" w:color="D9D9D9"/>
            </w:tcBorders>
          </w:tcPr>
          <w:p w14:paraId="7219B33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Recupero</w:t>
            </w:r>
            <w:r w:rsidRPr="00206F83">
              <w:rPr>
                <w:rFonts w:asciiTheme="minorHAnsi" w:hAnsiTheme="minorHAnsi" w:cstheme="minorHAnsi"/>
                <w:spacing w:val="-8"/>
                <w:sz w:val="16"/>
              </w:rPr>
              <w:t xml:space="preserve"> </w:t>
            </w:r>
            <w:r w:rsidRPr="00206F83">
              <w:rPr>
                <w:rFonts w:asciiTheme="minorHAnsi" w:hAnsiTheme="minorHAnsi" w:cstheme="minorHAnsi"/>
                <w:sz w:val="16"/>
              </w:rPr>
              <w:t>orario,</w:t>
            </w:r>
            <w:r w:rsidRPr="00206F83">
              <w:rPr>
                <w:rFonts w:asciiTheme="minorHAnsi" w:hAnsiTheme="minorHAnsi" w:cstheme="minorHAnsi"/>
                <w:spacing w:val="-5"/>
                <w:sz w:val="16"/>
              </w:rPr>
              <w:t xml:space="preserve"> </w:t>
            </w:r>
            <w:r w:rsidRPr="00206F83">
              <w:rPr>
                <w:rFonts w:asciiTheme="minorHAnsi" w:hAnsiTheme="minorHAnsi" w:cstheme="minorHAnsi"/>
                <w:sz w:val="16"/>
              </w:rPr>
              <w:t>documentazione</w:t>
            </w:r>
            <w:r w:rsidRPr="00206F83">
              <w:rPr>
                <w:rFonts w:asciiTheme="minorHAnsi" w:hAnsiTheme="minorHAnsi" w:cstheme="minorHAnsi"/>
                <w:spacing w:val="-9"/>
                <w:sz w:val="16"/>
              </w:rPr>
              <w:t xml:space="preserve"> </w:t>
            </w:r>
            <w:r w:rsidRPr="00206F83">
              <w:rPr>
                <w:rFonts w:asciiTheme="minorHAnsi" w:hAnsiTheme="minorHAnsi" w:cstheme="minorHAnsi"/>
                <w:spacing w:val="-2"/>
                <w:sz w:val="16"/>
              </w:rPr>
              <w:t>relativa</w:t>
            </w:r>
          </w:p>
        </w:tc>
        <w:tc>
          <w:tcPr>
            <w:tcW w:w="1838" w:type="dxa"/>
            <w:tcBorders>
              <w:top w:val="single" w:sz="4" w:space="0" w:color="D9D9D9"/>
              <w:bottom w:val="single" w:sz="4" w:space="0" w:color="D9D9D9"/>
            </w:tcBorders>
          </w:tcPr>
          <w:p w14:paraId="5EFC7721"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IV.3.1</w:t>
            </w:r>
          </w:p>
        </w:tc>
      </w:tr>
      <w:tr w:rsidR="00DB1FF2" w:rsidRPr="00206F83" w14:paraId="08D27A8A" w14:textId="77777777" w:rsidTr="007D6C41">
        <w:trPr>
          <w:trHeight w:val="227"/>
        </w:trPr>
        <w:tc>
          <w:tcPr>
            <w:tcW w:w="7814" w:type="dxa"/>
            <w:tcBorders>
              <w:top w:val="single" w:sz="4" w:space="0" w:color="D9D9D9"/>
              <w:bottom w:val="single" w:sz="4" w:space="0" w:color="D9D9D9"/>
            </w:tcBorders>
          </w:tcPr>
          <w:p w14:paraId="5771F252"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Recupero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retribuzione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dipendenti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assenti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dal</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lavoro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responsabilità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terzi</w:t>
            </w:r>
          </w:p>
        </w:tc>
        <w:tc>
          <w:tcPr>
            <w:tcW w:w="1838" w:type="dxa"/>
            <w:tcBorders>
              <w:top w:val="single" w:sz="4" w:space="0" w:color="D9D9D9"/>
              <w:bottom w:val="single" w:sz="4" w:space="0" w:color="D9D9D9"/>
            </w:tcBorders>
          </w:tcPr>
          <w:p w14:paraId="496A29CD"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III.3.1</w:t>
            </w:r>
          </w:p>
        </w:tc>
      </w:tr>
      <w:tr w:rsidR="00DB1FF2" w:rsidRPr="00206F83" w14:paraId="144188E2" w14:textId="77777777" w:rsidTr="007D6C41">
        <w:trPr>
          <w:trHeight w:val="227"/>
        </w:trPr>
        <w:tc>
          <w:tcPr>
            <w:tcW w:w="7814" w:type="dxa"/>
            <w:tcBorders>
              <w:top w:val="single" w:sz="4" w:space="0" w:color="D9D9D9"/>
              <w:bottom w:val="single" w:sz="4" w:space="0" w:color="D9D9D9"/>
            </w:tcBorders>
          </w:tcPr>
          <w:p w14:paraId="0DB3A42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Registri:</w:t>
            </w:r>
          </w:p>
        </w:tc>
        <w:tc>
          <w:tcPr>
            <w:tcW w:w="1838" w:type="dxa"/>
            <w:tcBorders>
              <w:top w:val="single" w:sz="4" w:space="0" w:color="D9D9D9"/>
              <w:bottom w:val="single" w:sz="4" w:space="0" w:color="D9D9D9"/>
            </w:tcBorders>
          </w:tcPr>
          <w:p w14:paraId="3FAE13FC"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725DF5B2" w14:textId="77777777" w:rsidTr="007D6C41">
        <w:trPr>
          <w:trHeight w:val="225"/>
        </w:trPr>
        <w:tc>
          <w:tcPr>
            <w:tcW w:w="7814" w:type="dxa"/>
            <w:tcBorders>
              <w:top w:val="single" w:sz="4" w:space="0" w:color="D9D9D9"/>
              <w:bottom w:val="single" w:sz="4" w:space="0" w:color="D9D9D9"/>
            </w:tcBorders>
          </w:tcPr>
          <w:p w14:paraId="312D13E1"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assenze</w:t>
            </w:r>
            <w:r w:rsidRPr="00206F83">
              <w:rPr>
                <w:rFonts w:asciiTheme="minorHAnsi" w:hAnsiTheme="minorHAnsi" w:cstheme="minorHAnsi"/>
                <w:spacing w:val="-3"/>
                <w:sz w:val="16"/>
              </w:rPr>
              <w:t xml:space="preserve"> </w:t>
            </w:r>
            <w:r w:rsidRPr="00206F83">
              <w:rPr>
                <w:rFonts w:asciiTheme="minorHAnsi" w:hAnsiTheme="minorHAnsi" w:cstheme="minorHAnsi"/>
                <w:sz w:val="16"/>
              </w:rPr>
              <w:t>degli</w:t>
            </w:r>
            <w:r w:rsidRPr="00206F83">
              <w:rPr>
                <w:rFonts w:asciiTheme="minorHAnsi" w:hAnsiTheme="minorHAnsi" w:cstheme="minorHAnsi"/>
                <w:spacing w:val="-2"/>
                <w:sz w:val="16"/>
              </w:rPr>
              <w:t xml:space="preserve"> alunni</w:t>
            </w:r>
          </w:p>
        </w:tc>
        <w:tc>
          <w:tcPr>
            <w:tcW w:w="1838" w:type="dxa"/>
            <w:tcBorders>
              <w:top w:val="single" w:sz="4" w:space="0" w:color="D9D9D9"/>
              <w:bottom w:val="single" w:sz="4" w:space="0" w:color="D9D9D9"/>
            </w:tcBorders>
          </w:tcPr>
          <w:p w14:paraId="2960670C"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IV.3.6</w:t>
            </w:r>
          </w:p>
        </w:tc>
      </w:tr>
      <w:tr w:rsidR="00DB1FF2" w:rsidRPr="00206F83" w14:paraId="66184F0D" w14:textId="77777777" w:rsidTr="007D6C41">
        <w:trPr>
          <w:trHeight w:val="227"/>
        </w:trPr>
        <w:tc>
          <w:tcPr>
            <w:tcW w:w="7814" w:type="dxa"/>
            <w:tcBorders>
              <w:top w:val="single" w:sz="4" w:space="0" w:color="D9D9D9"/>
              <w:bottom w:val="single" w:sz="4" w:space="0" w:color="D9D9D9"/>
            </w:tcBorders>
          </w:tcPr>
          <w:p w14:paraId="19A7B2A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assenze</w:t>
            </w:r>
            <w:r w:rsidRPr="00206F83">
              <w:rPr>
                <w:rFonts w:asciiTheme="minorHAnsi" w:hAnsiTheme="minorHAnsi" w:cstheme="minorHAnsi"/>
                <w:spacing w:val="-2"/>
                <w:sz w:val="16"/>
              </w:rPr>
              <w:t xml:space="preserve"> </w:t>
            </w:r>
            <w:r w:rsidRPr="00206F83">
              <w:rPr>
                <w:rFonts w:asciiTheme="minorHAnsi" w:hAnsiTheme="minorHAnsi" w:cstheme="minorHAnsi"/>
                <w:sz w:val="16"/>
              </w:rPr>
              <w:t>del</w:t>
            </w:r>
            <w:r w:rsidRPr="00206F83">
              <w:rPr>
                <w:rFonts w:asciiTheme="minorHAnsi" w:hAnsiTheme="minorHAnsi" w:cstheme="minorHAnsi"/>
                <w:spacing w:val="-2"/>
                <w:sz w:val="16"/>
              </w:rPr>
              <w:t xml:space="preserve"> personale</w:t>
            </w:r>
          </w:p>
        </w:tc>
        <w:tc>
          <w:tcPr>
            <w:tcW w:w="1838" w:type="dxa"/>
            <w:tcBorders>
              <w:top w:val="single" w:sz="4" w:space="0" w:color="D9D9D9"/>
              <w:bottom w:val="single" w:sz="4" w:space="0" w:color="D9D9D9"/>
            </w:tcBorders>
          </w:tcPr>
          <w:p w14:paraId="517DE71E"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I.5.20</w:t>
            </w:r>
          </w:p>
        </w:tc>
      </w:tr>
      <w:tr w:rsidR="00DB1FF2" w:rsidRPr="00206F83" w14:paraId="6C5C84E8" w14:textId="77777777" w:rsidTr="007D6C41">
        <w:trPr>
          <w:trHeight w:val="227"/>
        </w:trPr>
        <w:tc>
          <w:tcPr>
            <w:tcW w:w="7814" w:type="dxa"/>
            <w:tcBorders>
              <w:top w:val="single" w:sz="4" w:space="0" w:color="D9D9D9"/>
              <w:bottom w:val="single" w:sz="4" w:space="0" w:color="D9D9D9"/>
            </w:tcBorders>
          </w:tcPr>
          <w:p w14:paraId="4D9D87C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attività</w:t>
            </w:r>
            <w:r w:rsidRPr="00206F83">
              <w:rPr>
                <w:rFonts w:asciiTheme="minorHAnsi" w:hAnsiTheme="minorHAnsi" w:cstheme="minorHAnsi"/>
                <w:spacing w:val="-3"/>
                <w:sz w:val="16"/>
              </w:rPr>
              <w:t xml:space="preserve"> </w:t>
            </w:r>
            <w:r w:rsidRPr="00206F83">
              <w:rPr>
                <w:rFonts w:asciiTheme="minorHAnsi" w:hAnsiTheme="minorHAnsi" w:cstheme="minorHAnsi"/>
                <w:sz w:val="16"/>
              </w:rPr>
              <w:t>del</w:t>
            </w:r>
            <w:r w:rsidRPr="00206F83">
              <w:rPr>
                <w:rFonts w:asciiTheme="minorHAnsi" w:hAnsiTheme="minorHAnsi" w:cstheme="minorHAnsi"/>
                <w:spacing w:val="-4"/>
                <w:sz w:val="16"/>
              </w:rPr>
              <w:t xml:space="preserve"> </w:t>
            </w:r>
            <w:r w:rsidRPr="00206F83">
              <w:rPr>
                <w:rFonts w:asciiTheme="minorHAnsi" w:hAnsiTheme="minorHAnsi" w:cstheme="minorHAnsi"/>
                <w:sz w:val="16"/>
              </w:rPr>
              <w:t>Gruppo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Sportivo</w:t>
            </w:r>
          </w:p>
        </w:tc>
        <w:tc>
          <w:tcPr>
            <w:tcW w:w="1838" w:type="dxa"/>
            <w:tcBorders>
              <w:top w:val="single" w:sz="4" w:space="0" w:color="D9D9D9"/>
              <w:bottom w:val="single" w:sz="4" w:space="0" w:color="D9D9D9"/>
            </w:tcBorders>
          </w:tcPr>
          <w:p w14:paraId="2F6FBAC3"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IV.9.3</w:t>
            </w:r>
          </w:p>
        </w:tc>
      </w:tr>
      <w:tr w:rsidR="00DB1FF2" w:rsidRPr="00206F83" w14:paraId="41A98D07" w14:textId="77777777" w:rsidTr="007D6C41">
        <w:trPr>
          <w:trHeight w:val="227"/>
        </w:trPr>
        <w:tc>
          <w:tcPr>
            <w:tcW w:w="7814" w:type="dxa"/>
            <w:tcBorders>
              <w:top w:val="single" w:sz="4" w:space="0" w:color="D9D9D9"/>
              <w:bottom w:val="single" w:sz="4" w:space="0" w:color="D9D9D9"/>
            </w:tcBorders>
          </w:tcPr>
          <w:p w14:paraId="3463AFB8"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autorizzazioni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ad</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impartire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lezioni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private</w:t>
            </w:r>
          </w:p>
        </w:tc>
        <w:tc>
          <w:tcPr>
            <w:tcW w:w="1838" w:type="dxa"/>
            <w:tcBorders>
              <w:top w:val="single" w:sz="4" w:space="0" w:color="D9D9D9"/>
              <w:bottom w:val="single" w:sz="4" w:space="0" w:color="D9D9D9"/>
            </w:tcBorders>
          </w:tcPr>
          <w:p w14:paraId="6F58EDD9"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I.5.15</w:t>
            </w:r>
          </w:p>
        </w:tc>
      </w:tr>
      <w:tr w:rsidR="00DB1FF2" w:rsidRPr="00206F83" w14:paraId="62B43BBF" w14:textId="77777777" w:rsidTr="007D6C41">
        <w:trPr>
          <w:trHeight w:val="225"/>
        </w:trPr>
        <w:tc>
          <w:tcPr>
            <w:tcW w:w="7814" w:type="dxa"/>
            <w:tcBorders>
              <w:top w:val="single" w:sz="4" w:space="0" w:color="D9D9D9"/>
              <w:bottom w:val="single" w:sz="4" w:space="0" w:color="D9D9D9"/>
            </w:tcBorders>
          </w:tcPr>
          <w:p w14:paraId="20940E4D"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carico</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scarico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 xml:space="preserve">dei </w:t>
            </w:r>
            <w:r w:rsidRPr="00206F83">
              <w:rPr>
                <w:rFonts w:asciiTheme="minorHAnsi" w:hAnsiTheme="minorHAnsi" w:cstheme="minorHAnsi"/>
                <w:spacing w:val="-2"/>
                <w:sz w:val="16"/>
                <w:lang w:val="it-IT"/>
              </w:rPr>
              <w:t>diplomi</w:t>
            </w:r>
          </w:p>
        </w:tc>
        <w:tc>
          <w:tcPr>
            <w:tcW w:w="1838" w:type="dxa"/>
            <w:tcBorders>
              <w:top w:val="single" w:sz="4" w:space="0" w:color="D9D9D9"/>
              <w:bottom w:val="single" w:sz="4" w:space="0" w:color="D9D9D9"/>
            </w:tcBorders>
          </w:tcPr>
          <w:p w14:paraId="6AF561C2"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I.5.29</w:t>
            </w:r>
          </w:p>
        </w:tc>
      </w:tr>
      <w:tr w:rsidR="00DB1FF2" w:rsidRPr="00206F83" w14:paraId="7757CDF3" w14:textId="77777777" w:rsidTr="007D6C41">
        <w:trPr>
          <w:trHeight w:val="227"/>
        </w:trPr>
        <w:tc>
          <w:tcPr>
            <w:tcW w:w="7814" w:type="dxa"/>
            <w:tcBorders>
              <w:top w:val="single" w:sz="4" w:space="0" w:color="D9D9D9"/>
              <w:bottom w:val="single" w:sz="4" w:space="0" w:color="D9D9D9"/>
            </w:tcBorders>
          </w:tcPr>
          <w:p w14:paraId="3764FA5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certificati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z w:val="16"/>
              </w:rPr>
              <w:t>servizio</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rilasciati</w:t>
            </w:r>
          </w:p>
        </w:tc>
        <w:tc>
          <w:tcPr>
            <w:tcW w:w="1838" w:type="dxa"/>
            <w:tcBorders>
              <w:top w:val="single" w:sz="4" w:space="0" w:color="D9D9D9"/>
              <w:bottom w:val="single" w:sz="4" w:space="0" w:color="D9D9D9"/>
            </w:tcBorders>
          </w:tcPr>
          <w:p w14:paraId="37E56B72"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I.5.19</w:t>
            </w:r>
          </w:p>
        </w:tc>
      </w:tr>
      <w:tr w:rsidR="00DB1FF2" w:rsidRPr="00206F83" w14:paraId="4268CA22" w14:textId="77777777" w:rsidTr="007D6C41">
        <w:trPr>
          <w:trHeight w:val="227"/>
        </w:trPr>
        <w:tc>
          <w:tcPr>
            <w:tcW w:w="7814" w:type="dxa"/>
            <w:tcBorders>
              <w:top w:val="single" w:sz="4" w:space="0" w:color="D9D9D9"/>
              <w:bottom w:val="single" w:sz="4" w:space="0" w:color="D9D9D9"/>
            </w:tcBorders>
          </w:tcPr>
          <w:p w14:paraId="7E84E5C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certificati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studio</w:t>
            </w:r>
          </w:p>
        </w:tc>
        <w:tc>
          <w:tcPr>
            <w:tcW w:w="1838" w:type="dxa"/>
            <w:tcBorders>
              <w:top w:val="single" w:sz="4" w:space="0" w:color="D9D9D9"/>
              <w:bottom w:val="single" w:sz="4" w:space="0" w:color="D9D9D9"/>
            </w:tcBorders>
          </w:tcPr>
          <w:p w14:paraId="4B70D359"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I.5.23</w:t>
            </w:r>
          </w:p>
        </w:tc>
      </w:tr>
      <w:tr w:rsidR="00DB1FF2" w:rsidRPr="00206F83" w14:paraId="35B94C2E" w14:textId="77777777" w:rsidTr="007D6C41">
        <w:trPr>
          <w:trHeight w:val="227"/>
        </w:trPr>
        <w:tc>
          <w:tcPr>
            <w:tcW w:w="7814" w:type="dxa"/>
            <w:tcBorders>
              <w:top w:val="single" w:sz="4" w:space="0" w:color="D9D9D9"/>
              <w:bottom w:val="single" w:sz="4" w:space="0" w:color="D9D9D9"/>
            </w:tcBorders>
          </w:tcPr>
          <w:p w14:paraId="491F5B2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classe</w:t>
            </w:r>
          </w:p>
        </w:tc>
        <w:tc>
          <w:tcPr>
            <w:tcW w:w="1838" w:type="dxa"/>
            <w:tcBorders>
              <w:top w:val="single" w:sz="4" w:space="0" w:color="D9D9D9"/>
              <w:bottom w:val="single" w:sz="4" w:space="0" w:color="D9D9D9"/>
            </w:tcBorders>
          </w:tcPr>
          <w:p w14:paraId="52F90172"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IV.3.4</w:t>
            </w:r>
          </w:p>
        </w:tc>
      </w:tr>
      <w:tr w:rsidR="00DB1FF2" w:rsidRPr="00206F83" w14:paraId="08A530AC" w14:textId="77777777" w:rsidTr="007D6C41">
        <w:trPr>
          <w:trHeight w:val="225"/>
        </w:trPr>
        <w:tc>
          <w:tcPr>
            <w:tcW w:w="7814" w:type="dxa"/>
            <w:tcBorders>
              <w:top w:val="single" w:sz="4" w:space="0" w:color="D9D9D9"/>
              <w:bottom w:val="single" w:sz="4" w:space="0" w:color="D9D9D9"/>
            </w:tcBorders>
          </w:tcPr>
          <w:p w14:paraId="20AC4B6B"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consegna</w:t>
            </w:r>
            <w:r w:rsidRPr="00206F83">
              <w:rPr>
                <w:rFonts w:asciiTheme="minorHAnsi" w:hAnsiTheme="minorHAnsi" w:cstheme="minorHAnsi"/>
                <w:spacing w:val="-4"/>
                <w:sz w:val="16"/>
              </w:rPr>
              <w:t xml:space="preserve"> </w:t>
            </w:r>
            <w:r w:rsidRPr="00206F83">
              <w:rPr>
                <w:rFonts w:asciiTheme="minorHAnsi" w:hAnsiTheme="minorHAnsi" w:cstheme="minorHAnsi"/>
                <w:sz w:val="16"/>
              </w:rPr>
              <w:t xml:space="preserve">dei </w:t>
            </w:r>
            <w:r w:rsidRPr="00206F83">
              <w:rPr>
                <w:rFonts w:asciiTheme="minorHAnsi" w:hAnsiTheme="minorHAnsi" w:cstheme="minorHAnsi"/>
                <w:spacing w:val="-2"/>
                <w:sz w:val="16"/>
              </w:rPr>
              <w:t>diplomi</w:t>
            </w:r>
          </w:p>
        </w:tc>
        <w:tc>
          <w:tcPr>
            <w:tcW w:w="1838" w:type="dxa"/>
            <w:tcBorders>
              <w:top w:val="single" w:sz="4" w:space="0" w:color="D9D9D9"/>
            </w:tcBorders>
          </w:tcPr>
          <w:p w14:paraId="0CD5FF06"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I.5.30</w:t>
            </w:r>
          </w:p>
        </w:tc>
      </w:tr>
    </w:tbl>
    <w:p w14:paraId="4448DF65" w14:textId="77777777" w:rsidR="00DB1FF2" w:rsidRPr="00206F83" w:rsidRDefault="00DB1FF2" w:rsidP="00DB1FF2">
      <w:pPr>
        <w:pStyle w:val="TableParagraph"/>
        <w:jc w:val="center"/>
        <w:rPr>
          <w:rFonts w:asciiTheme="minorHAnsi" w:hAnsiTheme="minorHAnsi" w:cstheme="minorHAnsi"/>
          <w:sz w:val="16"/>
        </w:rPr>
        <w:sectPr w:rsidR="00DB1FF2" w:rsidRPr="00206F83">
          <w:type w:val="continuous"/>
          <w:pgSz w:w="11910" w:h="16840"/>
          <w:pgMar w:top="1100" w:right="992" w:bottom="1189" w:left="992" w:header="0" w:footer="736" w:gutter="0"/>
          <w:cols w:space="720"/>
        </w:sectPr>
      </w:pPr>
    </w:p>
    <w:tbl>
      <w:tblPr>
        <w:tblStyle w:val="TableNormal"/>
        <w:tblW w:w="0" w:type="auto"/>
        <w:tblInd w:w="133" w:type="dxa"/>
        <w:tblLayout w:type="fixed"/>
        <w:tblLook w:val="01E0" w:firstRow="1" w:lastRow="1" w:firstColumn="1" w:lastColumn="1" w:noHBand="0" w:noVBand="0"/>
      </w:tblPr>
      <w:tblGrid>
        <w:gridCol w:w="7814"/>
        <w:gridCol w:w="1838"/>
      </w:tblGrid>
      <w:tr w:rsidR="00DB1FF2" w:rsidRPr="00206F83" w14:paraId="2F1BD0D1" w14:textId="77777777" w:rsidTr="007D6C41">
        <w:trPr>
          <w:trHeight w:val="227"/>
        </w:trPr>
        <w:tc>
          <w:tcPr>
            <w:tcW w:w="7814" w:type="dxa"/>
            <w:tcBorders>
              <w:top w:val="single" w:sz="4" w:space="0" w:color="D9D9D9"/>
              <w:bottom w:val="single" w:sz="4" w:space="0" w:color="D9D9D9"/>
            </w:tcBorders>
          </w:tcPr>
          <w:p w14:paraId="3AAF0646"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corrente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postale,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ricevute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versamento</w:t>
            </w:r>
          </w:p>
        </w:tc>
        <w:tc>
          <w:tcPr>
            <w:tcW w:w="1838" w:type="dxa"/>
            <w:tcBorders>
              <w:bottom w:val="single" w:sz="4" w:space="0" w:color="D9D9D9"/>
            </w:tcBorders>
          </w:tcPr>
          <w:p w14:paraId="67908A7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VI.3.7</w:t>
            </w:r>
          </w:p>
        </w:tc>
      </w:tr>
      <w:tr w:rsidR="00DB1FF2" w:rsidRPr="00206F83" w14:paraId="5F69EB7D" w14:textId="77777777" w:rsidTr="007D6C41">
        <w:trPr>
          <w:trHeight w:val="227"/>
        </w:trPr>
        <w:tc>
          <w:tcPr>
            <w:tcW w:w="7814" w:type="dxa"/>
            <w:tcBorders>
              <w:top w:val="single" w:sz="4" w:space="0" w:color="D9D9D9"/>
              <w:bottom w:val="single" w:sz="4" w:space="0" w:color="D9D9D9"/>
            </w:tcBorders>
          </w:tcPr>
          <w:p w14:paraId="5926AB8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contratti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fornitura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materiali,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espletamento</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servizi,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assunzione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personale</w:t>
            </w:r>
          </w:p>
        </w:tc>
        <w:tc>
          <w:tcPr>
            <w:tcW w:w="1838" w:type="dxa"/>
            <w:tcBorders>
              <w:top w:val="single" w:sz="4" w:space="0" w:color="D9D9D9"/>
              <w:bottom w:val="single" w:sz="4" w:space="0" w:color="D9D9D9"/>
            </w:tcBorders>
          </w:tcPr>
          <w:p w14:paraId="3B8E5BF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I.5.5</w:t>
            </w:r>
          </w:p>
        </w:tc>
      </w:tr>
      <w:tr w:rsidR="00DB1FF2" w:rsidRPr="00206F83" w14:paraId="5CA502C2" w14:textId="77777777" w:rsidTr="007D6C41">
        <w:trPr>
          <w:trHeight w:val="227"/>
        </w:trPr>
        <w:tc>
          <w:tcPr>
            <w:tcW w:w="7814" w:type="dxa"/>
            <w:tcBorders>
              <w:top w:val="single" w:sz="4" w:space="0" w:color="D9D9D9"/>
              <w:bottom w:val="single" w:sz="4" w:space="0" w:color="D9D9D9"/>
            </w:tcBorders>
          </w:tcPr>
          <w:p w14:paraId="7D7C0A6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cronologici</w:t>
            </w:r>
            <w:r w:rsidRPr="00206F83">
              <w:rPr>
                <w:rFonts w:asciiTheme="minorHAnsi" w:hAnsiTheme="minorHAnsi" w:cstheme="minorHAnsi"/>
                <w:spacing w:val="-3"/>
                <w:sz w:val="16"/>
              </w:rPr>
              <w:t xml:space="preserve"> </w:t>
            </w:r>
            <w:r w:rsidRPr="00206F83">
              <w:rPr>
                <w:rFonts w:asciiTheme="minorHAnsi" w:hAnsiTheme="minorHAnsi" w:cstheme="minorHAnsi"/>
                <w:sz w:val="16"/>
              </w:rPr>
              <w:t>dei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contratti</w:t>
            </w:r>
          </w:p>
        </w:tc>
        <w:tc>
          <w:tcPr>
            <w:tcW w:w="1838" w:type="dxa"/>
            <w:tcBorders>
              <w:top w:val="single" w:sz="4" w:space="0" w:color="D9D9D9"/>
              <w:bottom w:val="single" w:sz="4" w:space="0" w:color="D9D9D9"/>
            </w:tcBorders>
          </w:tcPr>
          <w:p w14:paraId="1AA8E6A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I.5.6</w:t>
            </w:r>
          </w:p>
        </w:tc>
      </w:tr>
      <w:tr w:rsidR="00DB1FF2" w:rsidRPr="00206F83" w14:paraId="0A397091" w14:textId="77777777" w:rsidTr="007D6C41">
        <w:trPr>
          <w:trHeight w:val="227"/>
        </w:trPr>
        <w:tc>
          <w:tcPr>
            <w:tcW w:w="7814" w:type="dxa"/>
            <w:tcBorders>
              <w:top w:val="single" w:sz="4" w:space="0" w:color="D9D9D9"/>
              <w:bottom w:val="single" w:sz="4" w:space="0" w:color="D9D9D9"/>
            </w:tcBorders>
          </w:tcPr>
          <w:p w14:paraId="4167BCD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debito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formativo</w:t>
            </w:r>
          </w:p>
        </w:tc>
        <w:tc>
          <w:tcPr>
            <w:tcW w:w="1838" w:type="dxa"/>
            <w:tcBorders>
              <w:top w:val="single" w:sz="4" w:space="0" w:color="D9D9D9"/>
              <w:bottom w:val="single" w:sz="4" w:space="0" w:color="D9D9D9"/>
            </w:tcBorders>
          </w:tcPr>
          <w:p w14:paraId="43C57C2C"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I.5.24</w:t>
            </w:r>
          </w:p>
        </w:tc>
      </w:tr>
      <w:tr w:rsidR="00DB1FF2" w:rsidRPr="00206F83" w14:paraId="44BF14D5" w14:textId="77777777" w:rsidTr="007D6C41">
        <w:trPr>
          <w:trHeight w:val="225"/>
        </w:trPr>
        <w:tc>
          <w:tcPr>
            <w:tcW w:w="7814" w:type="dxa"/>
            <w:tcBorders>
              <w:top w:val="single" w:sz="4" w:space="0" w:color="D9D9D9"/>
              <w:bottom w:val="single" w:sz="4" w:space="0" w:color="D9D9D9"/>
            </w:tcBorders>
          </w:tcPr>
          <w:p w14:paraId="58A01037"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deliberazioni</w:t>
            </w:r>
          </w:p>
        </w:tc>
        <w:tc>
          <w:tcPr>
            <w:tcW w:w="1838" w:type="dxa"/>
            <w:tcBorders>
              <w:top w:val="single" w:sz="4" w:space="0" w:color="D9D9D9"/>
              <w:bottom w:val="single" w:sz="4" w:space="0" w:color="D9D9D9"/>
            </w:tcBorders>
          </w:tcPr>
          <w:p w14:paraId="0F9AE7E6"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I.5.4</w:t>
            </w:r>
          </w:p>
        </w:tc>
      </w:tr>
      <w:tr w:rsidR="00DB1FF2" w:rsidRPr="00206F83" w14:paraId="4AF1E696" w14:textId="77777777" w:rsidTr="007D6C41">
        <w:trPr>
          <w:trHeight w:val="227"/>
        </w:trPr>
        <w:tc>
          <w:tcPr>
            <w:tcW w:w="7814" w:type="dxa"/>
            <w:tcBorders>
              <w:top w:val="single" w:sz="4" w:space="0" w:color="D9D9D9"/>
              <w:bottom w:val="single" w:sz="4" w:space="0" w:color="D9D9D9"/>
            </w:tcBorders>
          </w:tcPr>
          <w:p w14:paraId="718F04A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entrata</w:t>
            </w:r>
            <w:r w:rsidRPr="00206F83">
              <w:rPr>
                <w:rFonts w:asciiTheme="minorHAnsi" w:hAnsiTheme="minorHAnsi" w:cstheme="minorHAnsi"/>
                <w:spacing w:val="-3"/>
                <w:sz w:val="16"/>
              </w:rPr>
              <w:t xml:space="preserve"> </w:t>
            </w:r>
            <w:r w:rsidRPr="00206F83">
              <w:rPr>
                <w:rFonts w:asciiTheme="minorHAnsi" w:hAnsiTheme="minorHAnsi" w:cstheme="minorHAnsi"/>
                <w:sz w:val="16"/>
              </w:rPr>
              <w:t>dei</w:t>
            </w:r>
            <w:r w:rsidRPr="00206F83">
              <w:rPr>
                <w:rFonts w:asciiTheme="minorHAnsi" w:hAnsiTheme="minorHAnsi" w:cstheme="minorHAnsi"/>
                <w:spacing w:val="-4"/>
                <w:sz w:val="16"/>
              </w:rPr>
              <w:t xml:space="preserve"> </w:t>
            </w:r>
            <w:r w:rsidRPr="00206F83">
              <w:rPr>
                <w:rFonts w:asciiTheme="minorHAnsi" w:hAnsiTheme="minorHAnsi" w:cstheme="minorHAnsi"/>
                <w:sz w:val="16"/>
              </w:rPr>
              <w:t>sussidi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multimediali</w:t>
            </w:r>
          </w:p>
        </w:tc>
        <w:tc>
          <w:tcPr>
            <w:tcW w:w="1838" w:type="dxa"/>
            <w:tcBorders>
              <w:top w:val="single" w:sz="4" w:space="0" w:color="D9D9D9"/>
              <w:bottom w:val="single" w:sz="4" w:space="0" w:color="D9D9D9"/>
            </w:tcBorders>
          </w:tcPr>
          <w:p w14:paraId="16B222E8"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I.5.11</w:t>
            </w:r>
          </w:p>
        </w:tc>
      </w:tr>
      <w:tr w:rsidR="00DB1FF2" w:rsidRPr="00206F83" w14:paraId="488AFCC2" w14:textId="77777777" w:rsidTr="007D6C41">
        <w:trPr>
          <w:trHeight w:val="227"/>
        </w:trPr>
        <w:tc>
          <w:tcPr>
            <w:tcW w:w="7814" w:type="dxa"/>
            <w:tcBorders>
              <w:top w:val="single" w:sz="4" w:space="0" w:color="D9D9D9"/>
              <w:bottom w:val="single" w:sz="4" w:space="0" w:color="D9D9D9"/>
            </w:tcBorders>
          </w:tcPr>
          <w:p w14:paraId="3D27ED3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entrata</w:t>
            </w:r>
            <w:r w:rsidRPr="00206F83">
              <w:rPr>
                <w:rFonts w:asciiTheme="minorHAnsi" w:hAnsiTheme="minorHAnsi" w:cstheme="minorHAnsi"/>
                <w:spacing w:val="-2"/>
                <w:sz w:val="16"/>
              </w:rPr>
              <w:t xml:space="preserve"> </w:t>
            </w:r>
            <w:r w:rsidRPr="00206F83">
              <w:rPr>
                <w:rFonts w:asciiTheme="minorHAnsi" w:hAnsiTheme="minorHAnsi" w:cstheme="minorHAnsi"/>
                <w:sz w:val="16"/>
              </w:rPr>
              <w:t>della</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biblioteca</w:t>
            </w:r>
          </w:p>
        </w:tc>
        <w:tc>
          <w:tcPr>
            <w:tcW w:w="1838" w:type="dxa"/>
            <w:tcBorders>
              <w:top w:val="single" w:sz="4" w:space="0" w:color="D9D9D9"/>
              <w:bottom w:val="single" w:sz="4" w:space="0" w:color="D9D9D9"/>
            </w:tcBorders>
          </w:tcPr>
          <w:p w14:paraId="3FC375CD"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I.5.11</w:t>
            </w:r>
          </w:p>
        </w:tc>
      </w:tr>
      <w:tr w:rsidR="00DB1FF2" w:rsidRPr="00206F83" w14:paraId="3230CF22" w14:textId="77777777" w:rsidTr="007D6C41">
        <w:trPr>
          <w:trHeight w:val="227"/>
        </w:trPr>
        <w:tc>
          <w:tcPr>
            <w:tcW w:w="7814" w:type="dxa"/>
            <w:tcBorders>
              <w:top w:val="single" w:sz="4" w:space="0" w:color="D9D9D9"/>
              <w:bottom w:val="single" w:sz="4" w:space="0" w:color="D9D9D9"/>
            </w:tcBorders>
          </w:tcPr>
          <w:p w14:paraId="170F7CA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generali</w:t>
            </w:r>
            <w:r w:rsidRPr="00206F83">
              <w:rPr>
                <w:rFonts w:asciiTheme="minorHAnsi" w:hAnsiTheme="minorHAnsi" w:cstheme="minorHAnsi"/>
                <w:spacing w:val="-2"/>
                <w:sz w:val="16"/>
              </w:rPr>
              <w:t xml:space="preserve"> </w:t>
            </w:r>
            <w:r w:rsidRPr="00206F83">
              <w:rPr>
                <w:rFonts w:asciiTheme="minorHAnsi" w:hAnsiTheme="minorHAnsi" w:cstheme="minorHAnsi"/>
                <w:sz w:val="16"/>
              </w:rPr>
              <w:t>dei</w:t>
            </w:r>
            <w:r w:rsidRPr="00206F83">
              <w:rPr>
                <w:rFonts w:asciiTheme="minorHAnsi" w:hAnsiTheme="minorHAnsi" w:cstheme="minorHAnsi"/>
                <w:spacing w:val="-3"/>
                <w:sz w:val="16"/>
              </w:rPr>
              <w:t xml:space="preserve"> </w:t>
            </w:r>
            <w:r w:rsidRPr="00206F83">
              <w:rPr>
                <w:rFonts w:asciiTheme="minorHAnsi" w:hAnsiTheme="minorHAnsi" w:cstheme="minorHAnsi"/>
                <w:spacing w:val="-4"/>
                <w:sz w:val="16"/>
              </w:rPr>
              <w:t>voti</w:t>
            </w:r>
          </w:p>
        </w:tc>
        <w:tc>
          <w:tcPr>
            <w:tcW w:w="1838" w:type="dxa"/>
            <w:tcBorders>
              <w:top w:val="single" w:sz="4" w:space="0" w:color="D9D9D9"/>
              <w:bottom w:val="single" w:sz="4" w:space="0" w:color="D9D9D9"/>
            </w:tcBorders>
          </w:tcPr>
          <w:p w14:paraId="482E4599"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I.5.22</w:t>
            </w:r>
          </w:p>
        </w:tc>
      </w:tr>
      <w:tr w:rsidR="00DB1FF2" w:rsidRPr="00206F83" w14:paraId="5242FC91" w14:textId="77777777" w:rsidTr="007D6C41">
        <w:trPr>
          <w:trHeight w:val="225"/>
        </w:trPr>
        <w:tc>
          <w:tcPr>
            <w:tcW w:w="7814" w:type="dxa"/>
            <w:tcBorders>
              <w:top w:val="single" w:sz="4" w:space="0" w:color="D9D9D9"/>
              <w:bottom w:val="single" w:sz="4" w:space="0" w:color="D9D9D9"/>
            </w:tcBorders>
          </w:tcPr>
          <w:p w14:paraId="158708F2"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generali</w:t>
            </w:r>
            <w:r w:rsidRPr="00206F83">
              <w:rPr>
                <w:rFonts w:asciiTheme="minorHAnsi" w:hAnsiTheme="minorHAnsi" w:cstheme="minorHAnsi"/>
                <w:spacing w:val="-2"/>
                <w:sz w:val="16"/>
              </w:rPr>
              <w:t xml:space="preserve"> </w:t>
            </w:r>
            <w:r w:rsidRPr="00206F83">
              <w:rPr>
                <w:rFonts w:asciiTheme="minorHAnsi" w:hAnsiTheme="minorHAnsi" w:cstheme="minorHAnsi"/>
                <w:sz w:val="16"/>
              </w:rPr>
              <w:t>delle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valutazioni</w:t>
            </w:r>
          </w:p>
        </w:tc>
        <w:tc>
          <w:tcPr>
            <w:tcW w:w="1838" w:type="dxa"/>
            <w:tcBorders>
              <w:top w:val="single" w:sz="4" w:space="0" w:color="D9D9D9"/>
              <w:bottom w:val="single" w:sz="4" w:space="0" w:color="D9D9D9"/>
            </w:tcBorders>
          </w:tcPr>
          <w:p w14:paraId="786EEB3A"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I.5.22</w:t>
            </w:r>
          </w:p>
        </w:tc>
      </w:tr>
      <w:tr w:rsidR="00DB1FF2" w:rsidRPr="00206F83" w14:paraId="247ED7A4" w14:textId="77777777" w:rsidTr="007D6C41">
        <w:trPr>
          <w:trHeight w:val="227"/>
        </w:trPr>
        <w:tc>
          <w:tcPr>
            <w:tcW w:w="7814" w:type="dxa"/>
            <w:tcBorders>
              <w:top w:val="single" w:sz="4" w:space="0" w:color="D9D9D9"/>
              <w:bottom w:val="single" w:sz="4" w:space="0" w:color="D9D9D9"/>
            </w:tcBorders>
          </w:tcPr>
          <w:p w14:paraId="6EE0211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6"/>
                <w:sz w:val="16"/>
              </w:rPr>
              <w:t xml:space="preserve"> </w:t>
            </w:r>
            <w:r w:rsidRPr="00206F83">
              <w:rPr>
                <w:rFonts w:asciiTheme="minorHAnsi" w:hAnsiTheme="minorHAnsi" w:cstheme="minorHAnsi"/>
                <w:sz w:val="16"/>
              </w:rPr>
              <w:t>immatricolazione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27633898"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I.5.21</w:t>
            </w:r>
          </w:p>
        </w:tc>
      </w:tr>
      <w:tr w:rsidR="00DB1FF2" w:rsidRPr="00206F83" w14:paraId="7BA51675" w14:textId="77777777" w:rsidTr="007D6C41">
        <w:trPr>
          <w:trHeight w:val="227"/>
        </w:trPr>
        <w:tc>
          <w:tcPr>
            <w:tcW w:w="7814" w:type="dxa"/>
            <w:tcBorders>
              <w:top w:val="single" w:sz="4" w:space="0" w:color="D9D9D9"/>
              <w:bottom w:val="single" w:sz="4" w:space="0" w:color="D9D9D9"/>
            </w:tcBorders>
          </w:tcPr>
          <w:p w14:paraId="31237FC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infortuni</w:t>
            </w:r>
          </w:p>
        </w:tc>
        <w:tc>
          <w:tcPr>
            <w:tcW w:w="1838" w:type="dxa"/>
            <w:tcBorders>
              <w:top w:val="single" w:sz="4" w:space="0" w:color="D9D9D9"/>
              <w:bottom w:val="single" w:sz="4" w:space="0" w:color="D9D9D9"/>
            </w:tcBorders>
          </w:tcPr>
          <w:p w14:paraId="39EAB16B"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I.5.18</w:t>
            </w:r>
          </w:p>
        </w:tc>
      </w:tr>
      <w:tr w:rsidR="00DB1FF2" w:rsidRPr="00206F83" w14:paraId="513CA5B1" w14:textId="77777777" w:rsidTr="007D6C41">
        <w:trPr>
          <w:trHeight w:val="227"/>
        </w:trPr>
        <w:tc>
          <w:tcPr>
            <w:tcW w:w="7814" w:type="dxa"/>
            <w:tcBorders>
              <w:top w:val="single" w:sz="4" w:space="0" w:color="D9D9D9"/>
              <w:bottom w:val="single" w:sz="4" w:space="0" w:color="D9D9D9"/>
            </w:tcBorders>
          </w:tcPr>
          <w:p w14:paraId="075B766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6"/>
                <w:sz w:val="16"/>
              </w:rPr>
              <w:t xml:space="preserve"> </w:t>
            </w:r>
            <w:r w:rsidRPr="00206F83">
              <w:rPr>
                <w:rFonts w:asciiTheme="minorHAnsi" w:hAnsiTheme="minorHAnsi" w:cstheme="minorHAnsi"/>
                <w:sz w:val="16"/>
              </w:rPr>
              <w:t>inventariali</w:t>
            </w:r>
            <w:r w:rsidRPr="00206F83">
              <w:rPr>
                <w:rFonts w:asciiTheme="minorHAnsi" w:hAnsiTheme="minorHAnsi" w:cstheme="minorHAnsi"/>
                <w:spacing w:val="-2"/>
                <w:sz w:val="16"/>
              </w:rPr>
              <w:t xml:space="preserve"> </w:t>
            </w:r>
            <w:r w:rsidRPr="00206F83">
              <w:rPr>
                <w:rFonts w:asciiTheme="minorHAnsi" w:hAnsiTheme="minorHAnsi" w:cstheme="minorHAnsi"/>
                <w:sz w:val="16"/>
              </w:rPr>
              <w:t>dei</w:t>
            </w:r>
            <w:r w:rsidRPr="00206F83">
              <w:rPr>
                <w:rFonts w:asciiTheme="minorHAnsi" w:hAnsiTheme="minorHAnsi" w:cstheme="minorHAnsi"/>
                <w:spacing w:val="-4"/>
                <w:sz w:val="16"/>
              </w:rPr>
              <w:t xml:space="preserve"> </w:t>
            </w:r>
            <w:r w:rsidRPr="00206F83">
              <w:rPr>
                <w:rFonts w:asciiTheme="minorHAnsi" w:hAnsiTheme="minorHAnsi" w:cstheme="minorHAnsi"/>
                <w:sz w:val="16"/>
              </w:rPr>
              <w:t>beni</w:t>
            </w:r>
            <w:r w:rsidRPr="00206F83">
              <w:rPr>
                <w:rFonts w:asciiTheme="minorHAnsi" w:hAnsiTheme="minorHAnsi" w:cstheme="minorHAnsi"/>
                <w:spacing w:val="-2"/>
                <w:sz w:val="16"/>
              </w:rPr>
              <w:t xml:space="preserve"> mobili</w:t>
            </w:r>
          </w:p>
        </w:tc>
        <w:tc>
          <w:tcPr>
            <w:tcW w:w="1838" w:type="dxa"/>
            <w:tcBorders>
              <w:top w:val="single" w:sz="4" w:space="0" w:color="D9D9D9"/>
              <w:bottom w:val="single" w:sz="4" w:space="0" w:color="D9D9D9"/>
            </w:tcBorders>
          </w:tcPr>
          <w:p w14:paraId="5AD8FBB1"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I.5.11</w:t>
            </w:r>
          </w:p>
        </w:tc>
      </w:tr>
      <w:tr w:rsidR="00DB1FF2" w:rsidRPr="00206F83" w14:paraId="47967456" w14:textId="77777777" w:rsidTr="007D6C41">
        <w:trPr>
          <w:trHeight w:val="225"/>
        </w:trPr>
        <w:tc>
          <w:tcPr>
            <w:tcW w:w="7814" w:type="dxa"/>
            <w:tcBorders>
              <w:top w:val="single" w:sz="4" w:space="0" w:color="D9D9D9"/>
              <w:bottom w:val="single" w:sz="4" w:space="0" w:color="D9D9D9"/>
            </w:tcBorders>
          </w:tcPr>
          <w:p w14:paraId="1EAD62D3"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iscrizione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7CB5053A"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I.5.21</w:t>
            </w:r>
          </w:p>
        </w:tc>
      </w:tr>
      <w:tr w:rsidR="00DB1FF2" w:rsidRPr="00206F83" w14:paraId="026A9B26" w14:textId="77777777" w:rsidTr="007D6C41">
        <w:trPr>
          <w:trHeight w:val="227"/>
        </w:trPr>
        <w:tc>
          <w:tcPr>
            <w:tcW w:w="7814" w:type="dxa"/>
            <w:tcBorders>
              <w:top w:val="single" w:sz="4" w:space="0" w:color="D9D9D9"/>
              <w:bottom w:val="single" w:sz="4" w:space="0" w:color="D9D9D9"/>
            </w:tcBorders>
          </w:tcPr>
          <w:p w14:paraId="71F9E13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licenze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software</w:t>
            </w:r>
          </w:p>
        </w:tc>
        <w:tc>
          <w:tcPr>
            <w:tcW w:w="1838" w:type="dxa"/>
            <w:tcBorders>
              <w:top w:val="single" w:sz="4" w:space="0" w:color="D9D9D9"/>
              <w:bottom w:val="single" w:sz="4" w:space="0" w:color="D9D9D9"/>
            </w:tcBorders>
          </w:tcPr>
          <w:p w14:paraId="1A42740B"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VI.11.2</w:t>
            </w:r>
          </w:p>
        </w:tc>
      </w:tr>
      <w:tr w:rsidR="00DB1FF2" w:rsidRPr="00206F83" w14:paraId="450F5E43" w14:textId="77777777" w:rsidTr="007D6C41">
        <w:trPr>
          <w:trHeight w:val="227"/>
        </w:trPr>
        <w:tc>
          <w:tcPr>
            <w:tcW w:w="7814" w:type="dxa"/>
            <w:tcBorders>
              <w:top w:val="single" w:sz="4" w:space="0" w:color="D9D9D9"/>
              <w:bottom w:val="single" w:sz="4" w:space="0" w:color="D9D9D9"/>
            </w:tcBorders>
          </w:tcPr>
          <w:p w14:paraId="4ECEA96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magazzino</w:t>
            </w:r>
          </w:p>
        </w:tc>
        <w:tc>
          <w:tcPr>
            <w:tcW w:w="1838" w:type="dxa"/>
            <w:tcBorders>
              <w:top w:val="single" w:sz="4" w:space="0" w:color="D9D9D9"/>
              <w:bottom w:val="single" w:sz="4" w:space="0" w:color="D9D9D9"/>
            </w:tcBorders>
          </w:tcPr>
          <w:p w14:paraId="69463295"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I.5.12</w:t>
            </w:r>
          </w:p>
        </w:tc>
      </w:tr>
      <w:tr w:rsidR="00DB1FF2" w:rsidRPr="00206F83" w14:paraId="62A6048D" w14:textId="77777777" w:rsidTr="007D6C41">
        <w:trPr>
          <w:trHeight w:val="227"/>
        </w:trPr>
        <w:tc>
          <w:tcPr>
            <w:tcW w:w="7814" w:type="dxa"/>
            <w:tcBorders>
              <w:top w:val="single" w:sz="4" w:space="0" w:color="D9D9D9"/>
              <w:bottom w:val="single" w:sz="4" w:space="0" w:color="D9D9D9"/>
            </w:tcBorders>
          </w:tcPr>
          <w:p w14:paraId="79A00BE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materiali</w:t>
            </w:r>
            <w:r w:rsidRPr="00206F83">
              <w:rPr>
                <w:rFonts w:asciiTheme="minorHAnsi" w:hAnsiTheme="minorHAnsi" w:cstheme="minorHAnsi"/>
                <w:spacing w:val="-3"/>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z w:val="16"/>
              </w:rPr>
              <w:t>facile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consumo</w:t>
            </w:r>
          </w:p>
        </w:tc>
        <w:tc>
          <w:tcPr>
            <w:tcW w:w="1838" w:type="dxa"/>
            <w:tcBorders>
              <w:top w:val="single" w:sz="4" w:space="0" w:color="D9D9D9"/>
              <w:bottom w:val="single" w:sz="4" w:space="0" w:color="D9D9D9"/>
            </w:tcBorders>
          </w:tcPr>
          <w:p w14:paraId="0BF5756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I.5.8</w:t>
            </w:r>
          </w:p>
        </w:tc>
      </w:tr>
      <w:tr w:rsidR="00DB1FF2" w:rsidRPr="00206F83" w14:paraId="1BBF7CA5" w14:textId="77777777" w:rsidTr="007D6C41">
        <w:trPr>
          <w:trHeight w:val="225"/>
        </w:trPr>
        <w:tc>
          <w:tcPr>
            <w:tcW w:w="7814" w:type="dxa"/>
            <w:tcBorders>
              <w:top w:val="single" w:sz="4" w:space="0" w:color="D9D9D9"/>
              <w:bottom w:val="single" w:sz="4" w:space="0" w:color="D9D9D9"/>
            </w:tcBorders>
          </w:tcPr>
          <w:p w14:paraId="16097309"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personali</w:t>
            </w:r>
            <w:r w:rsidRPr="00206F83">
              <w:rPr>
                <w:rFonts w:asciiTheme="minorHAnsi" w:hAnsiTheme="minorHAnsi" w:cstheme="minorHAnsi"/>
                <w:spacing w:val="-1"/>
                <w:sz w:val="16"/>
              </w:rPr>
              <w:t xml:space="preserve"> </w:t>
            </w:r>
            <w:r w:rsidRPr="00206F83">
              <w:rPr>
                <w:rFonts w:asciiTheme="minorHAnsi" w:hAnsiTheme="minorHAnsi" w:cstheme="minorHAnsi"/>
                <w:sz w:val="16"/>
              </w:rPr>
              <w:t>dei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docenti</w:t>
            </w:r>
          </w:p>
        </w:tc>
        <w:tc>
          <w:tcPr>
            <w:tcW w:w="1838" w:type="dxa"/>
            <w:tcBorders>
              <w:top w:val="single" w:sz="4" w:space="0" w:color="D9D9D9"/>
              <w:bottom w:val="single" w:sz="4" w:space="0" w:color="D9D9D9"/>
            </w:tcBorders>
          </w:tcPr>
          <w:p w14:paraId="038EE3A2"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IV.3.5</w:t>
            </w:r>
          </w:p>
        </w:tc>
      </w:tr>
      <w:tr w:rsidR="00DB1FF2" w:rsidRPr="00206F83" w14:paraId="3BB360DC" w14:textId="77777777" w:rsidTr="007D6C41">
        <w:trPr>
          <w:trHeight w:val="227"/>
        </w:trPr>
        <w:tc>
          <w:tcPr>
            <w:tcW w:w="7814" w:type="dxa"/>
            <w:tcBorders>
              <w:top w:val="single" w:sz="4" w:space="0" w:color="D9D9D9"/>
              <w:bottom w:val="single" w:sz="4" w:space="0" w:color="D9D9D9"/>
            </w:tcBorders>
          </w:tcPr>
          <w:p w14:paraId="1C1D81A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posta</w:t>
            </w:r>
            <w:r w:rsidRPr="00206F83">
              <w:rPr>
                <w:rFonts w:asciiTheme="minorHAnsi" w:hAnsiTheme="minorHAnsi" w:cstheme="minorHAnsi"/>
                <w:spacing w:val="-2"/>
                <w:sz w:val="16"/>
              </w:rPr>
              <w:t xml:space="preserve"> </w:t>
            </w:r>
            <w:r w:rsidRPr="00206F83">
              <w:rPr>
                <w:rFonts w:asciiTheme="minorHAnsi" w:hAnsiTheme="minorHAnsi" w:cstheme="minorHAnsi"/>
                <w:sz w:val="16"/>
              </w:rPr>
              <w:t xml:space="preserve">in </w:t>
            </w:r>
            <w:r w:rsidRPr="00206F83">
              <w:rPr>
                <w:rFonts w:asciiTheme="minorHAnsi" w:hAnsiTheme="minorHAnsi" w:cstheme="minorHAnsi"/>
                <w:spacing w:val="-2"/>
                <w:sz w:val="16"/>
              </w:rPr>
              <w:t>partenza</w:t>
            </w:r>
          </w:p>
        </w:tc>
        <w:tc>
          <w:tcPr>
            <w:tcW w:w="1838" w:type="dxa"/>
            <w:tcBorders>
              <w:top w:val="single" w:sz="4" w:space="0" w:color="D9D9D9"/>
              <w:bottom w:val="single" w:sz="4" w:space="0" w:color="D9D9D9"/>
            </w:tcBorders>
          </w:tcPr>
          <w:p w14:paraId="33040151"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I.4.7</w:t>
            </w:r>
          </w:p>
        </w:tc>
      </w:tr>
      <w:tr w:rsidR="00DB1FF2" w:rsidRPr="00206F83" w14:paraId="577AB0D8" w14:textId="77777777" w:rsidTr="007D6C41">
        <w:trPr>
          <w:trHeight w:val="227"/>
        </w:trPr>
        <w:tc>
          <w:tcPr>
            <w:tcW w:w="7814" w:type="dxa"/>
            <w:tcBorders>
              <w:top w:val="single" w:sz="4" w:space="0" w:color="D9D9D9"/>
              <w:bottom w:val="single" w:sz="4" w:space="0" w:color="D9D9D9"/>
            </w:tcBorders>
          </w:tcPr>
          <w:p w14:paraId="6B97A8F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profili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redatti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dai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Consigli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classe</w:t>
            </w:r>
          </w:p>
        </w:tc>
        <w:tc>
          <w:tcPr>
            <w:tcW w:w="1838" w:type="dxa"/>
            <w:tcBorders>
              <w:top w:val="single" w:sz="4" w:space="0" w:color="D9D9D9"/>
              <w:bottom w:val="single" w:sz="4" w:space="0" w:color="D9D9D9"/>
            </w:tcBorders>
          </w:tcPr>
          <w:p w14:paraId="343B06A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IV.3.3</w:t>
            </w:r>
          </w:p>
        </w:tc>
      </w:tr>
      <w:tr w:rsidR="00DB1FF2" w:rsidRPr="00206F83" w14:paraId="217076AF" w14:textId="77777777" w:rsidTr="007D6C41">
        <w:trPr>
          <w:trHeight w:val="227"/>
        </w:trPr>
        <w:tc>
          <w:tcPr>
            <w:tcW w:w="7814" w:type="dxa"/>
            <w:tcBorders>
              <w:top w:val="single" w:sz="4" w:space="0" w:color="D9D9D9"/>
              <w:bottom w:val="single" w:sz="4" w:space="0" w:color="D9D9D9"/>
            </w:tcBorders>
          </w:tcPr>
          <w:p w14:paraId="18DF448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protocollo,</w:t>
            </w:r>
            <w:r w:rsidRPr="00206F83">
              <w:rPr>
                <w:rFonts w:asciiTheme="minorHAnsi" w:hAnsiTheme="minorHAnsi" w:cstheme="minorHAnsi"/>
                <w:spacing w:val="-2"/>
                <w:sz w:val="16"/>
              </w:rPr>
              <w:t xml:space="preserve"> </w:t>
            </w:r>
            <w:r w:rsidRPr="00206F83">
              <w:rPr>
                <w:rFonts w:asciiTheme="minorHAnsi" w:hAnsiTheme="minorHAnsi" w:cstheme="minorHAnsi"/>
                <w:sz w:val="16"/>
              </w:rPr>
              <w:t>generali</w:t>
            </w:r>
            <w:r w:rsidRPr="00206F83">
              <w:rPr>
                <w:rFonts w:asciiTheme="minorHAnsi" w:hAnsiTheme="minorHAnsi" w:cstheme="minorHAnsi"/>
                <w:spacing w:val="-2"/>
                <w:sz w:val="16"/>
              </w:rPr>
              <w:t xml:space="preserve"> </w:t>
            </w:r>
            <w:r w:rsidRPr="00206F83">
              <w:rPr>
                <w:rFonts w:asciiTheme="minorHAnsi" w:hAnsiTheme="minorHAnsi" w:cstheme="minorHAnsi"/>
                <w:sz w:val="16"/>
              </w:rPr>
              <w:t>e</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riservati</w:t>
            </w:r>
          </w:p>
        </w:tc>
        <w:tc>
          <w:tcPr>
            <w:tcW w:w="1838" w:type="dxa"/>
            <w:tcBorders>
              <w:top w:val="single" w:sz="4" w:space="0" w:color="D9D9D9"/>
              <w:bottom w:val="single" w:sz="4" w:space="0" w:color="D9D9D9"/>
            </w:tcBorders>
          </w:tcPr>
          <w:p w14:paraId="4855DF9D"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I.4.4</w:t>
            </w:r>
          </w:p>
        </w:tc>
      </w:tr>
      <w:tr w:rsidR="00DB1FF2" w:rsidRPr="00206F83" w14:paraId="58D8D1DE" w14:textId="77777777" w:rsidTr="007D6C41">
        <w:trPr>
          <w:trHeight w:val="225"/>
        </w:trPr>
        <w:tc>
          <w:tcPr>
            <w:tcW w:w="7814" w:type="dxa"/>
            <w:tcBorders>
              <w:top w:val="single" w:sz="4" w:space="0" w:color="D9D9D9"/>
              <w:bottom w:val="single" w:sz="4" w:space="0" w:color="D9D9D9"/>
            </w:tcBorders>
          </w:tcPr>
          <w:p w14:paraId="7285D995"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riunioni</w:t>
            </w:r>
            <w:r w:rsidRPr="00206F83">
              <w:rPr>
                <w:rFonts w:asciiTheme="minorHAnsi" w:hAnsiTheme="minorHAnsi" w:cstheme="minorHAnsi"/>
                <w:spacing w:val="-1"/>
                <w:sz w:val="16"/>
              </w:rPr>
              <w:t xml:space="preserve"> </w:t>
            </w:r>
            <w:r w:rsidRPr="00206F83">
              <w:rPr>
                <w:rFonts w:asciiTheme="minorHAnsi" w:hAnsiTheme="minorHAnsi" w:cstheme="minorHAnsi"/>
                <w:sz w:val="16"/>
              </w:rPr>
              <w:t>per</w:t>
            </w:r>
            <w:r w:rsidRPr="00206F83">
              <w:rPr>
                <w:rFonts w:asciiTheme="minorHAnsi" w:hAnsiTheme="minorHAnsi" w:cstheme="minorHAnsi"/>
                <w:spacing w:val="-2"/>
                <w:sz w:val="16"/>
              </w:rPr>
              <w:t xml:space="preserve"> dipartimento</w:t>
            </w:r>
          </w:p>
        </w:tc>
        <w:tc>
          <w:tcPr>
            <w:tcW w:w="1838" w:type="dxa"/>
            <w:tcBorders>
              <w:top w:val="single" w:sz="4" w:space="0" w:color="D9D9D9"/>
              <w:bottom w:val="single" w:sz="4" w:space="0" w:color="D9D9D9"/>
            </w:tcBorders>
          </w:tcPr>
          <w:p w14:paraId="13F92A4F"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I.5.26</w:t>
            </w:r>
          </w:p>
        </w:tc>
      </w:tr>
      <w:tr w:rsidR="00DB1FF2" w:rsidRPr="00206F83" w14:paraId="51AB2FE3" w14:textId="77777777" w:rsidTr="007D6C41">
        <w:trPr>
          <w:trHeight w:val="227"/>
        </w:trPr>
        <w:tc>
          <w:tcPr>
            <w:tcW w:w="7814" w:type="dxa"/>
            <w:tcBorders>
              <w:top w:val="single" w:sz="4" w:space="0" w:color="D9D9D9"/>
              <w:bottom w:val="single" w:sz="4" w:space="0" w:color="D9D9D9"/>
            </w:tcBorders>
          </w:tcPr>
          <w:p w14:paraId="10F8223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riunioni</w:t>
            </w:r>
            <w:r w:rsidRPr="00206F83">
              <w:rPr>
                <w:rFonts w:asciiTheme="minorHAnsi" w:hAnsiTheme="minorHAnsi" w:cstheme="minorHAnsi"/>
                <w:spacing w:val="-1"/>
                <w:sz w:val="16"/>
              </w:rPr>
              <w:t xml:space="preserve"> </w:t>
            </w:r>
            <w:r w:rsidRPr="00206F83">
              <w:rPr>
                <w:rFonts w:asciiTheme="minorHAnsi" w:hAnsiTheme="minorHAnsi" w:cstheme="minorHAnsi"/>
                <w:sz w:val="16"/>
              </w:rPr>
              <w:t>per</w:t>
            </w:r>
            <w:r w:rsidRPr="00206F83">
              <w:rPr>
                <w:rFonts w:asciiTheme="minorHAnsi" w:hAnsiTheme="minorHAnsi" w:cstheme="minorHAnsi"/>
                <w:spacing w:val="-2"/>
                <w:sz w:val="16"/>
              </w:rPr>
              <w:t xml:space="preserve"> materia</w:t>
            </w:r>
          </w:p>
        </w:tc>
        <w:tc>
          <w:tcPr>
            <w:tcW w:w="1838" w:type="dxa"/>
            <w:tcBorders>
              <w:top w:val="single" w:sz="4" w:space="0" w:color="D9D9D9"/>
              <w:bottom w:val="single" w:sz="4" w:space="0" w:color="D9D9D9"/>
            </w:tcBorders>
          </w:tcPr>
          <w:p w14:paraId="1A4484E6"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I.5.25</w:t>
            </w:r>
          </w:p>
        </w:tc>
      </w:tr>
      <w:tr w:rsidR="00DB1FF2" w:rsidRPr="00206F83" w14:paraId="786D9460" w14:textId="77777777" w:rsidTr="007D6C41">
        <w:trPr>
          <w:trHeight w:val="227"/>
        </w:trPr>
        <w:tc>
          <w:tcPr>
            <w:tcW w:w="7814" w:type="dxa"/>
            <w:tcBorders>
              <w:top w:val="single" w:sz="4" w:space="0" w:color="D9D9D9"/>
              <w:bottom w:val="single" w:sz="4" w:space="0" w:color="D9D9D9"/>
            </w:tcBorders>
          </w:tcPr>
          <w:p w14:paraId="2F590A7B"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spese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apertura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credito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rendiconto</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trimestrale</w:t>
            </w:r>
          </w:p>
        </w:tc>
        <w:tc>
          <w:tcPr>
            <w:tcW w:w="1838" w:type="dxa"/>
            <w:tcBorders>
              <w:top w:val="single" w:sz="4" w:space="0" w:color="D9D9D9"/>
              <w:bottom w:val="single" w:sz="4" w:space="0" w:color="D9D9D9"/>
            </w:tcBorders>
          </w:tcPr>
          <w:p w14:paraId="05F3E38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VI.2.3</w:t>
            </w:r>
          </w:p>
        </w:tc>
      </w:tr>
      <w:tr w:rsidR="00DB1FF2" w:rsidRPr="00206F83" w14:paraId="5B2472C7" w14:textId="77777777" w:rsidTr="007D6C41">
        <w:trPr>
          <w:trHeight w:val="227"/>
        </w:trPr>
        <w:tc>
          <w:tcPr>
            <w:tcW w:w="7814" w:type="dxa"/>
            <w:tcBorders>
              <w:top w:val="single" w:sz="4" w:space="0" w:color="D9D9D9"/>
              <w:bottom w:val="single" w:sz="4" w:space="0" w:color="D9D9D9"/>
            </w:tcBorders>
          </w:tcPr>
          <w:p w14:paraId="1EE22641"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stato</w:t>
            </w:r>
            <w:r w:rsidRPr="00206F83">
              <w:rPr>
                <w:rFonts w:asciiTheme="minorHAnsi" w:hAnsiTheme="minorHAnsi" w:cstheme="minorHAnsi"/>
                <w:spacing w:val="-2"/>
                <w:sz w:val="16"/>
              </w:rPr>
              <w:t xml:space="preserve"> </w:t>
            </w:r>
            <w:r w:rsidRPr="00206F83">
              <w:rPr>
                <w:rFonts w:asciiTheme="minorHAnsi" w:hAnsiTheme="minorHAnsi" w:cstheme="minorHAnsi"/>
                <w:sz w:val="16"/>
              </w:rPr>
              <w:t>del</w:t>
            </w:r>
            <w:r w:rsidRPr="00206F83">
              <w:rPr>
                <w:rFonts w:asciiTheme="minorHAnsi" w:hAnsiTheme="minorHAnsi" w:cstheme="minorHAnsi"/>
                <w:spacing w:val="-2"/>
                <w:sz w:val="16"/>
              </w:rPr>
              <w:t xml:space="preserve"> personale</w:t>
            </w:r>
          </w:p>
        </w:tc>
        <w:tc>
          <w:tcPr>
            <w:tcW w:w="1838" w:type="dxa"/>
            <w:tcBorders>
              <w:top w:val="single" w:sz="4" w:space="0" w:color="D9D9D9"/>
              <w:bottom w:val="single" w:sz="4" w:space="0" w:color="D9D9D9"/>
            </w:tcBorders>
          </w:tcPr>
          <w:p w14:paraId="64E25D5C"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I.5.16</w:t>
            </w:r>
          </w:p>
        </w:tc>
      </w:tr>
      <w:tr w:rsidR="00DB1FF2" w:rsidRPr="00206F83" w14:paraId="109FF28D" w14:textId="77777777" w:rsidTr="007D6C41">
        <w:trPr>
          <w:trHeight w:val="225"/>
        </w:trPr>
        <w:tc>
          <w:tcPr>
            <w:tcW w:w="7814" w:type="dxa"/>
            <w:tcBorders>
              <w:top w:val="single" w:sz="4" w:space="0" w:color="D9D9D9"/>
              <w:bottom w:val="single" w:sz="4" w:space="0" w:color="D9D9D9"/>
            </w:tcBorders>
          </w:tcPr>
          <w:p w14:paraId="20542CC3"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stipendi</w:t>
            </w:r>
            <w:r w:rsidRPr="00206F83">
              <w:rPr>
                <w:rFonts w:asciiTheme="minorHAnsi" w:hAnsiTheme="minorHAnsi" w:cstheme="minorHAnsi"/>
                <w:spacing w:val="-2"/>
                <w:sz w:val="16"/>
              </w:rPr>
              <w:t xml:space="preserve"> </w:t>
            </w:r>
            <w:r w:rsidRPr="00206F83">
              <w:rPr>
                <w:rFonts w:asciiTheme="minorHAnsi" w:hAnsiTheme="minorHAnsi" w:cstheme="minorHAnsi"/>
                <w:sz w:val="16"/>
              </w:rPr>
              <w:t>ed</w:t>
            </w:r>
            <w:r w:rsidRPr="00206F83">
              <w:rPr>
                <w:rFonts w:asciiTheme="minorHAnsi" w:hAnsiTheme="minorHAnsi" w:cstheme="minorHAnsi"/>
                <w:spacing w:val="-3"/>
                <w:sz w:val="16"/>
              </w:rPr>
              <w:t xml:space="preserve"> </w:t>
            </w:r>
            <w:r w:rsidRPr="00206F83">
              <w:rPr>
                <w:rFonts w:asciiTheme="minorHAnsi" w:hAnsiTheme="minorHAnsi" w:cstheme="minorHAnsi"/>
                <w:sz w:val="16"/>
              </w:rPr>
              <w:t>altri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assegni</w:t>
            </w:r>
          </w:p>
        </w:tc>
        <w:tc>
          <w:tcPr>
            <w:tcW w:w="1838" w:type="dxa"/>
            <w:tcBorders>
              <w:top w:val="single" w:sz="4" w:space="0" w:color="D9D9D9"/>
              <w:bottom w:val="single" w:sz="4" w:space="0" w:color="D9D9D9"/>
            </w:tcBorders>
          </w:tcPr>
          <w:p w14:paraId="584600F7"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I.5.17</w:t>
            </w:r>
          </w:p>
        </w:tc>
      </w:tr>
      <w:tr w:rsidR="00DB1FF2" w:rsidRPr="00206F83" w14:paraId="2134583A" w14:textId="77777777" w:rsidTr="007D6C41">
        <w:trPr>
          <w:trHeight w:val="227"/>
        </w:trPr>
        <w:tc>
          <w:tcPr>
            <w:tcW w:w="7814" w:type="dxa"/>
            <w:tcBorders>
              <w:top w:val="single" w:sz="4" w:space="0" w:color="D9D9D9"/>
              <w:bottom w:val="single" w:sz="4" w:space="0" w:color="D9D9D9"/>
            </w:tcBorders>
          </w:tcPr>
          <w:p w14:paraId="6328D77F"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tasse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scolastiche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iscrizione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diploma</w:t>
            </w:r>
          </w:p>
        </w:tc>
        <w:tc>
          <w:tcPr>
            <w:tcW w:w="1838" w:type="dxa"/>
            <w:tcBorders>
              <w:top w:val="single" w:sz="4" w:space="0" w:color="D9D9D9"/>
              <w:bottom w:val="single" w:sz="4" w:space="0" w:color="D9D9D9"/>
            </w:tcBorders>
          </w:tcPr>
          <w:p w14:paraId="30E01FE5"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I.5.9</w:t>
            </w:r>
          </w:p>
        </w:tc>
      </w:tr>
      <w:tr w:rsidR="00DB1FF2" w:rsidRPr="00206F83" w14:paraId="430276C0" w14:textId="77777777" w:rsidTr="007D6C41">
        <w:trPr>
          <w:trHeight w:val="227"/>
        </w:trPr>
        <w:tc>
          <w:tcPr>
            <w:tcW w:w="7814" w:type="dxa"/>
            <w:tcBorders>
              <w:top w:val="single" w:sz="4" w:space="0" w:color="D9D9D9"/>
              <w:bottom w:val="single" w:sz="4" w:space="0" w:color="D9D9D9"/>
            </w:tcBorders>
          </w:tcPr>
          <w:p w14:paraId="70298036"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tessere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riconoscimento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(mod.</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5"/>
                <w:sz w:val="16"/>
                <w:lang w:val="it-IT"/>
              </w:rPr>
              <w:t>AT)</w:t>
            </w:r>
          </w:p>
        </w:tc>
        <w:tc>
          <w:tcPr>
            <w:tcW w:w="1838" w:type="dxa"/>
            <w:tcBorders>
              <w:top w:val="single" w:sz="4" w:space="0" w:color="D9D9D9"/>
              <w:bottom w:val="single" w:sz="4" w:space="0" w:color="D9D9D9"/>
            </w:tcBorders>
          </w:tcPr>
          <w:p w14:paraId="03287AFA"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I.5.14</w:t>
            </w:r>
          </w:p>
        </w:tc>
      </w:tr>
      <w:tr w:rsidR="00DB1FF2" w:rsidRPr="00206F83" w14:paraId="285C5261" w14:textId="77777777" w:rsidTr="007D6C41">
        <w:trPr>
          <w:trHeight w:val="227"/>
        </w:trPr>
        <w:tc>
          <w:tcPr>
            <w:tcW w:w="7814" w:type="dxa"/>
            <w:tcBorders>
              <w:top w:val="single" w:sz="4" w:space="0" w:color="D9D9D9"/>
              <w:bottom w:val="single" w:sz="4" w:space="0" w:color="D9D9D9"/>
            </w:tcBorders>
          </w:tcPr>
          <w:p w14:paraId="50928AD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verbali</w:t>
            </w:r>
            <w:r w:rsidRPr="00206F83">
              <w:rPr>
                <w:rFonts w:asciiTheme="minorHAnsi" w:hAnsiTheme="minorHAnsi" w:cstheme="minorHAnsi"/>
                <w:spacing w:val="-2"/>
                <w:sz w:val="16"/>
              </w:rPr>
              <w:t xml:space="preserve"> </w:t>
            </w:r>
            <w:r w:rsidRPr="00206F83">
              <w:rPr>
                <w:rFonts w:asciiTheme="minorHAnsi" w:hAnsiTheme="minorHAnsi" w:cstheme="minorHAnsi"/>
                <w:sz w:val="16"/>
              </w:rPr>
              <w:t>degli</w:t>
            </w:r>
            <w:r w:rsidRPr="00206F83">
              <w:rPr>
                <w:rFonts w:asciiTheme="minorHAnsi" w:hAnsiTheme="minorHAnsi" w:cstheme="minorHAnsi"/>
                <w:spacing w:val="-2"/>
                <w:sz w:val="16"/>
              </w:rPr>
              <w:t xml:space="preserve"> esami</w:t>
            </w:r>
          </w:p>
        </w:tc>
        <w:tc>
          <w:tcPr>
            <w:tcW w:w="1838" w:type="dxa"/>
            <w:tcBorders>
              <w:top w:val="single" w:sz="4" w:space="0" w:color="D9D9D9"/>
              <w:bottom w:val="single" w:sz="4" w:space="0" w:color="D9D9D9"/>
            </w:tcBorders>
          </w:tcPr>
          <w:p w14:paraId="20E5BBA4"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I.5.28</w:t>
            </w:r>
          </w:p>
        </w:tc>
      </w:tr>
      <w:tr w:rsidR="00DB1FF2" w:rsidRPr="00206F83" w14:paraId="3E6DA698" w14:textId="77777777" w:rsidTr="007D6C41">
        <w:trPr>
          <w:trHeight w:val="225"/>
        </w:trPr>
        <w:tc>
          <w:tcPr>
            <w:tcW w:w="7814" w:type="dxa"/>
            <w:tcBorders>
              <w:top w:val="single" w:sz="4" w:space="0" w:color="D9D9D9"/>
              <w:bottom w:val="single" w:sz="4" w:space="0" w:color="D9D9D9"/>
            </w:tcBorders>
          </w:tcPr>
          <w:p w14:paraId="78D117DF"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verbali</w:t>
            </w:r>
            <w:r w:rsidRPr="00206F83">
              <w:rPr>
                <w:rFonts w:asciiTheme="minorHAnsi" w:hAnsiTheme="minorHAnsi" w:cstheme="minorHAnsi"/>
                <w:spacing w:val="-2"/>
                <w:sz w:val="16"/>
              </w:rPr>
              <w:t xml:space="preserve"> </w:t>
            </w:r>
            <w:r w:rsidRPr="00206F83">
              <w:rPr>
                <w:rFonts w:asciiTheme="minorHAnsi" w:hAnsiTheme="minorHAnsi" w:cstheme="minorHAnsi"/>
                <w:sz w:val="16"/>
              </w:rPr>
              <w:t>degli</w:t>
            </w:r>
            <w:r w:rsidRPr="00206F83">
              <w:rPr>
                <w:rFonts w:asciiTheme="minorHAnsi" w:hAnsiTheme="minorHAnsi" w:cstheme="minorHAnsi"/>
                <w:spacing w:val="-4"/>
                <w:sz w:val="16"/>
              </w:rPr>
              <w:t xml:space="preserve"> </w:t>
            </w:r>
            <w:r w:rsidRPr="00206F83">
              <w:rPr>
                <w:rFonts w:asciiTheme="minorHAnsi" w:hAnsiTheme="minorHAnsi" w:cstheme="minorHAnsi"/>
                <w:sz w:val="16"/>
              </w:rPr>
              <w:t>Organi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Collegiali</w:t>
            </w:r>
          </w:p>
        </w:tc>
        <w:tc>
          <w:tcPr>
            <w:tcW w:w="1838" w:type="dxa"/>
            <w:tcBorders>
              <w:top w:val="single" w:sz="4" w:space="0" w:color="D9D9D9"/>
              <w:bottom w:val="single" w:sz="4" w:space="0" w:color="D9D9D9"/>
            </w:tcBorders>
          </w:tcPr>
          <w:p w14:paraId="088DAE8A"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I.5.3</w:t>
            </w:r>
          </w:p>
        </w:tc>
      </w:tr>
      <w:tr w:rsidR="00DB1FF2" w:rsidRPr="00206F83" w14:paraId="05F5BA34" w14:textId="77777777" w:rsidTr="007D6C41">
        <w:trPr>
          <w:trHeight w:val="227"/>
        </w:trPr>
        <w:tc>
          <w:tcPr>
            <w:tcW w:w="7814" w:type="dxa"/>
            <w:tcBorders>
              <w:top w:val="single" w:sz="4" w:space="0" w:color="D9D9D9"/>
              <w:bottom w:val="single" w:sz="4" w:space="0" w:color="D9D9D9"/>
            </w:tcBorders>
          </w:tcPr>
          <w:p w14:paraId="0F9CF37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verbali</w:t>
            </w:r>
            <w:r w:rsidRPr="00206F83">
              <w:rPr>
                <w:rFonts w:asciiTheme="minorHAnsi" w:hAnsiTheme="minorHAnsi" w:cstheme="minorHAnsi"/>
                <w:spacing w:val="-1"/>
                <w:sz w:val="16"/>
              </w:rPr>
              <w:t xml:space="preserve"> </w:t>
            </w:r>
            <w:r w:rsidRPr="00206F83">
              <w:rPr>
                <w:rFonts w:asciiTheme="minorHAnsi" w:hAnsiTheme="minorHAnsi" w:cstheme="minorHAnsi"/>
                <w:sz w:val="16"/>
              </w:rPr>
              <w:t>degli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scrutini</w:t>
            </w:r>
          </w:p>
        </w:tc>
        <w:tc>
          <w:tcPr>
            <w:tcW w:w="1838" w:type="dxa"/>
            <w:tcBorders>
              <w:top w:val="single" w:sz="4" w:space="0" w:color="D9D9D9"/>
              <w:bottom w:val="single" w:sz="4" w:space="0" w:color="D9D9D9"/>
            </w:tcBorders>
          </w:tcPr>
          <w:p w14:paraId="13357C7E"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I.5.27</w:t>
            </w:r>
          </w:p>
        </w:tc>
      </w:tr>
      <w:tr w:rsidR="00DB1FF2" w:rsidRPr="00206F83" w14:paraId="0BF7B560" w14:textId="77777777" w:rsidTr="007D6C41">
        <w:trPr>
          <w:trHeight w:val="227"/>
        </w:trPr>
        <w:tc>
          <w:tcPr>
            <w:tcW w:w="7814" w:type="dxa"/>
            <w:tcBorders>
              <w:top w:val="single" w:sz="4" w:space="0" w:color="D9D9D9"/>
              <w:bottom w:val="single" w:sz="4" w:space="0" w:color="D9D9D9"/>
            </w:tcBorders>
          </w:tcPr>
          <w:p w14:paraId="3EF51ADB"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Collegio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Revisori</w:t>
            </w:r>
          </w:p>
        </w:tc>
        <w:tc>
          <w:tcPr>
            <w:tcW w:w="1838" w:type="dxa"/>
            <w:tcBorders>
              <w:top w:val="single" w:sz="4" w:space="0" w:color="D9D9D9"/>
              <w:bottom w:val="single" w:sz="4" w:space="0" w:color="D9D9D9"/>
            </w:tcBorders>
          </w:tcPr>
          <w:p w14:paraId="5C1425B7"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VI.3.9</w:t>
            </w:r>
          </w:p>
        </w:tc>
      </w:tr>
      <w:tr w:rsidR="00DB1FF2" w:rsidRPr="00206F83" w14:paraId="3411BAEE" w14:textId="77777777" w:rsidTr="007D6C41">
        <w:trPr>
          <w:trHeight w:val="227"/>
        </w:trPr>
        <w:tc>
          <w:tcPr>
            <w:tcW w:w="7814" w:type="dxa"/>
            <w:tcBorders>
              <w:top w:val="single" w:sz="4" w:space="0" w:color="D9D9D9"/>
              <w:bottom w:val="single" w:sz="4" w:space="0" w:color="D9D9D9"/>
            </w:tcBorders>
          </w:tcPr>
          <w:p w14:paraId="38F5D9D3"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del</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Staff</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Presidenza</w:t>
            </w:r>
          </w:p>
        </w:tc>
        <w:tc>
          <w:tcPr>
            <w:tcW w:w="1838" w:type="dxa"/>
            <w:tcBorders>
              <w:top w:val="single" w:sz="4" w:space="0" w:color="D9D9D9"/>
              <w:bottom w:val="single" w:sz="4" w:space="0" w:color="D9D9D9"/>
            </w:tcBorders>
          </w:tcPr>
          <w:p w14:paraId="4AB2451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I.5.2</w:t>
            </w:r>
          </w:p>
        </w:tc>
      </w:tr>
      <w:tr w:rsidR="00DB1FF2" w:rsidRPr="00206F83" w14:paraId="31750B3D" w14:textId="77777777" w:rsidTr="007D6C41">
        <w:trPr>
          <w:trHeight w:val="225"/>
        </w:trPr>
        <w:tc>
          <w:tcPr>
            <w:tcW w:w="7814" w:type="dxa"/>
            <w:tcBorders>
              <w:top w:val="single" w:sz="4" w:space="0" w:color="D9D9D9"/>
              <w:bottom w:val="single" w:sz="4" w:space="0" w:color="D9D9D9"/>
            </w:tcBorders>
          </w:tcPr>
          <w:p w14:paraId="273D170D"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verbali</w:t>
            </w:r>
            <w:r w:rsidRPr="00206F83">
              <w:rPr>
                <w:rFonts w:asciiTheme="minorHAnsi" w:hAnsiTheme="minorHAnsi" w:cstheme="minorHAnsi"/>
                <w:spacing w:val="-1"/>
                <w:sz w:val="16"/>
              </w:rPr>
              <w:t xml:space="preserve"> </w:t>
            </w:r>
            <w:r w:rsidRPr="00206F83">
              <w:rPr>
                <w:rFonts w:asciiTheme="minorHAnsi" w:hAnsiTheme="minorHAnsi" w:cstheme="minorHAnsi"/>
                <w:sz w:val="16"/>
              </w:rPr>
              <w:t>della</w:t>
            </w:r>
            <w:r w:rsidRPr="00206F83">
              <w:rPr>
                <w:rFonts w:asciiTheme="minorHAnsi" w:hAnsiTheme="minorHAnsi" w:cstheme="minorHAnsi"/>
                <w:spacing w:val="-4"/>
                <w:sz w:val="16"/>
              </w:rPr>
              <w:t xml:space="preserve"> </w:t>
            </w:r>
            <w:r w:rsidRPr="00206F83">
              <w:rPr>
                <w:rFonts w:asciiTheme="minorHAnsi" w:hAnsiTheme="minorHAnsi" w:cstheme="minorHAnsi"/>
                <w:sz w:val="16"/>
              </w:rPr>
              <w:t>cassa</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scolastica</w:t>
            </w:r>
          </w:p>
        </w:tc>
        <w:tc>
          <w:tcPr>
            <w:tcW w:w="1838" w:type="dxa"/>
            <w:tcBorders>
              <w:top w:val="single" w:sz="4" w:space="0" w:color="D9D9D9"/>
              <w:bottom w:val="single" w:sz="4" w:space="0" w:color="D9D9D9"/>
            </w:tcBorders>
          </w:tcPr>
          <w:p w14:paraId="6DAA1859"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I.5.7</w:t>
            </w:r>
          </w:p>
        </w:tc>
      </w:tr>
      <w:tr w:rsidR="00DB1FF2" w:rsidRPr="00206F83" w14:paraId="04E52D40" w14:textId="77777777" w:rsidTr="007D6C41">
        <w:trPr>
          <w:trHeight w:val="227"/>
        </w:trPr>
        <w:tc>
          <w:tcPr>
            <w:tcW w:w="7814" w:type="dxa"/>
            <w:tcBorders>
              <w:top w:val="single" w:sz="4" w:space="0" w:color="D9D9D9"/>
              <w:bottom w:val="single" w:sz="4" w:space="0" w:color="D9D9D9"/>
            </w:tcBorders>
          </w:tcPr>
          <w:p w14:paraId="723CF534"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riunioni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contrattazione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d'Istituto</w:t>
            </w:r>
          </w:p>
        </w:tc>
        <w:tc>
          <w:tcPr>
            <w:tcW w:w="1838" w:type="dxa"/>
            <w:tcBorders>
              <w:top w:val="single" w:sz="4" w:space="0" w:color="D9D9D9"/>
              <w:bottom w:val="single" w:sz="4" w:space="0" w:color="D9D9D9"/>
            </w:tcBorders>
          </w:tcPr>
          <w:p w14:paraId="2797C82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I.5.1</w:t>
            </w:r>
          </w:p>
        </w:tc>
      </w:tr>
      <w:tr w:rsidR="00DB1FF2" w:rsidRPr="00206F83" w14:paraId="7612FFBB" w14:textId="77777777" w:rsidTr="007D6C41">
        <w:trPr>
          <w:trHeight w:val="227"/>
        </w:trPr>
        <w:tc>
          <w:tcPr>
            <w:tcW w:w="7814" w:type="dxa"/>
            <w:tcBorders>
              <w:top w:val="single" w:sz="4" w:space="0" w:color="D9D9D9"/>
              <w:bottom w:val="single" w:sz="4" w:space="0" w:color="D9D9D9"/>
            </w:tcBorders>
          </w:tcPr>
          <w:p w14:paraId="6705978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Regolamenti:</w:t>
            </w:r>
          </w:p>
        </w:tc>
        <w:tc>
          <w:tcPr>
            <w:tcW w:w="1838" w:type="dxa"/>
            <w:tcBorders>
              <w:top w:val="single" w:sz="4" w:space="0" w:color="D9D9D9"/>
              <w:bottom w:val="single" w:sz="4" w:space="0" w:color="D9D9D9"/>
            </w:tcBorders>
          </w:tcPr>
          <w:p w14:paraId="5C925D52"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4B236652" w14:textId="77777777" w:rsidTr="007D6C41">
        <w:trPr>
          <w:trHeight w:val="227"/>
        </w:trPr>
        <w:tc>
          <w:tcPr>
            <w:tcW w:w="7814" w:type="dxa"/>
            <w:tcBorders>
              <w:top w:val="single" w:sz="4" w:space="0" w:color="D9D9D9"/>
              <w:bottom w:val="single" w:sz="4" w:space="0" w:color="D9D9D9"/>
            </w:tcBorders>
          </w:tcPr>
          <w:p w14:paraId="51E9AD2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8"/>
                <w:sz w:val="16"/>
              </w:rPr>
              <w:t xml:space="preserve"> </w:t>
            </w:r>
            <w:r w:rsidRPr="00206F83">
              <w:rPr>
                <w:rFonts w:asciiTheme="minorHAnsi" w:hAnsiTheme="minorHAnsi" w:cstheme="minorHAnsi"/>
                <w:sz w:val="16"/>
              </w:rPr>
              <w:t>biblioteche</w:t>
            </w:r>
            <w:r w:rsidRPr="00206F83">
              <w:rPr>
                <w:rFonts w:asciiTheme="minorHAnsi" w:hAnsiTheme="minorHAnsi" w:cstheme="minorHAnsi"/>
                <w:spacing w:val="-2"/>
                <w:sz w:val="16"/>
              </w:rPr>
              <w:t xml:space="preserve"> d'Istituto</w:t>
            </w:r>
          </w:p>
        </w:tc>
        <w:tc>
          <w:tcPr>
            <w:tcW w:w="1838" w:type="dxa"/>
            <w:tcBorders>
              <w:top w:val="single" w:sz="4" w:space="0" w:color="D9D9D9"/>
              <w:bottom w:val="single" w:sz="4" w:space="0" w:color="D9D9D9"/>
            </w:tcBorders>
          </w:tcPr>
          <w:p w14:paraId="0CA5AE7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I.1.8</w:t>
            </w:r>
          </w:p>
        </w:tc>
      </w:tr>
      <w:tr w:rsidR="00DB1FF2" w:rsidRPr="00206F83" w14:paraId="6FE032B9" w14:textId="77777777" w:rsidTr="007D6C41">
        <w:trPr>
          <w:trHeight w:val="225"/>
        </w:trPr>
        <w:tc>
          <w:tcPr>
            <w:tcW w:w="7814" w:type="dxa"/>
            <w:tcBorders>
              <w:top w:val="single" w:sz="4" w:space="0" w:color="D9D9D9"/>
              <w:bottom w:val="single" w:sz="4" w:space="0" w:color="D9D9D9"/>
            </w:tcBorders>
          </w:tcPr>
          <w:p w14:paraId="28193620"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e</w:t>
            </w:r>
            <w:r w:rsidRPr="00206F83">
              <w:rPr>
                <w:rFonts w:asciiTheme="minorHAnsi" w:hAnsiTheme="minorHAnsi" w:cstheme="minorHAnsi"/>
                <w:spacing w:val="-3"/>
                <w:sz w:val="16"/>
              </w:rPr>
              <w:t xml:space="preserve"> </w:t>
            </w:r>
            <w:r w:rsidRPr="00206F83">
              <w:rPr>
                <w:rFonts w:asciiTheme="minorHAnsi" w:hAnsiTheme="minorHAnsi" w:cstheme="minorHAnsi"/>
                <w:sz w:val="16"/>
              </w:rPr>
              <w:t>Statuti,</w:t>
            </w:r>
            <w:r w:rsidRPr="00206F83">
              <w:rPr>
                <w:rFonts w:asciiTheme="minorHAnsi" w:hAnsiTheme="minorHAnsi" w:cstheme="minorHAnsi"/>
                <w:spacing w:val="-4"/>
                <w:sz w:val="16"/>
              </w:rPr>
              <w:t xml:space="preserve"> </w:t>
            </w:r>
            <w:r w:rsidRPr="00206F83">
              <w:rPr>
                <w:rFonts w:asciiTheme="minorHAnsi" w:hAnsiTheme="minorHAnsi" w:cstheme="minorHAnsi"/>
                <w:sz w:val="16"/>
              </w:rPr>
              <w:t>Istituti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paritari</w:t>
            </w:r>
          </w:p>
        </w:tc>
        <w:tc>
          <w:tcPr>
            <w:tcW w:w="1838" w:type="dxa"/>
            <w:tcBorders>
              <w:top w:val="single" w:sz="4" w:space="0" w:color="D9D9D9"/>
              <w:bottom w:val="single" w:sz="4" w:space="0" w:color="D9D9D9"/>
            </w:tcBorders>
          </w:tcPr>
          <w:p w14:paraId="6A3E3766"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I.1.1</w:t>
            </w:r>
          </w:p>
        </w:tc>
      </w:tr>
      <w:tr w:rsidR="00DB1FF2" w:rsidRPr="00206F83" w14:paraId="1186D172" w14:textId="77777777" w:rsidTr="007D6C41">
        <w:trPr>
          <w:trHeight w:val="227"/>
        </w:trPr>
        <w:tc>
          <w:tcPr>
            <w:tcW w:w="7814" w:type="dxa"/>
            <w:tcBorders>
              <w:top w:val="single" w:sz="4" w:space="0" w:color="D9D9D9"/>
              <w:bottom w:val="single" w:sz="4" w:space="0" w:color="D9D9D9"/>
            </w:tcBorders>
          </w:tcPr>
          <w:p w14:paraId="0706C7EA"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interni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biblioteca,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laboratori,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Istituto</w:t>
            </w:r>
          </w:p>
        </w:tc>
        <w:tc>
          <w:tcPr>
            <w:tcW w:w="1838" w:type="dxa"/>
            <w:tcBorders>
              <w:top w:val="single" w:sz="4" w:space="0" w:color="D9D9D9"/>
              <w:bottom w:val="single" w:sz="4" w:space="0" w:color="D9D9D9"/>
            </w:tcBorders>
          </w:tcPr>
          <w:p w14:paraId="2A30144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I.1.2</w:t>
            </w:r>
          </w:p>
        </w:tc>
      </w:tr>
      <w:tr w:rsidR="00DB1FF2" w:rsidRPr="00206F83" w14:paraId="5D81AE8C" w14:textId="77777777" w:rsidTr="007D6C41">
        <w:trPr>
          <w:trHeight w:val="227"/>
        </w:trPr>
        <w:tc>
          <w:tcPr>
            <w:tcW w:w="7814" w:type="dxa"/>
            <w:tcBorders>
              <w:top w:val="single" w:sz="4" w:space="0" w:color="D9D9D9"/>
              <w:bottom w:val="single" w:sz="4" w:space="0" w:color="D9D9D9"/>
            </w:tcBorders>
          </w:tcPr>
          <w:p w14:paraId="7C1DBA3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Regolarizzazioni</w:t>
            </w:r>
            <w:r w:rsidRPr="00206F83">
              <w:rPr>
                <w:rFonts w:asciiTheme="minorHAnsi" w:hAnsiTheme="minorHAnsi" w:cstheme="minorHAnsi"/>
                <w:spacing w:val="-9"/>
                <w:sz w:val="16"/>
              </w:rPr>
              <w:t xml:space="preserve"> </w:t>
            </w:r>
            <w:r w:rsidRPr="00206F83">
              <w:rPr>
                <w:rFonts w:asciiTheme="minorHAnsi" w:hAnsiTheme="minorHAnsi" w:cstheme="minorHAnsi"/>
                <w:sz w:val="16"/>
              </w:rPr>
              <w:t>contributive</w:t>
            </w:r>
            <w:r w:rsidRPr="00206F83">
              <w:rPr>
                <w:rFonts w:asciiTheme="minorHAnsi" w:hAnsiTheme="minorHAnsi" w:cstheme="minorHAnsi"/>
                <w:spacing w:val="-9"/>
                <w:sz w:val="16"/>
              </w:rPr>
              <w:t xml:space="preserve"> </w:t>
            </w:r>
            <w:r w:rsidRPr="00206F83">
              <w:rPr>
                <w:rFonts w:asciiTheme="minorHAnsi" w:hAnsiTheme="minorHAnsi" w:cstheme="minorHAnsi"/>
                <w:spacing w:val="-2"/>
                <w:sz w:val="16"/>
              </w:rPr>
              <w:t>personali</w:t>
            </w:r>
          </w:p>
        </w:tc>
        <w:tc>
          <w:tcPr>
            <w:tcW w:w="1838" w:type="dxa"/>
            <w:tcBorders>
              <w:top w:val="single" w:sz="4" w:space="0" w:color="D9D9D9"/>
              <w:bottom w:val="single" w:sz="4" w:space="0" w:color="D9D9D9"/>
            </w:tcBorders>
          </w:tcPr>
          <w:p w14:paraId="1B7E760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VI.4.2</w:t>
            </w:r>
          </w:p>
        </w:tc>
      </w:tr>
      <w:tr w:rsidR="00DB1FF2" w:rsidRPr="00206F83" w14:paraId="0293F1A9" w14:textId="77777777" w:rsidTr="007D6C41">
        <w:trPr>
          <w:trHeight w:val="227"/>
        </w:trPr>
        <w:tc>
          <w:tcPr>
            <w:tcW w:w="7814" w:type="dxa"/>
            <w:tcBorders>
              <w:top w:val="single" w:sz="4" w:space="0" w:color="D9D9D9"/>
              <w:bottom w:val="single" w:sz="4" w:space="0" w:color="D9D9D9"/>
            </w:tcBorders>
          </w:tcPr>
          <w:p w14:paraId="531214D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Relazioni:</w:t>
            </w:r>
          </w:p>
        </w:tc>
        <w:tc>
          <w:tcPr>
            <w:tcW w:w="1838" w:type="dxa"/>
            <w:tcBorders>
              <w:top w:val="single" w:sz="4" w:space="0" w:color="D9D9D9"/>
              <w:bottom w:val="single" w:sz="4" w:space="0" w:color="D9D9D9"/>
            </w:tcBorders>
          </w:tcPr>
          <w:p w14:paraId="77B5553D"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6B82B015" w14:textId="77777777" w:rsidTr="007D6C41">
        <w:trPr>
          <w:trHeight w:val="225"/>
        </w:trPr>
        <w:tc>
          <w:tcPr>
            <w:tcW w:w="7814" w:type="dxa"/>
            <w:tcBorders>
              <w:top w:val="single" w:sz="4" w:space="0" w:color="D9D9D9"/>
              <w:bottom w:val="single" w:sz="4" w:space="0" w:color="D9D9D9"/>
            </w:tcBorders>
          </w:tcPr>
          <w:p w14:paraId="00AA9479"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attività</w:t>
            </w:r>
            <w:r w:rsidRPr="00206F83">
              <w:rPr>
                <w:rFonts w:asciiTheme="minorHAnsi" w:hAnsiTheme="minorHAnsi" w:cstheme="minorHAnsi"/>
                <w:spacing w:val="-3"/>
                <w:sz w:val="16"/>
              </w:rPr>
              <w:t xml:space="preserve"> </w:t>
            </w:r>
            <w:r w:rsidRPr="00206F83">
              <w:rPr>
                <w:rFonts w:asciiTheme="minorHAnsi" w:hAnsiTheme="minorHAnsi" w:cstheme="minorHAnsi"/>
                <w:sz w:val="16"/>
              </w:rPr>
              <w:t>della</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scuola</w:t>
            </w:r>
          </w:p>
        </w:tc>
        <w:tc>
          <w:tcPr>
            <w:tcW w:w="1838" w:type="dxa"/>
            <w:tcBorders>
              <w:top w:val="single" w:sz="4" w:space="0" w:color="D9D9D9"/>
              <w:bottom w:val="single" w:sz="4" w:space="0" w:color="D9D9D9"/>
            </w:tcBorders>
          </w:tcPr>
          <w:p w14:paraId="2B0EA2A7"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I.6.5</w:t>
            </w:r>
          </w:p>
        </w:tc>
      </w:tr>
      <w:tr w:rsidR="00DB1FF2" w:rsidRPr="00206F83" w14:paraId="332FA1D1" w14:textId="77777777" w:rsidTr="007D6C41">
        <w:trPr>
          <w:trHeight w:val="227"/>
        </w:trPr>
        <w:tc>
          <w:tcPr>
            <w:tcW w:w="7814" w:type="dxa"/>
            <w:tcBorders>
              <w:top w:val="single" w:sz="4" w:space="0" w:color="D9D9D9"/>
              <w:bottom w:val="single" w:sz="4" w:space="0" w:color="D9D9D9"/>
            </w:tcBorders>
          </w:tcPr>
          <w:p w14:paraId="0FAA1768"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istituzioni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4"/>
                <w:sz w:val="16"/>
                <w:lang w:val="it-IT"/>
              </w:rPr>
              <w:t>enti</w:t>
            </w:r>
          </w:p>
        </w:tc>
        <w:tc>
          <w:tcPr>
            <w:tcW w:w="1838" w:type="dxa"/>
            <w:tcBorders>
              <w:top w:val="single" w:sz="4" w:space="0" w:color="D9D9D9"/>
              <w:bottom w:val="single" w:sz="4" w:space="0" w:color="D9D9D9"/>
            </w:tcBorders>
          </w:tcPr>
          <w:p w14:paraId="0B50BB57"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III.4.1</w:t>
            </w:r>
          </w:p>
        </w:tc>
      </w:tr>
      <w:tr w:rsidR="00DB1FF2" w:rsidRPr="00206F83" w14:paraId="2204143C" w14:textId="77777777" w:rsidTr="007D6C41">
        <w:trPr>
          <w:trHeight w:val="227"/>
        </w:trPr>
        <w:tc>
          <w:tcPr>
            <w:tcW w:w="7814" w:type="dxa"/>
            <w:tcBorders>
              <w:top w:val="single" w:sz="4" w:space="0" w:color="D9D9D9"/>
              <w:bottom w:val="single" w:sz="4" w:space="0" w:color="D9D9D9"/>
            </w:tcBorders>
          </w:tcPr>
          <w:p w14:paraId="455FA505"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consulenze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enti</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esterni</w:t>
            </w:r>
          </w:p>
        </w:tc>
        <w:tc>
          <w:tcPr>
            <w:tcW w:w="1838" w:type="dxa"/>
            <w:tcBorders>
              <w:top w:val="single" w:sz="4" w:space="0" w:color="D9D9D9"/>
              <w:bottom w:val="single" w:sz="4" w:space="0" w:color="D9D9D9"/>
            </w:tcBorders>
          </w:tcPr>
          <w:p w14:paraId="014A7F58"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VII.8.1</w:t>
            </w:r>
          </w:p>
        </w:tc>
      </w:tr>
      <w:tr w:rsidR="00DB1FF2" w:rsidRPr="00206F83" w14:paraId="2DD34D49" w14:textId="77777777" w:rsidTr="007D6C41">
        <w:trPr>
          <w:trHeight w:val="227"/>
        </w:trPr>
        <w:tc>
          <w:tcPr>
            <w:tcW w:w="7814" w:type="dxa"/>
            <w:tcBorders>
              <w:top w:val="single" w:sz="4" w:space="0" w:color="D9D9D9"/>
              <w:bottom w:val="single" w:sz="4" w:space="0" w:color="D9D9D9"/>
            </w:tcBorders>
          </w:tcPr>
          <w:p w14:paraId="1188FD4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esterne,</w:t>
            </w:r>
            <w:r w:rsidRPr="00206F83">
              <w:rPr>
                <w:rFonts w:asciiTheme="minorHAnsi" w:hAnsiTheme="minorHAnsi" w:cstheme="minorHAnsi"/>
                <w:spacing w:val="-2"/>
                <w:sz w:val="16"/>
              </w:rPr>
              <w:t xml:space="preserve"> </w:t>
            </w:r>
            <w:r w:rsidRPr="00206F83">
              <w:rPr>
                <w:rFonts w:asciiTheme="minorHAnsi" w:hAnsiTheme="minorHAnsi" w:cstheme="minorHAnsi"/>
                <w:spacing w:val="-4"/>
                <w:sz w:val="16"/>
              </w:rPr>
              <w:t>atti</w:t>
            </w:r>
          </w:p>
        </w:tc>
        <w:tc>
          <w:tcPr>
            <w:tcW w:w="1838" w:type="dxa"/>
            <w:tcBorders>
              <w:top w:val="single" w:sz="4" w:space="0" w:color="D9D9D9"/>
              <w:bottom w:val="single" w:sz="4" w:space="0" w:color="D9D9D9"/>
            </w:tcBorders>
          </w:tcPr>
          <w:p w14:paraId="4F69EDC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I.8.1</w:t>
            </w:r>
          </w:p>
        </w:tc>
      </w:tr>
      <w:tr w:rsidR="00DB1FF2" w:rsidRPr="00206F83" w14:paraId="1C2CBDE3" w14:textId="77777777" w:rsidTr="007D6C41">
        <w:trPr>
          <w:trHeight w:val="225"/>
        </w:trPr>
        <w:tc>
          <w:tcPr>
            <w:tcW w:w="7814" w:type="dxa"/>
            <w:tcBorders>
              <w:top w:val="single" w:sz="4" w:space="0" w:color="D9D9D9"/>
              <w:bottom w:val="single" w:sz="4" w:space="0" w:color="D9D9D9"/>
            </w:tcBorders>
          </w:tcPr>
          <w:p w14:paraId="1E48B9EC"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finali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classe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 xml:space="preserve">e </w:t>
            </w:r>
            <w:r w:rsidRPr="00206F83">
              <w:rPr>
                <w:rFonts w:asciiTheme="minorHAnsi" w:hAnsiTheme="minorHAnsi" w:cstheme="minorHAnsi"/>
                <w:spacing w:val="-2"/>
                <w:sz w:val="16"/>
                <w:lang w:val="it-IT"/>
              </w:rPr>
              <w:t>d'Istituto</w:t>
            </w:r>
          </w:p>
        </w:tc>
        <w:tc>
          <w:tcPr>
            <w:tcW w:w="1838" w:type="dxa"/>
            <w:tcBorders>
              <w:top w:val="single" w:sz="4" w:space="0" w:color="D9D9D9"/>
              <w:bottom w:val="single" w:sz="4" w:space="0" w:color="D9D9D9"/>
            </w:tcBorders>
          </w:tcPr>
          <w:p w14:paraId="67114263"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I.6.3</w:t>
            </w:r>
          </w:p>
        </w:tc>
      </w:tr>
      <w:tr w:rsidR="00DB1FF2" w:rsidRPr="00206F83" w14:paraId="5863730A" w14:textId="77777777" w:rsidTr="007D6C41">
        <w:trPr>
          <w:trHeight w:val="227"/>
        </w:trPr>
        <w:tc>
          <w:tcPr>
            <w:tcW w:w="7814" w:type="dxa"/>
            <w:tcBorders>
              <w:top w:val="single" w:sz="4" w:space="0" w:color="D9D9D9"/>
              <w:bottom w:val="single" w:sz="4" w:space="0" w:color="D9D9D9"/>
            </w:tcBorders>
          </w:tcPr>
          <w:p w14:paraId="7B7D72D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finali,</w:t>
            </w:r>
            <w:r w:rsidRPr="00206F83">
              <w:rPr>
                <w:rFonts w:asciiTheme="minorHAnsi" w:hAnsiTheme="minorHAnsi" w:cstheme="minorHAnsi"/>
                <w:spacing w:val="-3"/>
                <w:sz w:val="16"/>
              </w:rPr>
              <w:t xml:space="preserve"> </w:t>
            </w:r>
            <w:r w:rsidRPr="00206F83">
              <w:rPr>
                <w:rFonts w:asciiTheme="minorHAnsi" w:hAnsiTheme="minorHAnsi" w:cstheme="minorHAnsi"/>
                <w:sz w:val="16"/>
              </w:rPr>
              <w:t>aggiornamento</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personale</w:t>
            </w:r>
          </w:p>
        </w:tc>
        <w:tc>
          <w:tcPr>
            <w:tcW w:w="1838" w:type="dxa"/>
            <w:tcBorders>
              <w:top w:val="single" w:sz="4" w:space="0" w:color="D9D9D9"/>
              <w:bottom w:val="single" w:sz="4" w:space="0" w:color="D9D9D9"/>
            </w:tcBorders>
          </w:tcPr>
          <w:p w14:paraId="16ABD051"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VII.5.1</w:t>
            </w:r>
          </w:p>
        </w:tc>
      </w:tr>
      <w:tr w:rsidR="00DB1FF2" w:rsidRPr="00206F83" w14:paraId="73327708" w14:textId="77777777" w:rsidTr="007D6C41">
        <w:trPr>
          <w:trHeight w:val="227"/>
        </w:trPr>
        <w:tc>
          <w:tcPr>
            <w:tcW w:w="7814" w:type="dxa"/>
            <w:tcBorders>
              <w:top w:val="single" w:sz="4" w:space="0" w:color="D9D9D9"/>
              <w:bottom w:val="single" w:sz="4" w:space="0" w:color="D9D9D9"/>
            </w:tcBorders>
          </w:tcPr>
          <w:p w14:paraId="7A4128A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ripetenze</w:t>
            </w:r>
            <w:r w:rsidRPr="00206F83">
              <w:rPr>
                <w:rFonts w:asciiTheme="minorHAnsi" w:hAnsiTheme="minorHAnsi" w:cstheme="minorHAnsi"/>
                <w:spacing w:val="-2"/>
                <w:sz w:val="16"/>
              </w:rPr>
              <w:t xml:space="preserve"> alunni</w:t>
            </w:r>
          </w:p>
        </w:tc>
        <w:tc>
          <w:tcPr>
            <w:tcW w:w="1838" w:type="dxa"/>
            <w:tcBorders>
              <w:top w:val="single" w:sz="4" w:space="0" w:color="D9D9D9"/>
              <w:bottom w:val="single" w:sz="4" w:space="0" w:color="D9D9D9"/>
            </w:tcBorders>
          </w:tcPr>
          <w:p w14:paraId="30C0E589"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V.4.1</w:t>
            </w:r>
          </w:p>
        </w:tc>
      </w:tr>
      <w:tr w:rsidR="00DB1FF2" w:rsidRPr="00206F83" w14:paraId="0194AE1C" w14:textId="77777777" w:rsidTr="007D6C41">
        <w:trPr>
          <w:trHeight w:val="227"/>
        </w:trPr>
        <w:tc>
          <w:tcPr>
            <w:tcW w:w="7814" w:type="dxa"/>
            <w:tcBorders>
              <w:top w:val="single" w:sz="4" w:space="0" w:color="D9D9D9"/>
              <w:bottom w:val="single" w:sz="4" w:space="0" w:color="D9D9D9"/>
            </w:tcBorders>
          </w:tcPr>
          <w:p w14:paraId="720D6BE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Rendiconto</w:t>
            </w:r>
            <w:r w:rsidRPr="00206F83">
              <w:rPr>
                <w:rFonts w:asciiTheme="minorHAnsi" w:hAnsiTheme="minorHAnsi" w:cstheme="minorHAnsi"/>
                <w:spacing w:val="-9"/>
                <w:sz w:val="16"/>
              </w:rPr>
              <w:t xml:space="preserve"> </w:t>
            </w:r>
            <w:r w:rsidRPr="00206F83">
              <w:rPr>
                <w:rFonts w:asciiTheme="minorHAnsi" w:hAnsiTheme="minorHAnsi" w:cstheme="minorHAnsi"/>
                <w:spacing w:val="-2"/>
                <w:sz w:val="16"/>
              </w:rPr>
              <w:t>trimestrale</w:t>
            </w:r>
          </w:p>
        </w:tc>
        <w:tc>
          <w:tcPr>
            <w:tcW w:w="1838" w:type="dxa"/>
            <w:tcBorders>
              <w:top w:val="single" w:sz="4" w:space="0" w:color="D9D9D9"/>
              <w:bottom w:val="single" w:sz="4" w:space="0" w:color="D9D9D9"/>
            </w:tcBorders>
          </w:tcPr>
          <w:p w14:paraId="07F29D9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VI.2.3</w:t>
            </w:r>
          </w:p>
        </w:tc>
      </w:tr>
      <w:tr w:rsidR="00DB1FF2" w:rsidRPr="00206F83" w14:paraId="13663C4F" w14:textId="77777777" w:rsidTr="007D6C41">
        <w:trPr>
          <w:trHeight w:val="225"/>
        </w:trPr>
        <w:tc>
          <w:tcPr>
            <w:tcW w:w="7814" w:type="dxa"/>
            <w:tcBorders>
              <w:top w:val="single" w:sz="4" w:space="0" w:color="D9D9D9"/>
              <w:bottom w:val="single" w:sz="4" w:space="0" w:color="D9D9D9"/>
            </w:tcBorders>
          </w:tcPr>
          <w:p w14:paraId="3FE80C23"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Repertori:</w:t>
            </w:r>
          </w:p>
        </w:tc>
        <w:tc>
          <w:tcPr>
            <w:tcW w:w="1838" w:type="dxa"/>
            <w:tcBorders>
              <w:top w:val="single" w:sz="4" w:space="0" w:color="D9D9D9"/>
              <w:bottom w:val="single" w:sz="4" w:space="0" w:color="D9D9D9"/>
            </w:tcBorders>
          </w:tcPr>
          <w:p w14:paraId="44267BC0"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5A4B4B13" w14:textId="77777777" w:rsidTr="007D6C41">
        <w:trPr>
          <w:trHeight w:val="227"/>
        </w:trPr>
        <w:tc>
          <w:tcPr>
            <w:tcW w:w="7814" w:type="dxa"/>
            <w:tcBorders>
              <w:top w:val="single" w:sz="4" w:space="0" w:color="D9D9D9"/>
              <w:bottom w:val="single" w:sz="4" w:space="0" w:color="D9D9D9"/>
            </w:tcBorders>
          </w:tcPr>
          <w:p w14:paraId="5424681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archivio</w:t>
            </w:r>
          </w:p>
        </w:tc>
        <w:tc>
          <w:tcPr>
            <w:tcW w:w="1838" w:type="dxa"/>
            <w:tcBorders>
              <w:top w:val="single" w:sz="4" w:space="0" w:color="D9D9D9"/>
              <w:bottom w:val="single" w:sz="4" w:space="0" w:color="D9D9D9"/>
            </w:tcBorders>
          </w:tcPr>
          <w:p w14:paraId="13B9CF1D"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I.5.11</w:t>
            </w:r>
          </w:p>
        </w:tc>
      </w:tr>
      <w:tr w:rsidR="00DB1FF2" w:rsidRPr="00206F83" w14:paraId="09573F4F" w14:textId="77777777" w:rsidTr="007D6C41">
        <w:trPr>
          <w:trHeight w:val="227"/>
        </w:trPr>
        <w:tc>
          <w:tcPr>
            <w:tcW w:w="7814" w:type="dxa"/>
            <w:tcBorders>
              <w:top w:val="single" w:sz="4" w:space="0" w:color="D9D9D9"/>
              <w:bottom w:val="single" w:sz="4" w:space="0" w:color="D9D9D9"/>
            </w:tcBorders>
          </w:tcPr>
          <w:p w14:paraId="158BF2F1"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fascicoli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d'archivio</w:t>
            </w:r>
          </w:p>
        </w:tc>
        <w:tc>
          <w:tcPr>
            <w:tcW w:w="1838" w:type="dxa"/>
            <w:tcBorders>
              <w:top w:val="single" w:sz="4" w:space="0" w:color="D9D9D9"/>
              <w:bottom w:val="single" w:sz="4" w:space="0" w:color="D9D9D9"/>
            </w:tcBorders>
          </w:tcPr>
          <w:p w14:paraId="34F3D5A1"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I.4.5</w:t>
            </w:r>
          </w:p>
        </w:tc>
      </w:tr>
      <w:tr w:rsidR="00DB1FF2" w:rsidRPr="00206F83" w14:paraId="28FA787C" w14:textId="77777777" w:rsidTr="007D6C41">
        <w:trPr>
          <w:trHeight w:val="227"/>
        </w:trPr>
        <w:tc>
          <w:tcPr>
            <w:tcW w:w="7814" w:type="dxa"/>
            <w:tcBorders>
              <w:top w:val="single" w:sz="4" w:space="0" w:color="D9D9D9"/>
              <w:bottom w:val="single" w:sz="4" w:space="0" w:color="D9D9D9"/>
            </w:tcBorders>
          </w:tcPr>
          <w:p w14:paraId="7324678D"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Reti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scuole,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convenzioni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accordi</w:t>
            </w:r>
          </w:p>
        </w:tc>
        <w:tc>
          <w:tcPr>
            <w:tcW w:w="1838" w:type="dxa"/>
            <w:tcBorders>
              <w:top w:val="single" w:sz="4" w:space="0" w:color="D9D9D9"/>
              <w:bottom w:val="single" w:sz="4" w:space="0" w:color="D9D9D9"/>
            </w:tcBorders>
          </w:tcPr>
          <w:p w14:paraId="56A592B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II.9.1</w:t>
            </w:r>
          </w:p>
        </w:tc>
      </w:tr>
      <w:tr w:rsidR="00DB1FF2" w:rsidRPr="00206F83" w14:paraId="252EC9E3" w14:textId="77777777" w:rsidTr="007D6C41">
        <w:trPr>
          <w:trHeight w:val="225"/>
        </w:trPr>
        <w:tc>
          <w:tcPr>
            <w:tcW w:w="7814" w:type="dxa"/>
            <w:tcBorders>
              <w:top w:val="single" w:sz="4" w:space="0" w:color="D9D9D9"/>
              <w:bottom w:val="single" w:sz="4" w:space="0" w:color="D9D9D9"/>
            </w:tcBorders>
          </w:tcPr>
          <w:p w14:paraId="2BECE625"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Retribuzione</w:t>
            </w:r>
            <w:r w:rsidRPr="00206F83">
              <w:rPr>
                <w:rFonts w:asciiTheme="minorHAnsi" w:hAnsiTheme="minorHAnsi" w:cstheme="minorHAnsi"/>
                <w:spacing w:val="-8"/>
                <w:sz w:val="16"/>
              </w:rPr>
              <w:t xml:space="preserve"> </w:t>
            </w:r>
            <w:r w:rsidRPr="00206F83">
              <w:rPr>
                <w:rFonts w:asciiTheme="minorHAnsi" w:hAnsiTheme="minorHAnsi" w:cstheme="minorHAnsi"/>
                <w:sz w:val="16"/>
              </w:rPr>
              <w:t>dipendenti,</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recupero</w:t>
            </w:r>
          </w:p>
        </w:tc>
        <w:tc>
          <w:tcPr>
            <w:tcW w:w="1838" w:type="dxa"/>
            <w:tcBorders>
              <w:top w:val="single" w:sz="4" w:space="0" w:color="D9D9D9"/>
              <w:bottom w:val="single" w:sz="4" w:space="0" w:color="D9D9D9"/>
            </w:tcBorders>
          </w:tcPr>
          <w:p w14:paraId="3A45DCA7"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III.3.1</w:t>
            </w:r>
          </w:p>
        </w:tc>
      </w:tr>
      <w:tr w:rsidR="00DB1FF2" w:rsidRPr="00206F83" w14:paraId="5393D30B" w14:textId="77777777" w:rsidTr="007D6C41">
        <w:trPr>
          <w:trHeight w:val="227"/>
        </w:trPr>
        <w:tc>
          <w:tcPr>
            <w:tcW w:w="7814" w:type="dxa"/>
            <w:tcBorders>
              <w:top w:val="single" w:sz="4" w:space="0" w:color="D9D9D9"/>
              <w:bottom w:val="single" w:sz="4" w:space="0" w:color="D9D9D9"/>
            </w:tcBorders>
          </w:tcPr>
          <w:p w14:paraId="0F03CD6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Reversali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pagamento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giustificativa</w:t>
            </w:r>
          </w:p>
        </w:tc>
        <w:tc>
          <w:tcPr>
            <w:tcW w:w="1838" w:type="dxa"/>
            <w:tcBorders>
              <w:top w:val="single" w:sz="4" w:space="0" w:color="D9D9D9"/>
              <w:bottom w:val="single" w:sz="4" w:space="0" w:color="D9D9D9"/>
            </w:tcBorders>
          </w:tcPr>
          <w:p w14:paraId="1FEC9EC6"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VI.1.2</w:t>
            </w:r>
          </w:p>
        </w:tc>
      </w:tr>
      <w:tr w:rsidR="00DB1FF2" w:rsidRPr="00206F83" w14:paraId="57425B89" w14:textId="77777777" w:rsidTr="007D6C41">
        <w:trPr>
          <w:trHeight w:val="227"/>
        </w:trPr>
        <w:tc>
          <w:tcPr>
            <w:tcW w:w="7814" w:type="dxa"/>
            <w:tcBorders>
              <w:top w:val="single" w:sz="4" w:space="0" w:color="D9D9D9"/>
              <w:bottom w:val="single" w:sz="4" w:space="0" w:color="D9D9D9"/>
            </w:tcBorders>
          </w:tcPr>
          <w:p w14:paraId="691420E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Revisori</w:t>
            </w:r>
          </w:p>
        </w:tc>
        <w:tc>
          <w:tcPr>
            <w:tcW w:w="1838" w:type="dxa"/>
            <w:tcBorders>
              <w:top w:val="single" w:sz="4" w:space="0" w:color="D9D9D9"/>
              <w:bottom w:val="single" w:sz="4" w:space="0" w:color="D9D9D9"/>
            </w:tcBorders>
          </w:tcPr>
          <w:p w14:paraId="443F9BA1" w14:textId="77777777" w:rsidR="00DB1FF2" w:rsidRPr="00206F83" w:rsidRDefault="00DB1FF2" w:rsidP="007D6C41">
            <w:pPr>
              <w:pStyle w:val="TableParagraph"/>
              <w:ind w:left="439"/>
              <w:rPr>
                <w:rFonts w:asciiTheme="minorHAnsi" w:hAnsiTheme="minorHAnsi" w:cstheme="minorHAnsi"/>
                <w:sz w:val="16"/>
              </w:rPr>
            </w:pPr>
            <w:r w:rsidRPr="00206F83">
              <w:rPr>
                <w:rFonts w:asciiTheme="minorHAnsi" w:hAnsiTheme="minorHAnsi" w:cstheme="minorHAnsi"/>
                <w:sz w:val="16"/>
              </w:rPr>
              <w:t>I.5.10</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VI.3.9</w:t>
            </w:r>
          </w:p>
        </w:tc>
      </w:tr>
      <w:tr w:rsidR="00DB1FF2" w:rsidRPr="00206F83" w14:paraId="556E6B83" w14:textId="77777777" w:rsidTr="007D6C41">
        <w:trPr>
          <w:trHeight w:val="227"/>
        </w:trPr>
        <w:tc>
          <w:tcPr>
            <w:tcW w:w="7814" w:type="dxa"/>
            <w:tcBorders>
              <w:top w:val="single" w:sz="4" w:space="0" w:color="D9D9D9"/>
              <w:bottom w:val="single" w:sz="4" w:space="0" w:color="D9D9D9"/>
            </w:tcBorders>
          </w:tcPr>
          <w:p w14:paraId="27BE6DC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Richieste:</w:t>
            </w:r>
          </w:p>
        </w:tc>
        <w:tc>
          <w:tcPr>
            <w:tcW w:w="1838" w:type="dxa"/>
            <w:tcBorders>
              <w:top w:val="single" w:sz="4" w:space="0" w:color="D9D9D9"/>
              <w:bottom w:val="single" w:sz="4" w:space="0" w:color="D9D9D9"/>
            </w:tcBorders>
          </w:tcPr>
          <w:p w14:paraId="4F85A742"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6A36D6FB" w14:textId="77777777" w:rsidTr="007D6C41">
        <w:trPr>
          <w:trHeight w:val="225"/>
        </w:trPr>
        <w:tc>
          <w:tcPr>
            <w:tcW w:w="7814" w:type="dxa"/>
            <w:tcBorders>
              <w:top w:val="single" w:sz="4" w:space="0" w:color="D9D9D9"/>
              <w:bottom w:val="single" w:sz="4" w:space="0" w:color="D9D9D9"/>
            </w:tcBorders>
          </w:tcPr>
          <w:p w14:paraId="081F66F2"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accesso</w:t>
            </w:r>
            <w:r w:rsidRPr="00206F83">
              <w:rPr>
                <w:rFonts w:asciiTheme="minorHAnsi" w:hAnsiTheme="minorHAnsi" w:cstheme="minorHAnsi"/>
                <w:spacing w:val="-2"/>
                <w:sz w:val="16"/>
              </w:rPr>
              <w:t xml:space="preserve"> </w:t>
            </w:r>
            <w:r w:rsidRPr="00206F83">
              <w:rPr>
                <w:rFonts w:asciiTheme="minorHAnsi" w:hAnsiTheme="minorHAnsi" w:cstheme="minorHAnsi"/>
                <w:sz w:val="16"/>
              </w:rPr>
              <w:t>ai</w:t>
            </w:r>
            <w:r w:rsidRPr="00206F83">
              <w:rPr>
                <w:rFonts w:asciiTheme="minorHAnsi" w:hAnsiTheme="minorHAnsi" w:cstheme="minorHAnsi"/>
                <w:spacing w:val="-2"/>
                <w:sz w:val="16"/>
              </w:rPr>
              <w:t xml:space="preserve"> documenti</w:t>
            </w:r>
          </w:p>
        </w:tc>
        <w:tc>
          <w:tcPr>
            <w:tcW w:w="1838" w:type="dxa"/>
            <w:tcBorders>
              <w:top w:val="single" w:sz="4" w:space="0" w:color="D9D9D9"/>
              <w:bottom w:val="single" w:sz="4" w:space="0" w:color="D9D9D9"/>
            </w:tcBorders>
          </w:tcPr>
          <w:p w14:paraId="37BD0A09"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I.4.8</w:t>
            </w:r>
          </w:p>
        </w:tc>
      </w:tr>
      <w:tr w:rsidR="00DB1FF2" w:rsidRPr="00206F83" w14:paraId="08451A38" w14:textId="77777777" w:rsidTr="007D6C41">
        <w:trPr>
          <w:trHeight w:val="227"/>
        </w:trPr>
        <w:tc>
          <w:tcPr>
            <w:tcW w:w="7814" w:type="dxa"/>
            <w:tcBorders>
              <w:top w:val="single" w:sz="4" w:space="0" w:color="D9D9D9"/>
              <w:bottom w:val="single" w:sz="4" w:space="0" w:color="D9D9D9"/>
            </w:tcBorders>
          </w:tcPr>
          <w:p w14:paraId="54E2419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certificati</w:t>
            </w:r>
          </w:p>
        </w:tc>
        <w:tc>
          <w:tcPr>
            <w:tcW w:w="1838" w:type="dxa"/>
            <w:tcBorders>
              <w:top w:val="single" w:sz="4" w:space="0" w:color="D9D9D9"/>
              <w:bottom w:val="single" w:sz="4" w:space="0" w:color="D9D9D9"/>
            </w:tcBorders>
          </w:tcPr>
          <w:p w14:paraId="06FBE321"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I.4.10</w:t>
            </w:r>
          </w:p>
        </w:tc>
      </w:tr>
      <w:tr w:rsidR="00DB1FF2" w:rsidRPr="00206F83" w14:paraId="24E75BD8" w14:textId="77777777" w:rsidTr="007D6C41">
        <w:trPr>
          <w:trHeight w:val="227"/>
        </w:trPr>
        <w:tc>
          <w:tcPr>
            <w:tcW w:w="7814" w:type="dxa"/>
            <w:tcBorders>
              <w:top w:val="single" w:sz="4" w:space="0" w:color="D9D9D9"/>
              <w:bottom w:val="single" w:sz="4" w:space="0" w:color="D9D9D9"/>
            </w:tcBorders>
          </w:tcPr>
          <w:p w14:paraId="5E0B96C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consultazione</w:t>
            </w:r>
            <w:r w:rsidRPr="00206F83">
              <w:rPr>
                <w:rFonts w:asciiTheme="minorHAnsi" w:hAnsiTheme="minorHAnsi" w:cstheme="minorHAnsi"/>
                <w:spacing w:val="-4"/>
                <w:sz w:val="16"/>
              </w:rPr>
              <w:t xml:space="preserve"> </w:t>
            </w:r>
            <w:r w:rsidRPr="00206F83">
              <w:rPr>
                <w:rFonts w:asciiTheme="minorHAnsi" w:hAnsiTheme="minorHAnsi" w:cstheme="minorHAnsi"/>
                <w:sz w:val="16"/>
              </w:rPr>
              <w:t>archivio</w:t>
            </w:r>
            <w:r w:rsidRPr="00206F83">
              <w:rPr>
                <w:rFonts w:asciiTheme="minorHAnsi" w:hAnsiTheme="minorHAnsi" w:cstheme="minorHAnsi"/>
                <w:spacing w:val="-6"/>
                <w:sz w:val="16"/>
              </w:rPr>
              <w:t xml:space="preserve"> </w:t>
            </w:r>
            <w:r w:rsidRPr="00206F83">
              <w:rPr>
                <w:rFonts w:asciiTheme="minorHAnsi" w:hAnsiTheme="minorHAnsi" w:cstheme="minorHAnsi"/>
                <w:sz w:val="16"/>
              </w:rPr>
              <w:t>della</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scuola</w:t>
            </w:r>
          </w:p>
        </w:tc>
        <w:tc>
          <w:tcPr>
            <w:tcW w:w="1838" w:type="dxa"/>
            <w:tcBorders>
              <w:top w:val="single" w:sz="4" w:space="0" w:color="D9D9D9"/>
              <w:bottom w:val="single" w:sz="4" w:space="0" w:color="D9D9D9"/>
            </w:tcBorders>
          </w:tcPr>
          <w:p w14:paraId="7DA45896"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I.4.12</w:t>
            </w:r>
          </w:p>
        </w:tc>
      </w:tr>
      <w:tr w:rsidR="00DB1FF2" w:rsidRPr="00206F83" w14:paraId="5317FB3B" w14:textId="77777777" w:rsidTr="007D6C41">
        <w:trPr>
          <w:trHeight w:val="227"/>
        </w:trPr>
        <w:tc>
          <w:tcPr>
            <w:tcW w:w="7814" w:type="dxa"/>
            <w:tcBorders>
              <w:top w:val="single" w:sz="4" w:space="0" w:color="D9D9D9"/>
              <w:bottom w:val="single" w:sz="4" w:space="0" w:color="D9D9D9"/>
            </w:tcBorders>
          </w:tcPr>
          <w:p w14:paraId="5ABB2FC7"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copie</w:t>
            </w:r>
            <w:r w:rsidRPr="00206F83">
              <w:rPr>
                <w:rFonts w:asciiTheme="minorHAnsi" w:hAnsiTheme="minorHAnsi" w:cstheme="minorHAnsi"/>
                <w:spacing w:val="-1"/>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4"/>
                <w:sz w:val="16"/>
              </w:rPr>
              <w:t>atti</w:t>
            </w:r>
          </w:p>
        </w:tc>
        <w:tc>
          <w:tcPr>
            <w:tcW w:w="1838" w:type="dxa"/>
            <w:tcBorders>
              <w:top w:val="single" w:sz="4" w:space="0" w:color="D9D9D9"/>
              <w:bottom w:val="single" w:sz="4" w:space="0" w:color="D9D9D9"/>
            </w:tcBorders>
          </w:tcPr>
          <w:p w14:paraId="5A24DBFA"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I.4.9</w:t>
            </w:r>
          </w:p>
        </w:tc>
      </w:tr>
      <w:tr w:rsidR="00DB1FF2" w:rsidRPr="00206F83" w14:paraId="1E5EEC85" w14:textId="77777777" w:rsidTr="007D6C41">
        <w:trPr>
          <w:trHeight w:val="225"/>
        </w:trPr>
        <w:tc>
          <w:tcPr>
            <w:tcW w:w="7814" w:type="dxa"/>
            <w:tcBorders>
              <w:top w:val="single" w:sz="4" w:space="0" w:color="D9D9D9"/>
              <w:bottom w:val="single" w:sz="4" w:space="0" w:color="D9D9D9"/>
            </w:tcBorders>
          </w:tcPr>
          <w:p w14:paraId="5A0DF879"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intervento</w:t>
            </w:r>
            <w:r w:rsidRPr="00206F83">
              <w:rPr>
                <w:rFonts w:asciiTheme="minorHAnsi" w:hAnsiTheme="minorHAnsi" w:cstheme="minorHAnsi"/>
                <w:spacing w:val="-3"/>
                <w:sz w:val="16"/>
              </w:rPr>
              <w:t xml:space="preserve"> </w:t>
            </w: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risorse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strumentali</w:t>
            </w:r>
          </w:p>
        </w:tc>
        <w:tc>
          <w:tcPr>
            <w:tcW w:w="1838" w:type="dxa"/>
            <w:tcBorders>
              <w:top w:val="single" w:sz="4" w:space="0" w:color="D9D9D9"/>
            </w:tcBorders>
          </w:tcPr>
          <w:p w14:paraId="65022554"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VI.10.9</w:t>
            </w:r>
          </w:p>
        </w:tc>
      </w:tr>
    </w:tbl>
    <w:p w14:paraId="3AA47E76" w14:textId="77777777" w:rsidR="00DB1FF2" w:rsidRPr="00206F83" w:rsidRDefault="00DB1FF2" w:rsidP="00DB1FF2">
      <w:pPr>
        <w:pStyle w:val="TableParagraph"/>
        <w:jc w:val="center"/>
        <w:rPr>
          <w:rFonts w:asciiTheme="minorHAnsi" w:hAnsiTheme="minorHAnsi" w:cstheme="minorHAnsi"/>
          <w:sz w:val="16"/>
        </w:rPr>
        <w:sectPr w:rsidR="00DB1FF2" w:rsidRPr="00206F83">
          <w:type w:val="continuous"/>
          <w:pgSz w:w="11910" w:h="16840"/>
          <w:pgMar w:top="1100" w:right="992" w:bottom="1189" w:left="992" w:header="0" w:footer="736" w:gutter="0"/>
          <w:cols w:space="720"/>
        </w:sectPr>
      </w:pPr>
    </w:p>
    <w:tbl>
      <w:tblPr>
        <w:tblStyle w:val="TableNormal"/>
        <w:tblW w:w="0" w:type="auto"/>
        <w:tblInd w:w="133" w:type="dxa"/>
        <w:tblLayout w:type="fixed"/>
        <w:tblLook w:val="01E0" w:firstRow="1" w:lastRow="1" w:firstColumn="1" w:lastColumn="1" w:noHBand="0" w:noVBand="0"/>
      </w:tblPr>
      <w:tblGrid>
        <w:gridCol w:w="7814"/>
        <w:gridCol w:w="1838"/>
      </w:tblGrid>
      <w:tr w:rsidR="00DB1FF2" w:rsidRPr="00206F83" w14:paraId="54F340F8" w14:textId="77777777" w:rsidTr="007D6C41">
        <w:trPr>
          <w:trHeight w:val="227"/>
        </w:trPr>
        <w:tc>
          <w:tcPr>
            <w:tcW w:w="7814" w:type="dxa"/>
            <w:tcBorders>
              <w:top w:val="single" w:sz="4" w:space="0" w:color="D9D9D9"/>
              <w:bottom w:val="single" w:sz="4" w:space="0" w:color="D9D9D9"/>
            </w:tcBorders>
          </w:tcPr>
          <w:p w14:paraId="53944E08"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Ricognizioni</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patrimoniali:</w:t>
            </w:r>
          </w:p>
        </w:tc>
        <w:tc>
          <w:tcPr>
            <w:tcW w:w="1838" w:type="dxa"/>
            <w:tcBorders>
              <w:bottom w:val="single" w:sz="4" w:space="0" w:color="D9D9D9"/>
            </w:tcBorders>
          </w:tcPr>
          <w:p w14:paraId="7B826896"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0FE3646B" w14:textId="77777777" w:rsidTr="007D6C41">
        <w:trPr>
          <w:trHeight w:val="227"/>
        </w:trPr>
        <w:tc>
          <w:tcPr>
            <w:tcW w:w="7814" w:type="dxa"/>
            <w:tcBorders>
              <w:top w:val="single" w:sz="4" w:space="0" w:color="D9D9D9"/>
              <w:bottom w:val="single" w:sz="4" w:space="0" w:color="D9D9D9"/>
            </w:tcBorders>
          </w:tcPr>
          <w:p w14:paraId="13105B5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decennali</w:t>
            </w:r>
          </w:p>
        </w:tc>
        <w:tc>
          <w:tcPr>
            <w:tcW w:w="1838" w:type="dxa"/>
            <w:tcBorders>
              <w:top w:val="single" w:sz="4" w:space="0" w:color="D9D9D9"/>
              <w:bottom w:val="single" w:sz="4" w:space="0" w:color="D9D9D9"/>
            </w:tcBorders>
          </w:tcPr>
          <w:p w14:paraId="758BD12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VI.7.3</w:t>
            </w:r>
          </w:p>
        </w:tc>
      </w:tr>
      <w:tr w:rsidR="00DB1FF2" w:rsidRPr="00206F83" w14:paraId="7BA851F7" w14:textId="77777777" w:rsidTr="007D6C41">
        <w:trPr>
          <w:trHeight w:val="227"/>
        </w:trPr>
        <w:tc>
          <w:tcPr>
            <w:tcW w:w="7814" w:type="dxa"/>
            <w:tcBorders>
              <w:top w:val="single" w:sz="4" w:space="0" w:color="D9D9D9"/>
              <w:bottom w:val="single" w:sz="4" w:space="0" w:color="D9D9D9"/>
            </w:tcBorders>
          </w:tcPr>
          <w:p w14:paraId="2190069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z w:val="16"/>
              </w:rPr>
              <w:t>scuole</w:t>
            </w:r>
            <w:r w:rsidRPr="00206F83">
              <w:rPr>
                <w:rFonts w:asciiTheme="minorHAnsi" w:hAnsiTheme="minorHAnsi" w:cstheme="minorHAnsi"/>
                <w:spacing w:val="-2"/>
                <w:sz w:val="16"/>
              </w:rPr>
              <w:t xml:space="preserve"> confluite</w:t>
            </w:r>
          </w:p>
        </w:tc>
        <w:tc>
          <w:tcPr>
            <w:tcW w:w="1838" w:type="dxa"/>
            <w:tcBorders>
              <w:top w:val="single" w:sz="4" w:space="0" w:color="D9D9D9"/>
              <w:bottom w:val="single" w:sz="4" w:space="0" w:color="D9D9D9"/>
            </w:tcBorders>
          </w:tcPr>
          <w:p w14:paraId="2D5A48D1"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VI.7.2</w:t>
            </w:r>
          </w:p>
        </w:tc>
      </w:tr>
      <w:tr w:rsidR="00DB1FF2" w:rsidRPr="00206F83" w14:paraId="2D4C7990" w14:textId="77777777" w:rsidTr="007D6C41">
        <w:trPr>
          <w:trHeight w:val="227"/>
        </w:trPr>
        <w:tc>
          <w:tcPr>
            <w:tcW w:w="7814" w:type="dxa"/>
            <w:tcBorders>
              <w:top w:val="single" w:sz="4" w:space="0" w:color="D9D9D9"/>
              <w:bottom w:val="single" w:sz="4" w:space="0" w:color="D9D9D9"/>
            </w:tcBorders>
          </w:tcPr>
          <w:p w14:paraId="035D5AF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Ricorsi</w:t>
            </w:r>
            <w:r w:rsidRPr="00206F83">
              <w:rPr>
                <w:rFonts w:asciiTheme="minorHAnsi" w:hAnsiTheme="minorHAnsi" w:cstheme="minorHAnsi"/>
                <w:spacing w:val="-5"/>
                <w:sz w:val="16"/>
              </w:rPr>
              <w:t xml:space="preserve"> </w:t>
            </w:r>
            <w:r w:rsidRPr="00206F83">
              <w:rPr>
                <w:rFonts w:asciiTheme="minorHAnsi" w:hAnsiTheme="minorHAnsi" w:cstheme="minorHAnsi"/>
                <w:sz w:val="16"/>
              </w:rPr>
              <w:t>amministrativi</w:t>
            </w:r>
            <w:r w:rsidRPr="00206F83">
              <w:rPr>
                <w:rFonts w:asciiTheme="minorHAnsi" w:hAnsiTheme="minorHAnsi" w:cstheme="minorHAnsi"/>
                <w:spacing w:val="-5"/>
                <w:sz w:val="16"/>
              </w:rPr>
              <w:t xml:space="preserve"> </w:t>
            </w:r>
            <w:r w:rsidRPr="00206F83">
              <w:rPr>
                <w:rFonts w:asciiTheme="minorHAnsi" w:hAnsiTheme="minorHAnsi" w:cstheme="minorHAnsi"/>
                <w:sz w:val="16"/>
              </w:rPr>
              <w:t>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giurisdizionali</w:t>
            </w:r>
          </w:p>
        </w:tc>
        <w:tc>
          <w:tcPr>
            <w:tcW w:w="1838" w:type="dxa"/>
            <w:tcBorders>
              <w:top w:val="single" w:sz="4" w:space="0" w:color="D9D9D9"/>
              <w:bottom w:val="single" w:sz="4" w:space="0" w:color="D9D9D9"/>
            </w:tcBorders>
          </w:tcPr>
          <w:p w14:paraId="2F781864"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III.1.1</w:t>
            </w:r>
          </w:p>
        </w:tc>
      </w:tr>
      <w:tr w:rsidR="00DB1FF2" w:rsidRPr="00206F83" w14:paraId="2E3472AE" w14:textId="77777777" w:rsidTr="007D6C41">
        <w:trPr>
          <w:trHeight w:val="225"/>
        </w:trPr>
        <w:tc>
          <w:tcPr>
            <w:tcW w:w="7814" w:type="dxa"/>
            <w:tcBorders>
              <w:top w:val="single" w:sz="4" w:space="0" w:color="D9D9D9"/>
              <w:bottom w:val="single" w:sz="4" w:space="0" w:color="D9D9D9"/>
            </w:tcBorders>
          </w:tcPr>
          <w:p w14:paraId="69E05CDB"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Rilevazioni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sull'attività</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della</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scuola</w:t>
            </w:r>
          </w:p>
        </w:tc>
        <w:tc>
          <w:tcPr>
            <w:tcW w:w="1838" w:type="dxa"/>
            <w:tcBorders>
              <w:top w:val="single" w:sz="4" w:space="0" w:color="D9D9D9"/>
              <w:bottom w:val="single" w:sz="4" w:space="0" w:color="D9D9D9"/>
            </w:tcBorders>
          </w:tcPr>
          <w:p w14:paraId="5F572BB4"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I.6.5</w:t>
            </w:r>
          </w:p>
        </w:tc>
      </w:tr>
      <w:tr w:rsidR="00DB1FF2" w:rsidRPr="00206F83" w14:paraId="34DC6FF8" w14:textId="77777777" w:rsidTr="007D6C41">
        <w:trPr>
          <w:trHeight w:val="227"/>
        </w:trPr>
        <w:tc>
          <w:tcPr>
            <w:tcW w:w="7814" w:type="dxa"/>
            <w:tcBorders>
              <w:top w:val="single" w:sz="4" w:space="0" w:color="D9D9D9"/>
              <w:bottom w:val="single" w:sz="4" w:space="0" w:color="D9D9D9"/>
            </w:tcBorders>
          </w:tcPr>
          <w:p w14:paraId="2D20525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Ripetenze</w:t>
            </w:r>
            <w:r w:rsidRPr="00206F83">
              <w:rPr>
                <w:rFonts w:asciiTheme="minorHAnsi" w:hAnsiTheme="minorHAnsi" w:cstheme="minorHAnsi"/>
                <w:spacing w:val="-6"/>
                <w:sz w:val="16"/>
              </w:rPr>
              <w:t xml:space="preserve"> </w:t>
            </w:r>
            <w:r w:rsidRPr="00206F83">
              <w:rPr>
                <w:rFonts w:asciiTheme="minorHAnsi" w:hAnsiTheme="minorHAnsi" w:cstheme="minorHAnsi"/>
                <w:sz w:val="16"/>
              </w:rPr>
              <w:t>alunni,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relazioni</w:t>
            </w:r>
          </w:p>
        </w:tc>
        <w:tc>
          <w:tcPr>
            <w:tcW w:w="1838" w:type="dxa"/>
            <w:tcBorders>
              <w:top w:val="single" w:sz="4" w:space="0" w:color="D9D9D9"/>
              <w:bottom w:val="single" w:sz="4" w:space="0" w:color="D9D9D9"/>
            </w:tcBorders>
          </w:tcPr>
          <w:p w14:paraId="4C03478B"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V.4.1</w:t>
            </w:r>
          </w:p>
        </w:tc>
      </w:tr>
      <w:tr w:rsidR="00DB1FF2" w:rsidRPr="00206F83" w14:paraId="0AE5A0F0" w14:textId="77777777" w:rsidTr="007D6C41">
        <w:trPr>
          <w:trHeight w:val="227"/>
        </w:trPr>
        <w:tc>
          <w:tcPr>
            <w:tcW w:w="7814" w:type="dxa"/>
            <w:tcBorders>
              <w:top w:val="single" w:sz="4" w:space="0" w:color="D9D9D9"/>
              <w:bottom w:val="single" w:sz="4" w:space="0" w:color="D9D9D9"/>
            </w:tcBorders>
          </w:tcPr>
          <w:p w14:paraId="07C05A15"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Riscatto</w:t>
            </w:r>
            <w:r w:rsidRPr="00206F83">
              <w:rPr>
                <w:rFonts w:asciiTheme="minorHAnsi" w:hAnsiTheme="minorHAnsi" w:cstheme="minorHAnsi"/>
                <w:spacing w:val="-6"/>
                <w:sz w:val="16"/>
              </w:rPr>
              <w:t xml:space="preserve"> </w:t>
            </w:r>
            <w:r w:rsidRPr="00206F83">
              <w:rPr>
                <w:rFonts w:asciiTheme="minorHAnsi" w:hAnsiTheme="minorHAnsi" w:cstheme="minorHAnsi"/>
                <w:sz w:val="16"/>
              </w:rPr>
              <w:t>periodi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assicurativi</w:t>
            </w:r>
          </w:p>
        </w:tc>
        <w:tc>
          <w:tcPr>
            <w:tcW w:w="1838" w:type="dxa"/>
            <w:tcBorders>
              <w:top w:val="single" w:sz="4" w:space="0" w:color="D9D9D9"/>
              <w:bottom w:val="single" w:sz="4" w:space="0" w:color="D9D9D9"/>
            </w:tcBorders>
          </w:tcPr>
          <w:p w14:paraId="794C9B10"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5EC3583A" w14:textId="77777777" w:rsidTr="007D6C41">
        <w:trPr>
          <w:trHeight w:val="227"/>
        </w:trPr>
        <w:tc>
          <w:tcPr>
            <w:tcW w:w="7814" w:type="dxa"/>
            <w:tcBorders>
              <w:top w:val="single" w:sz="4" w:space="0" w:color="D9D9D9"/>
              <w:bottom w:val="single" w:sz="4" w:space="0" w:color="D9D9D9"/>
            </w:tcBorders>
          </w:tcPr>
          <w:p w14:paraId="265BCED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Ristrutturazione</w:t>
            </w:r>
            <w:r w:rsidRPr="00206F83">
              <w:rPr>
                <w:rFonts w:asciiTheme="minorHAnsi" w:hAnsiTheme="minorHAnsi" w:cstheme="minorHAnsi"/>
                <w:spacing w:val="-7"/>
                <w:sz w:val="16"/>
              </w:rPr>
              <w:t xml:space="preserve"> </w:t>
            </w:r>
            <w:r w:rsidRPr="00206F83">
              <w:rPr>
                <w:rFonts w:asciiTheme="minorHAnsi" w:hAnsiTheme="minorHAnsi" w:cstheme="minorHAnsi"/>
                <w:sz w:val="16"/>
              </w:rPr>
              <w:t>immobili</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proprietà</w:t>
            </w:r>
          </w:p>
        </w:tc>
        <w:tc>
          <w:tcPr>
            <w:tcW w:w="1838" w:type="dxa"/>
            <w:tcBorders>
              <w:top w:val="single" w:sz="4" w:space="0" w:color="D9D9D9"/>
              <w:bottom w:val="single" w:sz="4" w:space="0" w:color="D9D9D9"/>
            </w:tcBorders>
          </w:tcPr>
          <w:p w14:paraId="2B1BA630"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09160F27" w14:textId="77777777" w:rsidTr="007D6C41">
        <w:trPr>
          <w:trHeight w:val="225"/>
        </w:trPr>
        <w:tc>
          <w:tcPr>
            <w:tcW w:w="7814" w:type="dxa"/>
            <w:tcBorders>
              <w:top w:val="single" w:sz="4" w:space="0" w:color="D9D9D9"/>
              <w:bottom w:val="single" w:sz="4" w:space="0" w:color="D9D9D9"/>
            </w:tcBorders>
          </w:tcPr>
          <w:p w14:paraId="071C8C47"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Riunioni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Organi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Collegiali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verbali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degli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stessi</w:t>
            </w:r>
          </w:p>
        </w:tc>
        <w:tc>
          <w:tcPr>
            <w:tcW w:w="1838" w:type="dxa"/>
            <w:tcBorders>
              <w:top w:val="single" w:sz="4" w:space="0" w:color="D9D9D9"/>
              <w:bottom w:val="single" w:sz="4" w:space="0" w:color="D9D9D9"/>
            </w:tcBorders>
          </w:tcPr>
          <w:p w14:paraId="6D3E4626" w14:textId="77777777" w:rsidR="00DB1FF2" w:rsidRPr="00206F83" w:rsidRDefault="00DB1FF2" w:rsidP="007D6C41">
            <w:pPr>
              <w:pStyle w:val="TableParagraph"/>
              <w:spacing w:before="20"/>
              <w:ind w:left="513"/>
              <w:rPr>
                <w:rFonts w:asciiTheme="minorHAnsi" w:hAnsiTheme="minorHAnsi" w:cstheme="minorHAnsi"/>
                <w:sz w:val="16"/>
              </w:rPr>
            </w:pPr>
            <w:r w:rsidRPr="00206F83">
              <w:rPr>
                <w:rFonts w:asciiTheme="minorHAnsi" w:hAnsiTheme="minorHAnsi" w:cstheme="minorHAnsi"/>
                <w:sz w:val="16"/>
              </w:rPr>
              <w:t>I.5.3</w:t>
            </w:r>
            <w:r w:rsidRPr="00206F83">
              <w:rPr>
                <w:rFonts w:asciiTheme="minorHAnsi" w:hAnsiTheme="minorHAnsi" w:cstheme="minorHAnsi"/>
                <w:spacing w:val="-3"/>
                <w:sz w:val="16"/>
              </w:rPr>
              <w:t xml:space="preserve"> </w:t>
            </w:r>
            <w:r w:rsidRPr="00206F83">
              <w:rPr>
                <w:rFonts w:asciiTheme="minorHAnsi" w:hAnsiTheme="minorHAnsi" w:cstheme="minorHAnsi"/>
                <w:sz w:val="16"/>
              </w:rPr>
              <w:t xml:space="preserve">- </w:t>
            </w:r>
            <w:r w:rsidRPr="00206F83">
              <w:rPr>
                <w:rFonts w:asciiTheme="minorHAnsi" w:hAnsiTheme="minorHAnsi" w:cstheme="minorHAnsi"/>
                <w:spacing w:val="-2"/>
                <w:sz w:val="16"/>
              </w:rPr>
              <w:t>II.1.3</w:t>
            </w:r>
          </w:p>
        </w:tc>
      </w:tr>
      <w:tr w:rsidR="00DB1FF2" w:rsidRPr="00206F83" w14:paraId="6030EE04" w14:textId="77777777" w:rsidTr="007D6C41">
        <w:trPr>
          <w:trHeight w:val="227"/>
        </w:trPr>
        <w:tc>
          <w:tcPr>
            <w:tcW w:w="7814" w:type="dxa"/>
            <w:tcBorders>
              <w:top w:val="single" w:sz="4" w:space="0" w:color="D9D9D9"/>
              <w:bottom w:val="single" w:sz="4" w:space="0" w:color="D9D9D9"/>
            </w:tcBorders>
          </w:tcPr>
          <w:p w14:paraId="2E4FFB8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Rivalutazioni</w:t>
            </w:r>
            <w:r w:rsidRPr="00206F83">
              <w:rPr>
                <w:rFonts w:asciiTheme="minorHAnsi" w:hAnsiTheme="minorHAnsi" w:cstheme="minorHAnsi"/>
                <w:spacing w:val="-9"/>
                <w:sz w:val="16"/>
              </w:rPr>
              <w:t xml:space="preserve"> </w:t>
            </w:r>
            <w:r w:rsidRPr="00206F83">
              <w:rPr>
                <w:rFonts w:asciiTheme="minorHAnsi" w:hAnsiTheme="minorHAnsi" w:cstheme="minorHAnsi"/>
                <w:sz w:val="16"/>
              </w:rPr>
              <w:t>patrimoniali</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quinquennali</w:t>
            </w:r>
          </w:p>
        </w:tc>
        <w:tc>
          <w:tcPr>
            <w:tcW w:w="1838" w:type="dxa"/>
            <w:tcBorders>
              <w:top w:val="single" w:sz="4" w:space="0" w:color="D9D9D9"/>
              <w:bottom w:val="single" w:sz="4" w:space="0" w:color="D9D9D9"/>
            </w:tcBorders>
          </w:tcPr>
          <w:p w14:paraId="4D70170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VI.7.4</w:t>
            </w:r>
          </w:p>
        </w:tc>
      </w:tr>
      <w:tr w:rsidR="00DB1FF2" w:rsidRPr="00206F83" w14:paraId="14CAE5B1" w14:textId="77777777" w:rsidTr="007D6C41">
        <w:trPr>
          <w:trHeight w:val="227"/>
        </w:trPr>
        <w:tc>
          <w:tcPr>
            <w:tcW w:w="7814" w:type="dxa"/>
            <w:tcBorders>
              <w:top w:val="single" w:sz="4" w:space="0" w:color="D9D9D9"/>
              <w:bottom w:val="single" w:sz="4" w:space="0" w:color="D9D9D9"/>
            </w:tcBorders>
          </w:tcPr>
          <w:p w14:paraId="5027F44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Riviste,</w:t>
            </w:r>
            <w:r w:rsidRPr="00206F83">
              <w:rPr>
                <w:rFonts w:asciiTheme="minorHAnsi" w:hAnsiTheme="minorHAnsi" w:cstheme="minorHAnsi"/>
                <w:spacing w:val="-5"/>
                <w:sz w:val="16"/>
              </w:rPr>
              <w:t xml:space="preserve"> </w:t>
            </w:r>
            <w:r w:rsidRPr="00206F83">
              <w:rPr>
                <w:rFonts w:asciiTheme="minorHAnsi" w:hAnsiTheme="minorHAnsi" w:cstheme="minorHAnsi"/>
                <w:sz w:val="16"/>
              </w:rPr>
              <w:t>abbonamento</w:t>
            </w:r>
            <w:r w:rsidRPr="00206F83">
              <w:rPr>
                <w:rFonts w:asciiTheme="minorHAnsi" w:hAnsiTheme="minorHAnsi" w:cstheme="minorHAnsi"/>
                <w:spacing w:val="-6"/>
                <w:sz w:val="16"/>
              </w:rPr>
              <w:t xml:space="preserve"> </w:t>
            </w:r>
            <w:r w:rsidRPr="00206F83">
              <w:rPr>
                <w:rFonts w:asciiTheme="minorHAnsi" w:hAnsiTheme="minorHAnsi" w:cstheme="minorHAnsi"/>
                <w:sz w:val="16"/>
              </w:rPr>
              <w:t>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acquisto</w:t>
            </w:r>
          </w:p>
        </w:tc>
        <w:tc>
          <w:tcPr>
            <w:tcW w:w="1838" w:type="dxa"/>
            <w:tcBorders>
              <w:top w:val="single" w:sz="4" w:space="0" w:color="D9D9D9"/>
              <w:bottom w:val="single" w:sz="4" w:space="0" w:color="D9D9D9"/>
            </w:tcBorders>
          </w:tcPr>
          <w:p w14:paraId="27D440E9"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VI.10.4</w:t>
            </w:r>
          </w:p>
        </w:tc>
      </w:tr>
      <w:tr w:rsidR="00DB1FF2" w:rsidRPr="00206F83" w14:paraId="10546EB0" w14:textId="77777777" w:rsidTr="007D6C41">
        <w:trPr>
          <w:trHeight w:val="227"/>
        </w:trPr>
        <w:tc>
          <w:tcPr>
            <w:tcW w:w="7814" w:type="dxa"/>
            <w:tcBorders>
              <w:top w:val="single" w:sz="4" w:space="0" w:color="D9D9D9"/>
              <w:bottom w:val="single" w:sz="4" w:space="0" w:color="D9D9D9"/>
            </w:tcBorders>
          </w:tcPr>
          <w:p w14:paraId="46DA6FD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Rubriche</w:t>
            </w:r>
            <w:r w:rsidRPr="00206F83">
              <w:rPr>
                <w:rFonts w:asciiTheme="minorHAnsi" w:hAnsiTheme="minorHAnsi" w:cstheme="minorHAnsi"/>
                <w:spacing w:val="-5"/>
                <w:sz w:val="16"/>
              </w:rPr>
              <w:t xml:space="preserve"> </w:t>
            </w:r>
            <w:r w:rsidRPr="00206F83">
              <w:rPr>
                <w:rFonts w:asciiTheme="minorHAnsi" w:hAnsiTheme="minorHAnsi" w:cstheme="minorHAnsi"/>
                <w:sz w:val="16"/>
              </w:rPr>
              <w:t>alfabetiche</w:t>
            </w:r>
            <w:r w:rsidRPr="00206F83">
              <w:rPr>
                <w:rFonts w:asciiTheme="minorHAnsi" w:hAnsiTheme="minorHAnsi" w:cstheme="minorHAnsi"/>
                <w:spacing w:val="-5"/>
                <w:sz w:val="16"/>
              </w:rPr>
              <w:t xml:space="preserve"> </w:t>
            </w:r>
            <w:r w:rsidRPr="00206F83">
              <w:rPr>
                <w:rFonts w:asciiTheme="minorHAnsi" w:hAnsiTheme="minorHAnsi" w:cstheme="minorHAnsi"/>
                <w:sz w:val="16"/>
              </w:rPr>
              <w:t>del</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protocollo</w:t>
            </w:r>
          </w:p>
        </w:tc>
        <w:tc>
          <w:tcPr>
            <w:tcW w:w="1838" w:type="dxa"/>
            <w:tcBorders>
              <w:top w:val="single" w:sz="4" w:space="0" w:color="D9D9D9"/>
              <w:bottom w:val="single" w:sz="4" w:space="0" w:color="D9D9D9"/>
            </w:tcBorders>
          </w:tcPr>
          <w:p w14:paraId="45029D2C"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I.4.6</w:t>
            </w:r>
          </w:p>
        </w:tc>
      </w:tr>
      <w:tr w:rsidR="00DB1FF2" w:rsidRPr="00206F83" w14:paraId="3166B8E0" w14:textId="77777777" w:rsidTr="007D6C41">
        <w:trPr>
          <w:trHeight w:val="225"/>
        </w:trPr>
        <w:tc>
          <w:tcPr>
            <w:tcW w:w="7814" w:type="dxa"/>
            <w:tcBorders>
              <w:top w:val="single" w:sz="4" w:space="0" w:color="D9D9D9"/>
              <w:bottom w:val="single" w:sz="4" w:space="0" w:color="D9D9D9"/>
            </w:tcBorders>
          </w:tcPr>
          <w:p w14:paraId="12271747"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Ruoli</w:t>
            </w:r>
            <w:r w:rsidRPr="00206F83">
              <w:rPr>
                <w:rFonts w:asciiTheme="minorHAnsi" w:hAnsiTheme="minorHAnsi" w:cstheme="minorHAnsi"/>
                <w:spacing w:val="-2"/>
                <w:sz w:val="16"/>
              </w:rPr>
              <w:t xml:space="preserve"> </w:t>
            </w:r>
            <w:r w:rsidRPr="00206F83">
              <w:rPr>
                <w:rFonts w:asciiTheme="minorHAnsi" w:hAnsiTheme="minorHAnsi" w:cstheme="minorHAnsi"/>
                <w:sz w:val="16"/>
              </w:rPr>
              <w:t>del</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personale</w:t>
            </w:r>
          </w:p>
        </w:tc>
        <w:tc>
          <w:tcPr>
            <w:tcW w:w="1838" w:type="dxa"/>
            <w:tcBorders>
              <w:top w:val="single" w:sz="4" w:space="0" w:color="D9D9D9"/>
              <w:bottom w:val="single" w:sz="4" w:space="0" w:color="D9D9D9"/>
            </w:tcBorders>
          </w:tcPr>
          <w:p w14:paraId="00B4C142"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VII.6.1</w:t>
            </w:r>
          </w:p>
        </w:tc>
      </w:tr>
      <w:tr w:rsidR="00DB1FF2" w:rsidRPr="00206F83" w14:paraId="7A151A03" w14:textId="77777777" w:rsidTr="007D6C41">
        <w:trPr>
          <w:trHeight w:val="227"/>
        </w:trPr>
        <w:tc>
          <w:tcPr>
            <w:tcW w:w="7814" w:type="dxa"/>
            <w:tcBorders>
              <w:top w:val="single" w:sz="4" w:space="0" w:color="D9D9D9"/>
              <w:bottom w:val="single" w:sz="4" w:space="0" w:color="D9D9D9"/>
            </w:tcBorders>
          </w:tcPr>
          <w:p w14:paraId="4CCF302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Salute,</w:t>
            </w:r>
            <w:r w:rsidRPr="00206F83">
              <w:rPr>
                <w:rFonts w:asciiTheme="minorHAnsi" w:hAnsiTheme="minorHAnsi" w:cstheme="minorHAnsi"/>
                <w:spacing w:val="-6"/>
                <w:sz w:val="16"/>
              </w:rPr>
              <w:t xml:space="preserve"> </w:t>
            </w:r>
            <w:r w:rsidRPr="00206F83">
              <w:rPr>
                <w:rFonts w:asciiTheme="minorHAnsi" w:hAnsiTheme="minorHAnsi" w:cstheme="minorHAnsi"/>
                <w:sz w:val="16"/>
              </w:rPr>
              <w:t>progetti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educativi</w:t>
            </w:r>
          </w:p>
        </w:tc>
        <w:tc>
          <w:tcPr>
            <w:tcW w:w="1838" w:type="dxa"/>
            <w:tcBorders>
              <w:top w:val="single" w:sz="4" w:space="0" w:color="D9D9D9"/>
              <w:bottom w:val="single" w:sz="4" w:space="0" w:color="D9D9D9"/>
            </w:tcBorders>
          </w:tcPr>
          <w:p w14:paraId="43785301"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IV.8.1</w:t>
            </w:r>
          </w:p>
        </w:tc>
      </w:tr>
      <w:tr w:rsidR="00DB1FF2" w:rsidRPr="00206F83" w14:paraId="3A9C7BEE" w14:textId="77777777" w:rsidTr="007D6C41">
        <w:trPr>
          <w:trHeight w:val="227"/>
        </w:trPr>
        <w:tc>
          <w:tcPr>
            <w:tcW w:w="7814" w:type="dxa"/>
            <w:tcBorders>
              <w:top w:val="single" w:sz="4" w:space="0" w:color="D9D9D9"/>
              <w:bottom w:val="single" w:sz="4" w:space="0" w:color="D9D9D9"/>
            </w:tcBorders>
          </w:tcPr>
          <w:p w14:paraId="1693DE5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Sanzioni</w:t>
            </w:r>
            <w:r w:rsidRPr="00206F83">
              <w:rPr>
                <w:rFonts w:asciiTheme="minorHAnsi" w:hAnsiTheme="minorHAnsi" w:cstheme="minorHAnsi"/>
                <w:spacing w:val="-7"/>
                <w:sz w:val="16"/>
              </w:rPr>
              <w:t xml:space="preserve"> </w:t>
            </w:r>
            <w:r w:rsidRPr="00206F83">
              <w:rPr>
                <w:rFonts w:asciiTheme="minorHAnsi" w:hAnsiTheme="minorHAnsi" w:cstheme="minorHAnsi"/>
                <w:sz w:val="16"/>
              </w:rPr>
              <w:t>disciplinari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41C4EBF2"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V.5.1</w:t>
            </w:r>
          </w:p>
        </w:tc>
      </w:tr>
      <w:tr w:rsidR="00DB1FF2" w:rsidRPr="00206F83" w14:paraId="777E0123" w14:textId="77777777" w:rsidTr="007D6C41">
        <w:trPr>
          <w:trHeight w:val="227"/>
        </w:trPr>
        <w:tc>
          <w:tcPr>
            <w:tcW w:w="7814" w:type="dxa"/>
            <w:tcBorders>
              <w:top w:val="single" w:sz="4" w:space="0" w:color="D9D9D9"/>
              <w:bottom w:val="single" w:sz="4" w:space="0" w:color="D9D9D9"/>
            </w:tcBorders>
          </w:tcPr>
          <w:p w14:paraId="204B2B36"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Sanzioni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disciplinari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personale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5"/>
                <w:sz w:val="16"/>
                <w:lang w:val="it-IT"/>
              </w:rPr>
              <w:t>ATA</w:t>
            </w:r>
          </w:p>
        </w:tc>
        <w:tc>
          <w:tcPr>
            <w:tcW w:w="1838" w:type="dxa"/>
            <w:tcBorders>
              <w:top w:val="single" w:sz="4" w:space="0" w:color="D9D9D9"/>
              <w:bottom w:val="single" w:sz="4" w:space="0" w:color="D9D9D9"/>
            </w:tcBorders>
          </w:tcPr>
          <w:p w14:paraId="7EC5709C"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VII.6.2</w:t>
            </w:r>
          </w:p>
        </w:tc>
      </w:tr>
      <w:tr w:rsidR="00DB1FF2" w:rsidRPr="00206F83" w14:paraId="4B220F28" w14:textId="77777777" w:rsidTr="007D6C41">
        <w:trPr>
          <w:trHeight w:val="225"/>
        </w:trPr>
        <w:tc>
          <w:tcPr>
            <w:tcW w:w="7814" w:type="dxa"/>
            <w:tcBorders>
              <w:top w:val="single" w:sz="4" w:space="0" w:color="D9D9D9"/>
              <w:bottom w:val="single" w:sz="4" w:space="0" w:color="D9D9D9"/>
            </w:tcBorders>
          </w:tcPr>
          <w:p w14:paraId="37FE8E48"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Scarto</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w:t>
            </w:r>
            <w:r w:rsidRPr="00206F83">
              <w:rPr>
                <w:rFonts w:asciiTheme="minorHAnsi" w:hAnsiTheme="minorHAnsi" w:cstheme="minorHAnsi"/>
                <w:sz w:val="16"/>
              </w:rPr>
              <w:t>atti</w:t>
            </w:r>
            <w:r w:rsidRPr="00206F83">
              <w:rPr>
                <w:rFonts w:asciiTheme="minorHAnsi" w:hAnsiTheme="minorHAnsi" w:cstheme="minorHAnsi"/>
                <w:spacing w:val="-2"/>
                <w:sz w:val="16"/>
              </w:rPr>
              <w:t xml:space="preserve"> d'archivio</w:t>
            </w:r>
          </w:p>
        </w:tc>
        <w:tc>
          <w:tcPr>
            <w:tcW w:w="1838" w:type="dxa"/>
            <w:tcBorders>
              <w:top w:val="single" w:sz="4" w:space="0" w:color="D9D9D9"/>
              <w:bottom w:val="single" w:sz="4" w:space="0" w:color="D9D9D9"/>
            </w:tcBorders>
          </w:tcPr>
          <w:p w14:paraId="3BA52FA8"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I.4.3</w:t>
            </w:r>
          </w:p>
        </w:tc>
      </w:tr>
      <w:tr w:rsidR="00DB1FF2" w:rsidRPr="00206F83" w14:paraId="613A27F5" w14:textId="77777777" w:rsidTr="007D6C41">
        <w:trPr>
          <w:trHeight w:val="227"/>
        </w:trPr>
        <w:tc>
          <w:tcPr>
            <w:tcW w:w="7814" w:type="dxa"/>
            <w:tcBorders>
              <w:top w:val="single" w:sz="4" w:space="0" w:color="D9D9D9"/>
              <w:bottom w:val="single" w:sz="4" w:space="0" w:color="D9D9D9"/>
            </w:tcBorders>
          </w:tcPr>
          <w:p w14:paraId="74AC442D"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Scatti</w:t>
            </w:r>
            <w:r w:rsidRPr="00206F83">
              <w:rPr>
                <w:rFonts w:asciiTheme="minorHAnsi" w:hAnsiTheme="minorHAnsi" w:cstheme="minorHAnsi"/>
                <w:spacing w:val="-7"/>
                <w:sz w:val="16"/>
              </w:rPr>
              <w:t xml:space="preserve"> </w:t>
            </w:r>
            <w:r w:rsidRPr="00206F83">
              <w:rPr>
                <w:rFonts w:asciiTheme="minorHAnsi" w:hAnsiTheme="minorHAnsi" w:cstheme="minorHAnsi"/>
                <w:sz w:val="16"/>
              </w:rPr>
              <w:t>anticipati,</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domande</w:t>
            </w:r>
          </w:p>
        </w:tc>
        <w:tc>
          <w:tcPr>
            <w:tcW w:w="1838" w:type="dxa"/>
            <w:tcBorders>
              <w:top w:val="single" w:sz="4" w:space="0" w:color="D9D9D9"/>
              <w:bottom w:val="single" w:sz="4" w:space="0" w:color="D9D9D9"/>
            </w:tcBorders>
          </w:tcPr>
          <w:p w14:paraId="0FC0599A"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VII.2.2</w:t>
            </w:r>
          </w:p>
        </w:tc>
      </w:tr>
      <w:tr w:rsidR="00DB1FF2" w:rsidRPr="00206F83" w14:paraId="1B7068F0" w14:textId="77777777" w:rsidTr="007D6C41">
        <w:trPr>
          <w:trHeight w:val="227"/>
        </w:trPr>
        <w:tc>
          <w:tcPr>
            <w:tcW w:w="7814" w:type="dxa"/>
            <w:tcBorders>
              <w:top w:val="single" w:sz="4" w:space="0" w:color="D9D9D9"/>
              <w:bottom w:val="single" w:sz="4" w:space="0" w:color="D9D9D9"/>
            </w:tcBorders>
          </w:tcPr>
          <w:p w14:paraId="0F1BD8F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Sceneggiature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cinematografiche,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studenti</w:t>
            </w:r>
          </w:p>
        </w:tc>
        <w:tc>
          <w:tcPr>
            <w:tcW w:w="1838" w:type="dxa"/>
            <w:tcBorders>
              <w:top w:val="single" w:sz="4" w:space="0" w:color="D9D9D9"/>
              <w:bottom w:val="single" w:sz="4" w:space="0" w:color="D9D9D9"/>
            </w:tcBorders>
          </w:tcPr>
          <w:p w14:paraId="3A604CD5"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IV.5.4</w:t>
            </w:r>
          </w:p>
        </w:tc>
      </w:tr>
      <w:tr w:rsidR="00DB1FF2" w:rsidRPr="00206F83" w14:paraId="402F2694" w14:textId="77777777" w:rsidTr="007D6C41">
        <w:trPr>
          <w:trHeight w:val="227"/>
        </w:trPr>
        <w:tc>
          <w:tcPr>
            <w:tcW w:w="7814" w:type="dxa"/>
            <w:tcBorders>
              <w:top w:val="single" w:sz="4" w:space="0" w:color="D9D9D9"/>
              <w:bottom w:val="single" w:sz="4" w:space="0" w:color="D9D9D9"/>
            </w:tcBorders>
          </w:tcPr>
          <w:p w14:paraId="427685B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Schedario</w:t>
            </w:r>
            <w:r w:rsidRPr="00206F83">
              <w:rPr>
                <w:rFonts w:asciiTheme="minorHAnsi" w:hAnsiTheme="minorHAnsi" w:cstheme="minorHAnsi"/>
                <w:spacing w:val="-4"/>
                <w:sz w:val="16"/>
              </w:rPr>
              <w:t xml:space="preserve"> </w:t>
            </w:r>
            <w:r w:rsidRPr="00206F83">
              <w:rPr>
                <w:rFonts w:asciiTheme="minorHAnsi" w:hAnsiTheme="minorHAnsi" w:cstheme="minorHAnsi"/>
                <w:sz w:val="16"/>
              </w:rPr>
              <w:t>degli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57F3D494"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V.10.1</w:t>
            </w:r>
          </w:p>
        </w:tc>
      </w:tr>
      <w:tr w:rsidR="00DB1FF2" w:rsidRPr="00206F83" w14:paraId="503B56B3" w14:textId="77777777" w:rsidTr="007D6C41">
        <w:trPr>
          <w:trHeight w:val="225"/>
        </w:trPr>
        <w:tc>
          <w:tcPr>
            <w:tcW w:w="7814" w:type="dxa"/>
            <w:tcBorders>
              <w:top w:val="single" w:sz="4" w:space="0" w:color="D9D9D9"/>
              <w:bottom w:val="single" w:sz="4" w:space="0" w:color="D9D9D9"/>
            </w:tcBorders>
          </w:tcPr>
          <w:p w14:paraId="6BE7DC6C"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Schede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alunni,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individuali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valutazione</w:t>
            </w:r>
          </w:p>
        </w:tc>
        <w:tc>
          <w:tcPr>
            <w:tcW w:w="1838" w:type="dxa"/>
            <w:tcBorders>
              <w:top w:val="single" w:sz="4" w:space="0" w:color="D9D9D9"/>
              <w:bottom w:val="single" w:sz="4" w:space="0" w:color="D9D9D9"/>
            </w:tcBorders>
          </w:tcPr>
          <w:p w14:paraId="39000136" w14:textId="77777777" w:rsidR="00DB1FF2" w:rsidRPr="00206F83" w:rsidRDefault="00DB1FF2" w:rsidP="007D6C41">
            <w:pPr>
              <w:pStyle w:val="TableParagraph"/>
              <w:spacing w:before="20"/>
              <w:ind w:left="430"/>
              <w:rPr>
                <w:rFonts w:asciiTheme="minorHAnsi" w:hAnsiTheme="minorHAnsi" w:cstheme="minorHAnsi"/>
                <w:sz w:val="16"/>
              </w:rPr>
            </w:pPr>
            <w:r w:rsidRPr="00206F83">
              <w:rPr>
                <w:rFonts w:asciiTheme="minorHAnsi" w:hAnsiTheme="minorHAnsi" w:cstheme="minorHAnsi"/>
                <w:sz w:val="16"/>
              </w:rPr>
              <w:t>V.4.3</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2"/>
                <w:sz w:val="16"/>
              </w:rPr>
              <w:t xml:space="preserve"> V.10.1</w:t>
            </w:r>
          </w:p>
        </w:tc>
      </w:tr>
      <w:tr w:rsidR="00DB1FF2" w:rsidRPr="00206F83" w14:paraId="4DDAA230" w14:textId="77777777" w:rsidTr="007D6C41">
        <w:trPr>
          <w:trHeight w:val="227"/>
        </w:trPr>
        <w:tc>
          <w:tcPr>
            <w:tcW w:w="7814" w:type="dxa"/>
            <w:tcBorders>
              <w:top w:val="single" w:sz="4" w:space="0" w:color="D9D9D9"/>
              <w:bottom w:val="single" w:sz="4" w:space="0" w:color="D9D9D9"/>
            </w:tcBorders>
          </w:tcPr>
          <w:p w14:paraId="0F79E1F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Scioperi</w:t>
            </w:r>
          </w:p>
        </w:tc>
        <w:tc>
          <w:tcPr>
            <w:tcW w:w="1838" w:type="dxa"/>
            <w:tcBorders>
              <w:top w:val="single" w:sz="4" w:space="0" w:color="D9D9D9"/>
              <w:bottom w:val="single" w:sz="4" w:space="0" w:color="D9D9D9"/>
            </w:tcBorders>
          </w:tcPr>
          <w:p w14:paraId="51DE07B6"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II.10.2</w:t>
            </w:r>
          </w:p>
        </w:tc>
      </w:tr>
      <w:tr w:rsidR="00DB1FF2" w:rsidRPr="00206F83" w14:paraId="131052AA" w14:textId="77777777" w:rsidTr="007D6C41">
        <w:trPr>
          <w:trHeight w:val="227"/>
        </w:trPr>
        <w:tc>
          <w:tcPr>
            <w:tcW w:w="7814" w:type="dxa"/>
            <w:tcBorders>
              <w:top w:val="single" w:sz="4" w:space="0" w:color="D9D9D9"/>
              <w:bottom w:val="single" w:sz="4" w:space="0" w:color="D9D9D9"/>
            </w:tcBorders>
          </w:tcPr>
          <w:p w14:paraId="578CF9C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Scrutini,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prospetti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verbali</w:t>
            </w:r>
          </w:p>
        </w:tc>
        <w:tc>
          <w:tcPr>
            <w:tcW w:w="1838" w:type="dxa"/>
            <w:tcBorders>
              <w:top w:val="single" w:sz="4" w:space="0" w:color="D9D9D9"/>
              <w:bottom w:val="single" w:sz="4" w:space="0" w:color="D9D9D9"/>
            </w:tcBorders>
          </w:tcPr>
          <w:p w14:paraId="56584307" w14:textId="77777777" w:rsidR="00DB1FF2" w:rsidRPr="00206F83" w:rsidRDefault="00DB1FF2" w:rsidP="007D6C41">
            <w:pPr>
              <w:pStyle w:val="TableParagraph"/>
              <w:ind w:left="439"/>
              <w:rPr>
                <w:rFonts w:asciiTheme="minorHAnsi" w:hAnsiTheme="minorHAnsi" w:cstheme="minorHAnsi"/>
                <w:sz w:val="16"/>
              </w:rPr>
            </w:pPr>
            <w:r w:rsidRPr="00206F83">
              <w:rPr>
                <w:rFonts w:asciiTheme="minorHAnsi" w:hAnsiTheme="minorHAnsi" w:cstheme="minorHAnsi"/>
                <w:sz w:val="16"/>
              </w:rPr>
              <w:t>I.5.27</w:t>
            </w:r>
            <w:r w:rsidRPr="00206F83">
              <w:rPr>
                <w:rFonts w:asciiTheme="minorHAnsi" w:hAnsiTheme="minorHAnsi" w:cstheme="minorHAnsi"/>
                <w:spacing w:val="-5"/>
                <w:sz w:val="16"/>
              </w:rPr>
              <w:t xml:space="preserve"> </w:t>
            </w: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VI.4.7</w:t>
            </w:r>
          </w:p>
        </w:tc>
      </w:tr>
      <w:tr w:rsidR="00DB1FF2" w:rsidRPr="00206F83" w14:paraId="3DE1F82D" w14:textId="77777777" w:rsidTr="007D6C41">
        <w:trPr>
          <w:trHeight w:val="227"/>
        </w:trPr>
        <w:tc>
          <w:tcPr>
            <w:tcW w:w="7814" w:type="dxa"/>
            <w:tcBorders>
              <w:top w:val="single" w:sz="4" w:space="0" w:color="D9D9D9"/>
              <w:bottom w:val="single" w:sz="4" w:space="0" w:color="D9D9D9"/>
            </w:tcBorders>
          </w:tcPr>
          <w:p w14:paraId="7440058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Servizi,</w:t>
            </w:r>
            <w:r w:rsidRPr="00206F83">
              <w:rPr>
                <w:rFonts w:asciiTheme="minorHAnsi" w:hAnsiTheme="minorHAnsi" w:cstheme="minorHAnsi"/>
                <w:spacing w:val="-8"/>
                <w:sz w:val="16"/>
              </w:rPr>
              <w:t xml:space="preserve"> </w:t>
            </w:r>
            <w:r w:rsidRPr="00206F83">
              <w:rPr>
                <w:rFonts w:asciiTheme="minorHAnsi" w:hAnsiTheme="minorHAnsi" w:cstheme="minorHAnsi"/>
                <w:sz w:val="16"/>
              </w:rPr>
              <w:t>espletamento:</w:t>
            </w:r>
            <w:r w:rsidRPr="00206F83">
              <w:rPr>
                <w:rFonts w:asciiTheme="minorHAnsi" w:hAnsiTheme="minorHAnsi" w:cstheme="minorHAnsi"/>
                <w:spacing w:val="-8"/>
                <w:sz w:val="16"/>
              </w:rPr>
              <w:t xml:space="preserve"> </w:t>
            </w:r>
            <w:r w:rsidRPr="00206F83">
              <w:rPr>
                <w:rFonts w:asciiTheme="minorHAnsi" w:hAnsiTheme="minorHAnsi" w:cstheme="minorHAnsi"/>
                <w:sz w:val="16"/>
              </w:rPr>
              <w:t>registri</w:t>
            </w:r>
            <w:r w:rsidRPr="00206F83">
              <w:rPr>
                <w:rFonts w:asciiTheme="minorHAnsi" w:hAnsiTheme="minorHAnsi" w:cstheme="minorHAnsi"/>
                <w:spacing w:val="-8"/>
                <w:sz w:val="16"/>
              </w:rPr>
              <w:t xml:space="preserve"> </w:t>
            </w:r>
            <w:r w:rsidRPr="00206F83">
              <w:rPr>
                <w:rFonts w:asciiTheme="minorHAnsi" w:hAnsiTheme="minorHAnsi" w:cstheme="minorHAnsi"/>
                <w:spacing w:val="-2"/>
                <w:sz w:val="16"/>
              </w:rPr>
              <w:t>contratti</w:t>
            </w:r>
          </w:p>
        </w:tc>
        <w:tc>
          <w:tcPr>
            <w:tcW w:w="1838" w:type="dxa"/>
            <w:tcBorders>
              <w:top w:val="single" w:sz="4" w:space="0" w:color="D9D9D9"/>
              <w:bottom w:val="single" w:sz="4" w:space="0" w:color="D9D9D9"/>
            </w:tcBorders>
          </w:tcPr>
          <w:p w14:paraId="572191C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I.5.5</w:t>
            </w:r>
          </w:p>
        </w:tc>
      </w:tr>
      <w:tr w:rsidR="00DB1FF2" w:rsidRPr="00206F83" w14:paraId="448422E2" w14:textId="77777777" w:rsidTr="007D6C41">
        <w:trPr>
          <w:trHeight w:val="225"/>
        </w:trPr>
        <w:tc>
          <w:tcPr>
            <w:tcW w:w="7814" w:type="dxa"/>
            <w:tcBorders>
              <w:top w:val="single" w:sz="4" w:space="0" w:color="D9D9D9"/>
              <w:bottom w:val="single" w:sz="4" w:space="0" w:color="D9D9D9"/>
            </w:tcBorders>
          </w:tcPr>
          <w:p w14:paraId="20FAA660"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Servizio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Sanitario</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Nazionale,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relazione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consulenze</w:t>
            </w:r>
          </w:p>
        </w:tc>
        <w:tc>
          <w:tcPr>
            <w:tcW w:w="1838" w:type="dxa"/>
            <w:tcBorders>
              <w:top w:val="single" w:sz="4" w:space="0" w:color="D9D9D9"/>
              <w:bottom w:val="single" w:sz="4" w:space="0" w:color="D9D9D9"/>
            </w:tcBorders>
          </w:tcPr>
          <w:p w14:paraId="4ACD640D"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III.4.1</w:t>
            </w:r>
          </w:p>
        </w:tc>
      </w:tr>
      <w:tr w:rsidR="00DB1FF2" w:rsidRPr="00206F83" w14:paraId="632014B2" w14:textId="77777777" w:rsidTr="007D6C41">
        <w:trPr>
          <w:trHeight w:val="227"/>
        </w:trPr>
        <w:tc>
          <w:tcPr>
            <w:tcW w:w="7814" w:type="dxa"/>
            <w:tcBorders>
              <w:top w:val="single" w:sz="4" w:space="0" w:color="D9D9D9"/>
              <w:bottom w:val="single" w:sz="4" w:space="0" w:color="D9D9D9"/>
            </w:tcBorders>
          </w:tcPr>
          <w:p w14:paraId="1C3B21FA"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Sindacato,</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rappresentanze</w:t>
            </w:r>
          </w:p>
        </w:tc>
        <w:tc>
          <w:tcPr>
            <w:tcW w:w="1838" w:type="dxa"/>
            <w:tcBorders>
              <w:top w:val="single" w:sz="4" w:space="0" w:color="D9D9D9"/>
              <w:bottom w:val="single" w:sz="4" w:space="0" w:color="D9D9D9"/>
            </w:tcBorders>
          </w:tcPr>
          <w:p w14:paraId="2393408D"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II.10.2</w:t>
            </w:r>
          </w:p>
        </w:tc>
      </w:tr>
      <w:tr w:rsidR="00DB1FF2" w:rsidRPr="00206F83" w14:paraId="49827B19" w14:textId="77777777" w:rsidTr="007D6C41">
        <w:trPr>
          <w:trHeight w:val="227"/>
        </w:trPr>
        <w:tc>
          <w:tcPr>
            <w:tcW w:w="7814" w:type="dxa"/>
            <w:tcBorders>
              <w:top w:val="single" w:sz="4" w:space="0" w:color="D9D9D9"/>
              <w:bottom w:val="single" w:sz="4" w:space="0" w:color="D9D9D9"/>
            </w:tcBorders>
          </w:tcPr>
          <w:p w14:paraId="60C6E8B3"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Soggiorni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climatici</w:t>
            </w:r>
          </w:p>
        </w:tc>
        <w:tc>
          <w:tcPr>
            <w:tcW w:w="1838" w:type="dxa"/>
            <w:tcBorders>
              <w:top w:val="single" w:sz="4" w:space="0" w:color="D9D9D9"/>
              <w:bottom w:val="single" w:sz="4" w:space="0" w:color="D9D9D9"/>
            </w:tcBorders>
          </w:tcPr>
          <w:p w14:paraId="49D9F46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IV.6.1</w:t>
            </w:r>
          </w:p>
        </w:tc>
      </w:tr>
      <w:tr w:rsidR="00DB1FF2" w:rsidRPr="00206F83" w14:paraId="4FC57DBA" w14:textId="77777777" w:rsidTr="007D6C41">
        <w:trPr>
          <w:trHeight w:val="227"/>
        </w:trPr>
        <w:tc>
          <w:tcPr>
            <w:tcW w:w="7814" w:type="dxa"/>
            <w:tcBorders>
              <w:top w:val="single" w:sz="4" w:space="0" w:color="D9D9D9"/>
              <w:bottom w:val="single" w:sz="4" w:space="0" w:color="D9D9D9"/>
            </w:tcBorders>
          </w:tcPr>
          <w:p w14:paraId="2DB939D6"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Sperimentazioni</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multidisciplinari,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studenti</w:t>
            </w:r>
          </w:p>
        </w:tc>
        <w:tc>
          <w:tcPr>
            <w:tcW w:w="1838" w:type="dxa"/>
            <w:tcBorders>
              <w:top w:val="single" w:sz="4" w:space="0" w:color="D9D9D9"/>
              <w:bottom w:val="single" w:sz="4" w:space="0" w:color="D9D9D9"/>
            </w:tcBorders>
          </w:tcPr>
          <w:p w14:paraId="35EC92B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IV.5.4</w:t>
            </w:r>
          </w:p>
        </w:tc>
      </w:tr>
      <w:tr w:rsidR="00DB1FF2" w:rsidRPr="00206F83" w14:paraId="6603B813" w14:textId="77777777" w:rsidTr="007D6C41">
        <w:trPr>
          <w:trHeight w:val="225"/>
        </w:trPr>
        <w:tc>
          <w:tcPr>
            <w:tcW w:w="7814" w:type="dxa"/>
            <w:tcBorders>
              <w:top w:val="single" w:sz="4" w:space="0" w:color="D9D9D9"/>
              <w:bottom w:val="single" w:sz="4" w:space="0" w:color="D9D9D9"/>
            </w:tcBorders>
          </w:tcPr>
          <w:p w14:paraId="66751D16"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Spese,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registro</w:t>
            </w:r>
          </w:p>
        </w:tc>
        <w:tc>
          <w:tcPr>
            <w:tcW w:w="1838" w:type="dxa"/>
            <w:tcBorders>
              <w:top w:val="single" w:sz="4" w:space="0" w:color="D9D9D9"/>
              <w:bottom w:val="single" w:sz="4" w:space="0" w:color="D9D9D9"/>
            </w:tcBorders>
          </w:tcPr>
          <w:p w14:paraId="35E9D100"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VI.2.3</w:t>
            </w:r>
          </w:p>
        </w:tc>
      </w:tr>
      <w:tr w:rsidR="00DB1FF2" w:rsidRPr="00206F83" w14:paraId="35135DDB" w14:textId="77777777" w:rsidTr="007D6C41">
        <w:trPr>
          <w:trHeight w:val="227"/>
        </w:trPr>
        <w:tc>
          <w:tcPr>
            <w:tcW w:w="7814" w:type="dxa"/>
            <w:tcBorders>
              <w:top w:val="single" w:sz="4" w:space="0" w:color="D9D9D9"/>
              <w:bottom w:val="single" w:sz="4" w:space="0" w:color="D9D9D9"/>
            </w:tcBorders>
          </w:tcPr>
          <w:p w14:paraId="37B9B141"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Sport,</w:t>
            </w:r>
            <w:r w:rsidRPr="00206F83">
              <w:rPr>
                <w:rFonts w:asciiTheme="minorHAnsi" w:hAnsiTheme="minorHAnsi" w:cstheme="minorHAnsi"/>
                <w:spacing w:val="-5"/>
                <w:sz w:val="16"/>
              </w:rPr>
              <w:t xml:space="preserve"> </w:t>
            </w:r>
            <w:r w:rsidRPr="00206F83">
              <w:rPr>
                <w:rFonts w:asciiTheme="minorHAnsi" w:hAnsiTheme="minorHAnsi" w:cstheme="minorHAnsi"/>
                <w:sz w:val="16"/>
              </w:rPr>
              <w:t>progetti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formativi</w:t>
            </w:r>
          </w:p>
        </w:tc>
        <w:tc>
          <w:tcPr>
            <w:tcW w:w="1838" w:type="dxa"/>
            <w:tcBorders>
              <w:top w:val="single" w:sz="4" w:space="0" w:color="D9D9D9"/>
              <w:bottom w:val="single" w:sz="4" w:space="0" w:color="D9D9D9"/>
            </w:tcBorders>
          </w:tcPr>
          <w:p w14:paraId="69D1EA3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IV.9.2</w:t>
            </w:r>
          </w:p>
        </w:tc>
      </w:tr>
      <w:tr w:rsidR="00DB1FF2" w:rsidRPr="00206F83" w14:paraId="1E7B44D1" w14:textId="77777777" w:rsidTr="007D6C41">
        <w:trPr>
          <w:trHeight w:val="227"/>
        </w:trPr>
        <w:tc>
          <w:tcPr>
            <w:tcW w:w="7814" w:type="dxa"/>
            <w:tcBorders>
              <w:top w:val="single" w:sz="4" w:space="0" w:color="D9D9D9"/>
              <w:bottom w:val="single" w:sz="4" w:space="0" w:color="D9D9D9"/>
            </w:tcBorders>
          </w:tcPr>
          <w:p w14:paraId="43046988"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Staff</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Presidenza,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verbali</w:t>
            </w:r>
          </w:p>
        </w:tc>
        <w:tc>
          <w:tcPr>
            <w:tcW w:w="1838" w:type="dxa"/>
            <w:tcBorders>
              <w:top w:val="single" w:sz="4" w:space="0" w:color="D9D9D9"/>
              <w:bottom w:val="single" w:sz="4" w:space="0" w:color="D9D9D9"/>
            </w:tcBorders>
          </w:tcPr>
          <w:p w14:paraId="1B51717B"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I.5.2</w:t>
            </w:r>
          </w:p>
        </w:tc>
      </w:tr>
      <w:tr w:rsidR="00DB1FF2" w:rsidRPr="00206F83" w14:paraId="2F5EBA00" w14:textId="77777777" w:rsidTr="007D6C41">
        <w:trPr>
          <w:trHeight w:val="227"/>
        </w:trPr>
        <w:tc>
          <w:tcPr>
            <w:tcW w:w="7814" w:type="dxa"/>
            <w:tcBorders>
              <w:top w:val="single" w:sz="4" w:space="0" w:color="D9D9D9"/>
              <w:bottom w:val="single" w:sz="4" w:space="0" w:color="D9D9D9"/>
            </w:tcBorders>
          </w:tcPr>
          <w:p w14:paraId="7A0BC43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Stage</w:t>
            </w:r>
          </w:p>
        </w:tc>
        <w:tc>
          <w:tcPr>
            <w:tcW w:w="1838" w:type="dxa"/>
            <w:tcBorders>
              <w:top w:val="single" w:sz="4" w:space="0" w:color="D9D9D9"/>
              <w:bottom w:val="single" w:sz="4" w:space="0" w:color="D9D9D9"/>
            </w:tcBorders>
          </w:tcPr>
          <w:p w14:paraId="3072637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IV.6.2</w:t>
            </w:r>
          </w:p>
        </w:tc>
      </w:tr>
      <w:tr w:rsidR="00DB1FF2" w:rsidRPr="00206F83" w14:paraId="5AE5DFE3" w14:textId="77777777" w:rsidTr="007D6C41">
        <w:trPr>
          <w:trHeight w:val="225"/>
        </w:trPr>
        <w:tc>
          <w:tcPr>
            <w:tcW w:w="7814" w:type="dxa"/>
            <w:tcBorders>
              <w:top w:val="single" w:sz="4" w:space="0" w:color="D9D9D9"/>
              <w:bottom w:val="single" w:sz="4" w:space="0" w:color="D9D9D9"/>
            </w:tcBorders>
          </w:tcPr>
          <w:p w14:paraId="60126FCF"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Stampati,</w:t>
            </w:r>
            <w:r w:rsidRPr="00206F83">
              <w:rPr>
                <w:rFonts w:asciiTheme="minorHAnsi" w:hAnsiTheme="minorHAnsi" w:cstheme="minorHAnsi"/>
                <w:spacing w:val="-7"/>
                <w:sz w:val="16"/>
              </w:rPr>
              <w:t xml:space="preserve"> </w:t>
            </w:r>
            <w:r w:rsidRPr="00206F83">
              <w:rPr>
                <w:rFonts w:asciiTheme="minorHAnsi" w:hAnsiTheme="minorHAnsi" w:cstheme="minorHAnsi"/>
                <w:spacing w:val="-2"/>
                <w:sz w:val="16"/>
              </w:rPr>
              <w:t>richiesta</w:t>
            </w:r>
          </w:p>
        </w:tc>
        <w:tc>
          <w:tcPr>
            <w:tcW w:w="1838" w:type="dxa"/>
            <w:tcBorders>
              <w:top w:val="single" w:sz="4" w:space="0" w:color="D9D9D9"/>
              <w:bottom w:val="single" w:sz="4" w:space="0" w:color="D9D9D9"/>
            </w:tcBorders>
          </w:tcPr>
          <w:p w14:paraId="3E5841EC"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I.4.11</w:t>
            </w:r>
          </w:p>
        </w:tc>
      </w:tr>
      <w:tr w:rsidR="00DB1FF2" w:rsidRPr="00206F83" w14:paraId="35E98917" w14:textId="77777777" w:rsidTr="007D6C41">
        <w:trPr>
          <w:trHeight w:val="227"/>
        </w:trPr>
        <w:tc>
          <w:tcPr>
            <w:tcW w:w="7814" w:type="dxa"/>
            <w:tcBorders>
              <w:top w:val="single" w:sz="4" w:space="0" w:color="D9D9D9"/>
              <w:bottom w:val="single" w:sz="4" w:space="0" w:color="D9D9D9"/>
            </w:tcBorders>
          </w:tcPr>
          <w:p w14:paraId="3FCAE98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Statistiche</w:t>
            </w:r>
          </w:p>
        </w:tc>
        <w:tc>
          <w:tcPr>
            <w:tcW w:w="1838" w:type="dxa"/>
            <w:tcBorders>
              <w:top w:val="single" w:sz="4" w:space="0" w:color="D9D9D9"/>
              <w:bottom w:val="single" w:sz="4" w:space="0" w:color="D9D9D9"/>
            </w:tcBorders>
          </w:tcPr>
          <w:p w14:paraId="666E70C8"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I.3.3</w:t>
            </w:r>
          </w:p>
        </w:tc>
      </w:tr>
      <w:tr w:rsidR="00DB1FF2" w:rsidRPr="00206F83" w14:paraId="769891EC" w14:textId="77777777" w:rsidTr="007D6C41">
        <w:trPr>
          <w:trHeight w:val="227"/>
        </w:trPr>
        <w:tc>
          <w:tcPr>
            <w:tcW w:w="7814" w:type="dxa"/>
            <w:tcBorders>
              <w:top w:val="single" w:sz="4" w:space="0" w:color="D9D9D9"/>
              <w:bottom w:val="single" w:sz="4" w:space="0" w:color="D9D9D9"/>
            </w:tcBorders>
          </w:tcPr>
          <w:p w14:paraId="5B3D086D"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Stato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famiglia</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relativa</w:t>
            </w:r>
            <w:r w:rsidRPr="00206F83">
              <w:rPr>
                <w:rFonts w:asciiTheme="minorHAnsi" w:hAnsiTheme="minorHAnsi" w:cstheme="minorHAnsi"/>
                <w:spacing w:val="-2"/>
                <w:sz w:val="16"/>
                <w:lang w:val="it-IT"/>
              </w:rPr>
              <w:t xml:space="preserve"> documentazione</w:t>
            </w:r>
          </w:p>
        </w:tc>
        <w:tc>
          <w:tcPr>
            <w:tcW w:w="1838" w:type="dxa"/>
            <w:tcBorders>
              <w:top w:val="single" w:sz="4" w:space="0" w:color="D9D9D9"/>
              <w:bottom w:val="single" w:sz="4" w:space="0" w:color="D9D9D9"/>
            </w:tcBorders>
          </w:tcPr>
          <w:p w14:paraId="4F792BF7"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78C7E41C" w14:textId="77777777" w:rsidTr="007D6C41">
        <w:trPr>
          <w:trHeight w:val="227"/>
        </w:trPr>
        <w:tc>
          <w:tcPr>
            <w:tcW w:w="7814" w:type="dxa"/>
            <w:tcBorders>
              <w:top w:val="single" w:sz="4" w:space="0" w:color="D9D9D9"/>
              <w:bottom w:val="single" w:sz="4" w:space="0" w:color="D9D9D9"/>
            </w:tcBorders>
          </w:tcPr>
          <w:p w14:paraId="5622F9DA"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Statuti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regolamenti,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Istituti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paritari</w:t>
            </w:r>
          </w:p>
        </w:tc>
        <w:tc>
          <w:tcPr>
            <w:tcW w:w="1838" w:type="dxa"/>
            <w:tcBorders>
              <w:top w:val="single" w:sz="4" w:space="0" w:color="D9D9D9"/>
              <w:bottom w:val="single" w:sz="4" w:space="0" w:color="D9D9D9"/>
            </w:tcBorders>
          </w:tcPr>
          <w:p w14:paraId="16D8086C"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I.1.1</w:t>
            </w:r>
          </w:p>
        </w:tc>
      </w:tr>
      <w:tr w:rsidR="00DB1FF2" w:rsidRPr="00206F83" w14:paraId="428575C3" w14:textId="77777777" w:rsidTr="007D6C41">
        <w:trPr>
          <w:trHeight w:val="225"/>
        </w:trPr>
        <w:tc>
          <w:tcPr>
            <w:tcW w:w="7814" w:type="dxa"/>
            <w:tcBorders>
              <w:top w:val="single" w:sz="4" w:space="0" w:color="D9D9D9"/>
              <w:bottom w:val="single" w:sz="4" w:space="0" w:color="D9D9D9"/>
            </w:tcBorders>
          </w:tcPr>
          <w:p w14:paraId="2786EDF3"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Stipendi,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registro</w:t>
            </w:r>
          </w:p>
        </w:tc>
        <w:tc>
          <w:tcPr>
            <w:tcW w:w="1838" w:type="dxa"/>
            <w:tcBorders>
              <w:top w:val="single" w:sz="4" w:space="0" w:color="D9D9D9"/>
              <w:bottom w:val="single" w:sz="4" w:space="0" w:color="D9D9D9"/>
            </w:tcBorders>
          </w:tcPr>
          <w:p w14:paraId="7E634CC7"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I.5.17</w:t>
            </w:r>
          </w:p>
        </w:tc>
      </w:tr>
      <w:tr w:rsidR="00DB1FF2" w:rsidRPr="00206F83" w14:paraId="27B2FFC0" w14:textId="77777777" w:rsidTr="007D6C41">
        <w:trPr>
          <w:trHeight w:val="227"/>
        </w:trPr>
        <w:tc>
          <w:tcPr>
            <w:tcW w:w="7814" w:type="dxa"/>
            <w:tcBorders>
              <w:top w:val="single" w:sz="4" w:space="0" w:color="D9D9D9"/>
              <w:bottom w:val="single" w:sz="4" w:space="0" w:color="D9D9D9"/>
            </w:tcBorders>
          </w:tcPr>
          <w:p w14:paraId="1503A34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Supplenze,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domande</w:t>
            </w:r>
          </w:p>
        </w:tc>
        <w:tc>
          <w:tcPr>
            <w:tcW w:w="1838" w:type="dxa"/>
            <w:tcBorders>
              <w:top w:val="single" w:sz="4" w:space="0" w:color="D9D9D9"/>
              <w:bottom w:val="single" w:sz="4" w:space="0" w:color="D9D9D9"/>
            </w:tcBorders>
          </w:tcPr>
          <w:p w14:paraId="479B30FC"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VII.1.5</w:t>
            </w:r>
          </w:p>
        </w:tc>
      </w:tr>
      <w:tr w:rsidR="00DB1FF2" w:rsidRPr="00206F83" w14:paraId="5379D1A1" w14:textId="77777777" w:rsidTr="007D6C41">
        <w:trPr>
          <w:trHeight w:val="227"/>
        </w:trPr>
        <w:tc>
          <w:tcPr>
            <w:tcW w:w="7814" w:type="dxa"/>
            <w:tcBorders>
              <w:top w:val="single" w:sz="4" w:space="0" w:color="D9D9D9"/>
              <w:bottom w:val="single" w:sz="4" w:space="0" w:color="D9D9D9"/>
            </w:tcBorders>
          </w:tcPr>
          <w:p w14:paraId="190A382D"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Sussidi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multimediali,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registri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entrata</w:t>
            </w:r>
          </w:p>
        </w:tc>
        <w:tc>
          <w:tcPr>
            <w:tcW w:w="1838" w:type="dxa"/>
            <w:tcBorders>
              <w:top w:val="single" w:sz="4" w:space="0" w:color="D9D9D9"/>
              <w:bottom w:val="single" w:sz="4" w:space="0" w:color="D9D9D9"/>
            </w:tcBorders>
          </w:tcPr>
          <w:p w14:paraId="3819DE81"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I.5.11</w:t>
            </w:r>
          </w:p>
        </w:tc>
      </w:tr>
      <w:tr w:rsidR="00DB1FF2" w:rsidRPr="00206F83" w14:paraId="5EDE2ACD" w14:textId="77777777" w:rsidTr="007D6C41">
        <w:trPr>
          <w:trHeight w:val="227"/>
        </w:trPr>
        <w:tc>
          <w:tcPr>
            <w:tcW w:w="7814" w:type="dxa"/>
            <w:tcBorders>
              <w:top w:val="single" w:sz="4" w:space="0" w:color="D9D9D9"/>
              <w:bottom w:val="single" w:sz="4" w:space="0" w:color="D9D9D9"/>
            </w:tcBorders>
          </w:tcPr>
          <w:p w14:paraId="036BF45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Sussidi,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6"/>
                <w:sz w:val="16"/>
                <w:lang w:val="it-IT"/>
              </w:rPr>
              <w:t xml:space="preserve"> </w:t>
            </w:r>
            <w:r w:rsidRPr="00206F83">
              <w:rPr>
                <w:rFonts w:asciiTheme="minorHAnsi" w:hAnsiTheme="minorHAnsi" w:cstheme="minorHAnsi"/>
                <w:spacing w:val="-2"/>
                <w:sz w:val="16"/>
                <w:lang w:val="it-IT"/>
              </w:rPr>
              <w:t>studenti</w:t>
            </w:r>
          </w:p>
        </w:tc>
        <w:tc>
          <w:tcPr>
            <w:tcW w:w="1838" w:type="dxa"/>
            <w:tcBorders>
              <w:top w:val="single" w:sz="4" w:space="0" w:color="D9D9D9"/>
              <w:bottom w:val="single" w:sz="4" w:space="0" w:color="D9D9D9"/>
            </w:tcBorders>
          </w:tcPr>
          <w:p w14:paraId="5F8A7CAF"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IV.5.4</w:t>
            </w:r>
          </w:p>
        </w:tc>
      </w:tr>
      <w:tr w:rsidR="00DB1FF2" w:rsidRPr="00206F83" w14:paraId="0ABC477F" w14:textId="77777777" w:rsidTr="007D6C41">
        <w:trPr>
          <w:trHeight w:val="225"/>
        </w:trPr>
        <w:tc>
          <w:tcPr>
            <w:tcW w:w="7814" w:type="dxa"/>
            <w:tcBorders>
              <w:top w:val="single" w:sz="4" w:space="0" w:color="D9D9D9"/>
              <w:bottom w:val="single" w:sz="4" w:space="0" w:color="D9D9D9"/>
            </w:tcBorders>
          </w:tcPr>
          <w:p w14:paraId="0C1CE387"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Tabelle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stipendi</w:t>
            </w:r>
          </w:p>
        </w:tc>
        <w:tc>
          <w:tcPr>
            <w:tcW w:w="1838" w:type="dxa"/>
            <w:tcBorders>
              <w:top w:val="single" w:sz="4" w:space="0" w:color="D9D9D9"/>
              <w:bottom w:val="single" w:sz="4" w:space="0" w:color="D9D9D9"/>
            </w:tcBorders>
          </w:tcPr>
          <w:p w14:paraId="4B51587B"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VII.3.1</w:t>
            </w:r>
          </w:p>
        </w:tc>
      </w:tr>
      <w:tr w:rsidR="00DB1FF2" w:rsidRPr="00206F83" w14:paraId="476E5113" w14:textId="77777777" w:rsidTr="007D6C41">
        <w:trPr>
          <w:trHeight w:val="227"/>
        </w:trPr>
        <w:tc>
          <w:tcPr>
            <w:tcW w:w="7814" w:type="dxa"/>
            <w:tcBorders>
              <w:top w:val="single" w:sz="4" w:space="0" w:color="D9D9D9"/>
              <w:bottom w:val="single" w:sz="4" w:space="0" w:color="D9D9D9"/>
            </w:tcBorders>
          </w:tcPr>
          <w:p w14:paraId="740F7A52"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pacing w:val="-2"/>
                <w:sz w:val="16"/>
              </w:rPr>
              <w:t>Tabulati:</w:t>
            </w:r>
          </w:p>
        </w:tc>
        <w:tc>
          <w:tcPr>
            <w:tcW w:w="1838" w:type="dxa"/>
            <w:tcBorders>
              <w:top w:val="single" w:sz="4" w:space="0" w:color="D9D9D9"/>
              <w:bottom w:val="single" w:sz="4" w:space="0" w:color="D9D9D9"/>
            </w:tcBorders>
          </w:tcPr>
          <w:p w14:paraId="10D49BEB"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0CA03C6" w14:textId="77777777" w:rsidTr="007D6C41">
        <w:trPr>
          <w:trHeight w:val="227"/>
        </w:trPr>
        <w:tc>
          <w:tcPr>
            <w:tcW w:w="7814" w:type="dxa"/>
            <w:tcBorders>
              <w:top w:val="single" w:sz="4" w:space="0" w:color="D9D9D9"/>
              <w:bottom w:val="single" w:sz="4" w:space="0" w:color="D9D9D9"/>
            </w:tcBorders>
          </w:tcPr>
          <w:p w14:paraId="6E292369"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mensili</w:t>
            </w:r>
            <w:r w:rsidRPr="00206F83">
              <w:rPr>
                <w:rFonts w:asciiTheme="minorHAnsi" w:hAnsiTheme="minorHAnsi" w:cstheme="minorHAnsi"/>
                <w:spacing w:val="-4"/>
                <w:sz w:val="16"/>
              </w:rPr>
              <w:t xml:space="preserve"> </w:t>
            </w:r>
            <w:r w:rsidRPr="00206F83">
              <w:rPr>
                <w:rFonts w:asciiTheme="minorHAnsi" w:hAnsiTheme="minorHAnsi" w:cstheme="minorHAnsi"/>
                <w:sz w:val="16"/>
              </w:rPr>
              <w:t>riepilogativi</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retribuzioni</w:t>
            </w:r>
          </w:p>
        </w:tc>
        <w:tc>
          <w:tcPr>
            <w:tcW w:w="1838" w:type="dxa"/>
            <w:tcBorders>
              <w:top w:val="single" w:sz="4" w:space="0" w:color="D9D9D9"/>
              <w:bottom w:val="single" w:sz="4" w:space="0" w:color="D9D9D9"/>
            </w:tcBorders>
          </w:tcPr>
          <w:p w14:paraId="3B40675C"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VII.3.1</w:t>
            </w:r>
          </w:p>
        </w:tc>
      </w:tr>
      <w:tr w:rsidR="00DB1FF2" w:rsidRPr="00206F83" w14:paraId="3CC0FE86" w14:textId="77777777" w:rsidTr="007D6C41">
        <w:trPr>
          <w:trHeight w:val="227"/>
        </w:trPr>
        <w:tc>
          <w:tcPr>
            <w:tcW w:w="7814" w:type="dxa"/>
            <w:tcBorders>
              <w:top w:val="single" w:sz="4" w:space="0" w:color="D9D9D9"/>
              <w:bottom w:val="single" w:sz="4" w:space="0" w:color="D9D9D9"/>
            </w:tcBorders>
          </w:tcPr>
          <w:p w14:paraId="50FF841E"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riepilogativi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imponibili</w:t>
            </w:r>
          </w:p>
        </w:tc>
        <w:tc>
          <w:tcPr>
            <w:tcW w:w="1838" w:type="dxa"/>
            <w:tcBorders>
              <w:top w:val="single" w:sz="4" w:space="0" w:color="D9D9D9"/>
              <w:bottom w:val="single" w:sz="4" w:space="0" w:color="D9D9D9"/>
            </w:tcBorders>
          </w:tcPr>
          <w:p w14:paraId="757C4DC9"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VI.4.2</w:t>
            </w:r>
          </w:p>
        </w:tc>
      </w:tr>
      <w:tr w:rsidR="00DB1FF2" w:rsidRPr="00206F83" w14:paraId="189AC72B" w14:textId="77777777" w:rsidTr="007D6C41">
        <w:trPr>
          <w:trHeight w:val="225"/>
        </w:trPr>
        <w:tc>
          <w:tcPr>
            <w:tcW w:w="7814" w:type="dxa"/>
            <w:tcBorders>
              <w:top w:val="single" w:sz="4" w:space="0" w:color="D9D9D9"/>
              <w:bottom w:val="single" w:sz="4" w:space="0" w:color="D9D9D9"/>
            </w:tcBorders>
          </w:tcPr>
          <w:p w14:paraId="52F120BD" w14:textId="77777777" w:rsidR="00DB1FF2" w:rsidRPr="00206F83" w:rsidRDefault="00DB1FF2" w:rsidP="007D6C41">
            <w:pPr>
              <w:pStyle w:val="TableParagraph"/>
              <w:spacing w:before="20"/>
              <w:ind w:left="72"/>
              <w:rPr>
                <w:rFonts w:asciiTheme="minorHAnsi" w:hAnsiTheme="minorHAnsi" w:cstheme="minorHAnsi"/>
                <w:sz w:val="16"/>
                <w:lang w:val="it-IT"/>
              </w:rPr>
            </w:pPr>
            <w:r w:rsidRPr="00206F83">
              <w:rPr>
                <w:rFonts w:asciiTheme="minorHAnsi" w:hAnsiTheme="minorHAnsi" w:cstheme="minorHAnsi"/>
                <w:sz w:val="16"/>
                <w:lang w:val="it-IT"/>
              </w:rPr>
              <w:t>Tassa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raccolta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rifiuti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Modello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Unico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Dichiarazione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Ambientale</w:t>
            </w:r>
          </w:p>
        </w:tc>
        <w:tc>
          <w:tcPr>
            <w:tcW w:w="1838" w:type="dxa"/>
            <w:tcBorders>
              <w:top w:val="single" w:sz="4" w:space="0" w:color="D9D9D9"/>
              <w:bottom w:val="single" w:sz="4" w:space="0" w:color="D9D9D9"/>
            </w:tcBorders>
          </w:tcPr>
          <w:p w14:paraId="0781C622"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VI.4.1</w:t>
            </w:r>
          </w:p>
        </w:tc>
      </w:tr>
      <w:tr w:rsidR="00DB1FF2" w:rsidRPr="00206F83" w14:paraId="172C40D6" w14:textId="77777777" w:rsidTr="007D6C41">
        <w:trPr>
          <w:trHeight w:val="227"/>
        </w:trPr>
        <w:tc>
          <w:tcPr>
            <w:tcW w:w="7814" w:type="dxa"/>
            <w:tcBorders>
              <w:top w:val="single" w:sz="4" w:space="0" w:color="D9D9D9"/>
              <w:bottom w:val="single" w:sz="4" w:space="0" w:color="D9D9D9"/>
            </w:tcBorders>
          </w:tcPr>
          <w:p w14:paraId="04D774AC"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Tasse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scolastiche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per</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iscrizione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diploma</w:t>
            </w:r>
          </w:p>
        </w:tc>
        <w:tc>
          <w:tcPr>
            <w:tcW w:w="1838" w:type="dxa"/>
            <w:tcBorders>
              <w:top w:val="single" w:sz="4" w:space="0" w:color="D9D9D9"/>
              <w:bottom w:val="single" w:sz="4" w:space="0" w:color="D9D9D9"/>
            </w:tcBorders>
          </w:tcPr>
          <w:p w14:paraId="58A398DD"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I.5.9</w:t>
            </w:r>
          </w:p>
        </w:tc>
      </w:tr>
      <w:tr w:rsidR="00DB1FF2" w:rsidRPr="00206F83" w14:paraId="597D0971" w14:textId="77777777" w:rsidTr="007D6C41">
        <w:trPr>
          <w:trHeight w:val="227"/>
        </w:trPr>
        <w:tc>
          <w:tcPr>
            <w:tcW w:w="7814" w:type="dxa"/>
            <w:tcBorders>
              <w:top w:val="single" w:sz="4" w:space="0" w:color="D9D9D9"/>
              <w:bottom w:val="single" w:sz="4" w:space="0" w:color="D9D9D9"/>
            </w:tcBorders>
          </w:tcPr>
          <w:p w14:paraId="17C01076"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Teatro,</w:t>
            </w:r>
            <w:r w:rsidRPr="00206F83">
              <w:rPr>
                <w:rFonts w:asciiTheme="minorHAnsi" w:hAnsiTheme="minorHAnsi" w:cstheme="minorHAnsi"/>
                <w:spacing w:val="-4"/>
                <w:sz w:val="16"/>
              </w:rPr>
              <w:t xml:space="preserve"> </w:t>
            </w:r>
            <w:r w:rsidRPr="00206F83">
              <w:rPr>
                <w:rFonts w:asciiTheme="minorHAnsi" w:hAnsiTheme="minorHAnsi" w:cstheme="minorHAnsi"/>
                <w:sz w:val="16"/>
              </w:rPr>
              <w:t>progetti</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formativi</w:t>
            </w:r>
          </w:p>
        </w:tc>
        <w:tc>
          <w:tcPr>
            <w:tcW w:w="1838" w:type="dxa"/>
            <w:tcBorders>
              <w:top w:val="single" w:sz="4" w:space="0" w:color="D9D9D9"/>
              <w:bottom w:val="single" w:sz="4" w:space="0" w:color="D9D9D9"/>
            </w:tcBorders>
          </w:tcPr>
          <w:p w14:paraId="3E44339E"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IV.2.1</w:t>
            </w:r>
          </w:p>
        </w:tc>
      </w:tr>
      <w:tr w:rsidR="00DB1FF2" w:rsidRPr="00206F83" w14:paraId="0DF11DD1" w14:textId="77777777" w:rsidTr="007D6C41">
        <w:trPr>
          <w:trHeight w:val="227"/>
        </w:trPr>
        <w:tc>
          <w:tcPr>
            <w:tcW w:w="7814" w:type="dxa"/>
            <w:tcBorders>
              <w:top w:val="single" w:sz="4" w:space="0" w:color="D9D9D9"/>
              <w:bottom w:val="single" w:sz="4" w:space="0" w:color="D9D9D9"/>
            </w:tcBorders>
          </w:tcPr>
          <w:p w14:paraId="2CE0141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Tesoriere,</w:t>
            </w:r>
            <w:r w:rsidRPr="00206F83">
              <w:rPr>
                <w:rFonts w:asciiTheme="minorHAnsi" w:hAnsiTheme="minorHAnsi" w:cstheme="minorHAnsi"/>
                <w:spacing w:val="-3"/>
                <w:sz w:val="16"/>
              </w:rPr>
              <w:t xml:space="preserve"> </w:t>
            </w:r>
            <w:r w:rsidRPr="00206F83">
              <w:rPr>
                <w:rFonts w:asciiTheme="minorHAnsi" w:hAnsiTheme="minorHAnsi" w:cstheme="minorHAnsi"/>
                <w:sz w:val="16"/>
              </w:rPr>
              <w:t>distinte</w:t>
            </w:r>
            <w:r w:rsidRPr="00206F83">
              <w:rPr>
                <w:rFonts w:asciiTheme="minorHAnsi" w:hAnsiTheme="minorHAnsi" w:cstheme="minorHAnsi"/>
                <w:spacing w:val="-6"/>
                <w:sz w:val="16"/>
              </w:rPr>
              <w:t xml:space="preserve"> </w:t>
            </w:r>
            <w:r w:rsidRPr="00206F83">
              <w:rPr>
                <w:rFonts w:asciiTheme="minorHAnsi" w:hAnsiTheme="minorHAnsi" w:cstheme="minorHAnsi"/>
                <w:sz w:val="16"/>
              </w:rPr>
              <w:t>di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trasmissione</w:t>
            </w:r>
          </w:p>
        </w:tc>
        <w:tc>
          <w:tcPr>
            <w:tcW w:w="1838" w:type="dxa"/>
            <w:tcBorders>
              <w:top w:val="single" w:sz="4" w:space="0" w:color="D9D9D9"/>
              <w:bottom w:val="single" w:sz="4" w:space="0" w:color="D9D9D9"/>
            </w:tcBorders>
          </w:tcPr>
          <w:p w14:paraId="2B704AC4"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VI.3.5</w:t>
            </w:r>
          </w:p>
        </w:tc>
      </w:tr>
      <w:tr w:rsidR="00DB1FF2" w:rsidRPr="00206F83" w14:paraId="411BF251" w14:textId="77777777" w:rsidTr="007D6C41">
        <w:trPr>
          <w:trHeight w:val="225"/>
        </w:trPr>
        <w:tc>
          <w:tcPr>
            <w:tcW w:w="7814" w:type="dxa"/>
            <w:tcBorders>
              <w:top w:val="single" w:sz="4" w:space="0" w:color="D9D9D9"/>
              <w:bottom w:val="single" w:sz="4" w:space="0" w:color="D9D9D9"/>
            </w:tcBorders>
          </w:tcPr>
          <w:p w14:paraId="7611A1E1"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pacing w:val="-2"/>
                <w:sz w:val="16"/>
              </w:rPr>
              <w:t>Tessere:</w:t>
            </w:r>
          </w:p>
        </w:tc>
        <w:tc>
          <w:tcPr>
            <w:tcW w:w="1838" w:type="dxa"/>
            <w:tcBorders>
              <w:top w:val="single" w:sz="4" w:space="0" w:color="D9D9D9"/>
              <w:bottom w:val="single" w:sz="4" w:space="0" w:color="D9D9D9"/>
            </w:tcBorders>
          </w:tcPr>
          <w:p w14:paraId="1D7C3578"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090E620A" w14:textId="77777777" w:rsidTr="007D6C41">
        <w:trPr>
          <w:trHeight w:val="227"/>
        </w:trPr>
        <w:tc>
          <w:tcPr>
            <w:tcW w:w="7814" w:type="dxa"/>
            <w:tcBorders>
              <w:top w:val="single" w:sz="4" w:space="0" w:color="D9D9D9"/>
              <w:bottom w:val="single" w:sz="4" w:space="0" w:color="D9D9D9"/>
            </w:tcBorders>
          </w:tcPr>
          <w:p w14:paraId="682BF054"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ministeriale</w:t>
            </w:r>
          </w:p>
        </w:tc>
        <w:tc>
          <w:tcPr>
            <w:tcW w:w="1838" w:type="dxa"/>
            <w:tcBorders>
              <w:top w:val="single" w:sz="4" w:space="0" w:color="D9D9D9"/>
              <w:bottom w:val="single" w:sz="4" w:space="0" w:color="D9D9D9"/>
            </w:tcBorders>
          </w:tcPr>
          <w:p w14:paraId="78AFBDB9"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VII.2.2</w:t>
            </w:r>
          </w:p>
        </w:tc>
      </w:tr>
      <w:tr w:rsidR="00DB1FF2" w:rsidRPr="00206F83" w14:paraId="38649EA3" w14:textId="77777777" w:rsidTr="007D6C41">
        <w:trPr>
          <w:trHeight w:val="227"/>
        </w:trPr>
        <w:tc>
          <w:tcPr>
            <w:tcW w:w="7814" w:type="dxa"/>
            <w:tcBorders>
              <w:top w:val="single" w:sz="4" w:space="0" w:color="D9D9D9"/>
              <w:bottom w:val="single" w:sz="4" w:space="0" w:color="D9D9D9"/>
            </w:tcBorders>
          </w:tcPr>
          <w:p w14:paraId="07D3C877"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riconoscimento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(mod.</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AT),</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registro</w:t>
            </w:r>
          </w:p>
        </w:tc>
        <w:tc>
          <w:tcPr>
            <w:tcW w:w="1838" w:type="dxa"/>
            <w:tcBorders>
              <w:top w:val="single" w:sz="4" w:space="0" w:color="D9D9D9"/>
              <w:bottom w:val="single" w:sz="4" w:space="0" w:color="D9D9D9"/>
            </w:tcBorders>
          </w:tcPr>
          <w:p w14:paraId="62BE44DC"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I.5.14</w:t>
            </w:r>
          </w:p>
        </w:tc>
      </w:tr>
      <w:tr w:rsidR="00DB1FF2" w:rsidRPr="00206F83" w14:paraId="235533BB" w14:textId="77777777" w:rsidTr="007D6C41">
        <w:trPr>
          <w:trHeight w:val="227"/>
        </w:trPr>
        <w:tc>
          <w:tcPr>
            <w:tcW w:w="7814" w:type="dxa"/>
            <w:tcBorders>
              <w:top w:val="single" w:sz="4" w:space="0" w:color="D9D9D9"/>
              <w:bottom w:val="single" w:sz="4" w:space="0" w:color="D9D9D9"/>
            </w:tcBorders>
          </w:tcPr>
          <w:p w14:paraId="0726B094"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Testi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teatrali,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documenti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prodotti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docenti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studenti</w:t>
            </w:r>
          </w:p>
        </w:tc>
        <w:tc>
          <w:tcPr>
            <w:tcW w:w="1838" w:type="dxa"/>
            <w:tcBorders>
              <w:top w:val="single" w:sz="4" w:space="0" w:color="D9D9D9"/>
              <w:bottom w:val="single" w:sz="4" w:space="0" w:color="D9D9D9"/>
            </w:tcBorders>
          </w:tcPr>
          <w:p w14:paraId="7250DDAD" w14:textId="77777777" w:rsidR="00DB1FF2" w:rsidRPr="00206F83" w:rsidRDefault="00DB1FF2" w:rsidP="007D6C41">
            <w:pPr>
              <w:pStyle w:val="TableParagraph"/>
              <w:ind w:left="5"/>
              <w:jc w:val="center"/>
              <w:rPr>
                <w:rFonts w:asciiTheme="minorHAnsi" w:hAnsiTheme="minorHAnsi" w:cstheme="minorHAnsi"/>
                <w:sz w:val="16"/>
              </w:rPr>
            </w:pPr>
            <w:r w:rsidRPr="00206F83">
              <w:rPr>
                <w:rFonts w:asciiTheme="minorHAnsi" w:hAnsiTheme="minorHAnsi" w:cstheme="minorHAnsi"/>
                <w:spacing w:val="-2"/>
                <w:sz w:val="16"/>
              </w:rPr>
              <w:t>IV.5.4</w:t>
            </w:r>
          </w:p>
        </w:tc>
      </w:tr>
      <w:tr w:rsidR="00DB1FF2" w:rsidRPr="00206F83" w14:paraId="5B8ABB91" w14:textId="77777777" w:rsidTr="007D6C41">
        <w:trPr>
          <w:trHeight w:val="225"/>
        </w:trPr>
        <w:tc>
          <w:tcPr>
            <w:tcW w:w="7814" w:type="dxa"/>
            <w:tcBorders>
              <w:top w:val="single" w:sz="4" w:space="0" w:color="D9D9D9"/>
              <w:bottom w:val="single" w:sz="4" w:space="0" w:color="D9D9D9"/>
            </w:tcBorders>
          </w:tcPr>
          <w:p w14:paraId="16AE4668"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Titolari</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7"/>
                <w:sz w:val="16"/>
              </w:rPr>
              <w:t xml:space="preserve"> </w:t>
            </w:r>
            <w:r w:rsidRPr="00206F83">
              <w:rPr>
                <w:rFonts w:asciiTheme="minorHAnsi" w:hAnsiTheme="minorHAnsi" w:cstheme="minorHAnsi"/>
                <w:sz w:val="16"/>
              </w:rPr>
              <w:t>classificazione</w:t>
            </w:r>
            <w:r w:rsidRPr="00206F83">
              <w:rPr>
                <w:rFonts w:asciiTheme="minorHAnsi" w:hAnsiTheme="minorHAnsi" w:cstheme="minorHAnsi"/>
                <w:spacing w:val="-6"/>
                <w:sz w:val="16"/>
              </w:rPr>
              <w:t xml:space="preserve"> </w:t>
            </w:r>
            <w:r w:rsidRPr="00206F83">
              <w:rPr>
                <w:rFonts w:asciiTheme="minorHAnsi" w:hAnsiTheme="minorHAnsi" w:cstheme="minorHAnsi"/>
                <w:spacing w:val="-2"/>
                <w:sz w:val="16"/>
              </w:rPr>
              <w:t>d'archivio</w:t>
            </w:r>
          </w:p>
        </w:tc>
        <w:tc>
          <w:tcPr>
            <w:tcW w:w="1838" w:type="dxa"/>
            <w:tcBorders>
              <w:top w:val="single" w:sz="4" w:space="0" w:color="D9D9D9"/>
              <w:bottom w:val="single" w:sz="4" w:space="0" w:color="D9D9D9"/>
            </w:tcBorders>
          </w:tcPr>
          <w:p w14:paraId="36CFC379"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I.4.2</w:t>
            </w:r>
          </w:p>
        </w:tc>
      </w:tr>
      <w:tr w:rsidR="00DB1FF2" w:rsidRPr="00206F83" w14:paraId="644D9ACD" w14:textId="77777777" w:rsidTr="007D6C41">
        <w:trPr>
          <w:trHeight w:val="227"/>
        </w:trPr>
        <w:tc>
          <w:tcPr>
            <w:tcW w:w="7814" w:type="dxa"/>
            <w:tcBorders>
              <w:top w:val="single" w:sz="4" w:space="0" w:color="D9D9D9"/>
              <w:bottom w:val="single" w:sz="4" w:space="0" w:color="D9D9D9"/>
            </w:tcBorders>
          </w:tcPr>
          <w:p w14:paraId="744A95DF"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Titoli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studio</w:t>
            </w:r>
          </w:p>
        </w:tc>
        <w:tc>
          <w:tcPr>
            <w:tcW w:w="1838" w:type="dxa"/>
            <w:tcBorders>
              <w:top w:val="single" w:sz="4" w:space="0" w:color="D9D9D9"/>
              <w:bottom w:val="single" w:sz="4" w:space="0" w:color="D9D9D9"/>
            </w:tcBorders>
          </w:tcPr>
          <w:p w14:paraId="6C6470F0"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62156861" w14:textId="77777777" w:rsidTr="007D6C41">
        <w:trPr>
          <w:trHeight w:val="227"/>
        </w:trPr>
        <w:tc>
          <w:tcPr>
            <w:tcW w:w="7814" w:type="dxa"/>
            <w:tcBorders>
              <w:top w:val="single" w:sz="4" w:space="0" w:color="D9D9D9"/>
              <w:bottom w:val="single" w:sz="4" w:space="0" w:color="D9D9D9"/>
            </w:tcBorders>
          </w:tcPr>
          <w:p w14:paraId="10388ECE"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Transazioni,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documentazione</w:t>
            </w:r>
            <w:r w:rsidRPr="00206F83">
              <w:rPr>
                <w:rFonts w:asciiTheme="minorHAnsi" w:hAnsiTheme="minorHAnsi" w:cstheme="minorHAnsi"/>
                <w:spacing w:val="-8"/>
                <w:sz w:val="16"/>
                <w:lang w:val="it-IT"/>
              </w:rPr>
              <w:t xml:space="preserve"> </w:t>
            </w:r>
            <w:r w:rsidRPr="00206F83">
              <w:rPr>
                <w:rFonts w:asciiTheme="minorHAnsi" w:hAnsiTheme="minorHAnsi" w:cstheme="minorHAnsi"/>
                <w:sz w:val="16"/>
                <w:lang w:val="it-IT"/>
              </w:rPr>
              <w:t>prodotta</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7"/>
                <w:sz w:val="16"/>
                <w:lang w:val="it-IT"/>
              </w:rPr>
              <w:t xml:space="preserve"> </w:t>
            </w:r>
            <w:r w:rsidRPr="00206F83">
              <w:rPr>
                <w:rFonts w:asciiTheme="minorHAnsi" w:hAnsiTheme="minorHAnsi" w:cstheme="minorHAnsi"/>
                <w:spacing w:val="-2"/>
                <w:sz w:val="16"/>
                <w:lang w:val="it-IT"/>
              </w:rPr>
              <w:t>acquista</w:t>
            </w:r>
          </w:p>
        </w:tc>
        <w:tc>
          <w:tcPr>
            <w:tcW w:w="1838" w:type="dxa"/>
            <w:tcBorders>
              <w:top w:val="single" w:sz="4" w:space="0" w:color="D9D9D9"/>
              <w:bottom w:val="single" w:sz="4" w:space="0" w:color="D9D9D9"/>
            </w:tcBorders>
          </w:tcPr>
          <w:p w14:paraId="64CB30A0"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III.1.1</w:t>
            </w:r>
          </w:p>
        </w:tc>
      </w:tr>
      <w:tr w:rsidR="00DB1FF2" w:rsidRPr="00206F83" w14:paraId="3925C9F8" w14:textId="77777777" w:rsidTr="007D6C41">
        <w:trPr>
          <w:trHeight w:val="227"/>
        </w:trPr>
        <w:tc>
          <w:tcPr>
            <w:tcW w:w="7814" w:type="dxa"/>
            <w:tcBorders>
              <w:top w:val="single" w:sz="4" w:space="0" w:color="D9D9D9"/>
              <w:bottom w:val="single" w:sz="4" w:space="0" w:color="D9D9D9"/>
            </w:tcBorders>
          </w:tcPr>
          <w:p w14:paraId="6A522D8C"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Trasferimento,</w:t>
            </w:r>
            <w:r w:rsidRPr="00206F83">
              <w:rPr>
                <w:rFonts w:asciiTheme="minorHAnsi" w:hAnsiTheme="minorHAnsi" w:cstheme="minorHAnsi"/>
                <w:spacing w:val="-10"/>
                <w:sz w:val="16"/>
              </w:rPr>
              <w:t xml:space="preserve"> </w:t>
            </w:r>
            <w:r w:rsidRPr="00206F83">
              <w:rPr>
                <w:rFonts w:asciiTheme="minorHAnsi" w:hAnsiTheme="minorHAnsi" w:cstheme="minorHAnsi"/>
                <w:spacing w:val="-2"/>
                <w:sz w:val="16"/>
              </w:rPr>
              <w:t>domande</w:t>
            </w:r>
          </w:p>
        </w:tc>
        <w:tc>
          <w:tcPr>
            <w:tcW w:w="1838" w:type="dxa"/>
            <w:tcBorders>
              <w:top w:val="single" w:sz="4" w:space="0" w:color="D9D9D9"/>
              <w:bottom w:val="single" w:sz="4" w:space="0" w:color="D9D9D9"/>
            </w:tcBorders>
          </w:tcPr>
          <w:p w14:paraId="6DAA4BAB" w14:textId="77777777" w:rsidR="00DB1FF2" w:rsidRPr="00206F83" w:rsidRDefault="00DB1FF2" w:rsidP="007D6C41">
            <w:pPr>
              <w:pStyle w:val="TableParagraph"/>
              <w:ind w:left="5" w:right="3"/>
              <w:jc w:val="center"/>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53D7266F" w14:textId="77777777" w:rsidTr="007D6C41">
        <w:trPr>
          <w:trHeight w:val="225"/>
        </w:trPr>
        <w:tc>
          <w:tcPr>
            <w:tcW w:w="7814" w:type="dxa"/>
            <w:tcBorders>
              <w:top w:val="single" w:sz="4" w:space="0" w:color="D9D9D9"/>
              <w:bottom w:val="single" w:sz="4" w:space="0" w:color="D9D9D9"/>
            </w:tcBorders>
          </w:tcPr>
          <w:p w14:paraId="79C209AE"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Trasformazioni</w:t>
            </w:r>
            <w:r w:rsidRPr="00206F83">
              <w:rPr>
                <w:rFonts w:asciiTheme="minorHAnsi" w:hAnsiTheme="minorHAnsi" w:cstheme="minorHAnsi"/>
                <w:spacing w:val="-6"/>
                <w:sz w:val="16"/>
              </w:rPr>
              <w:t xml:space="preserve"> </w:t>
            </w:r>
            <w:r w:rsidRPr="00206F83">
              <w:rPr>
                <w:rFonts w:asciiTheme="minorHAnsi" w:hAnsiTheme="minorHAnsi" w:cstheme="minorHAnsi"/>
                <w:sz w:val="16"/>
              </w:rPr>
              <w:t>di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scuole</w:t>
            </w:r>
          </w:p>
        </w:tc>
        <w:tc>
          <w:tcPr>
            <w:tcW w:w="1838" w:type="dxa"/>
            <w:tcBorders>
              <w:top w:val="single" w:sz="4" w:space="0" w:color="D9D9D9"/>
              <w:bottom w:val="single" w:sz="4" w:space="0" w:color="D9D9D9"/>
            </w:tcBorders>
          </w:tcPr>
          <w:p w14:paraId="23FA4934"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I.1.1</w:t>
            </w:r>
          </w:p>
        </w:tc>
      </w:tr>
      <w:tr w:rsidR="00DB1FF2" w:rsidRPr="00206F83" w14:paraId="29FE5B68" w14:textId="77777777" w:rsidTr="007D6C41">
        <w:trPr>
          <w:trHeight w:val="227"/>
        </w:trPr>
        <w:tc>
          <w:tcPr>
            <w:tcW w:w="7814" w:type="dxa"/>
            <w:tcBorders>
              <w:top w:val="single" w:sz="4" w:space="0" w:color="D9D9D9"/>
              <w:bottom w:val="single" w:sz="4" w:space="0" w:color="D9D9D9"/>
            </w:tcBorders>
          </w:tcPr>
          <w:p w14:paraId="7FEA424B"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Trasporto</w:t>
            </w:r>
            <w:r w:rsidRPr="00206F83">
              <w:rPr>
                <w:rFonts w:asciiTheme="minorHAnsi" w:hAnsiTheme="minorHAnsi" w:cstheme="minorHAnsi"/>
                <w:spacing w:val="-6"/>
                <w:sz w:val="16"/>
              </w:rPr>
              <w:t xml:space="preserve"> </w:t>
            </w:r>
            <w:r w:rsidRPr="00206F83">
              <w:rPr>
                <w:rFonts w:asciiTheme="minorHAnsi" w:hAnsiTheme="minorHAnsi" w:cstheme="minorHAnsi"/>
                <w:sz w:val="16"/>
              </w:rPr>
              <w:t>alunni,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richiesta:</w:t>
            </w:r>
          </w:p>
        </w:tc>
        <w:tc>
          <w:tcPr>
            <w:tcW w:w="1838" w:type="dxa"/>
            <w:tcBorders>
              <w:top w:val="single" w:sz="4" w:space="0" w:color="D9D9D9"/>
              <w:bottom w:val="single" w:sz="4" w:space="0" w:color="D9D9D9"/>
            </w:tcBorders>
          </w:tcPr>
          <w:p w14:paraId="58FE2C82"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3BA054EA" w14:textId="77777777" w:rsidTr="007D6C41">
        <w:trPr>
          <w:trHeight w:val="227"/>
        </w:trPr>
        <w:tc>
          <w:tcPr>
            <w:tcW w:w="7814" w:type="dxa"/>
            <w:tcBorders>
              <w:top w:val="single" w:sz="4" w:space="0" w:color="D9D9D9"/>
              <w:bottom w:val="single" w:sz="4" w:space="0" w:color="D9D9D9"/>
            </w:tcBorders>
          </w:tcPr>
          <w:p w14:paraId="1E057901" w14:textId="77777777" w:rsidR="00DB1FF2" w:rsidRPr="00206F83" w:rsidRDefault="00DB1FF2" w:rsidP="007D6C41">
            <w:pPr>
              <w:pStyle w:val="TableParagraph"/>
              <w:ind w:left="72"/>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iscrizione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al</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servizio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attestazioni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pagamento</w:t>
            </w:r>
          </w:p>
        </w:tc>
        <w:tc>
          <w:tcPr>
            <w:tcW w:w="1838" w:type="dxa"/>
            <w:tcBorders>
              <w:top w:val="single" w:sz="4" w:space="0" w:color="D9D9D9"/>
              <w:bottom w:val="single" w:sz="4" w:space="0" w:color="D9D9D9"/>
            </w:tcBorders>
          </w:tcPr>
          <w:p w14:paraId="52FFD522"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V.6.3</w:t>
            </w:r>
          </w:p>
        </w:tc>
      </w:tr>
      <w:tr w:rsidR="00DB1FF2" w:rsidRPr="00206F83" w14:paraId="6A8B5838" w14:textId="77777777" w:rsidTr="007D6C41">
        <w:trPr>
          <w:trHeight w:val="227"/>
        </w:trPr>
        <w:tc>
          <w:tcPr>
            <w:tcW w:w="7814" w:type="dxa"/>
            <w:tcBorders>
              <w:top w:val="single" w:sz="4" w:space="0" w:color="D9D9D9"/>
              <w:bottom w:val="single" w:sz="4" w:space="0" w:color="D9D9D9"/>
            </w:tcBorders>
          </w:tcPr>
          <w:p w14:paraId="10E66D80" w14:textId="77777777" w:rsidR="00DB1FF2" w:rsidRPr="00206F83" w:rsidRDefault="00DB1FF2" w:rsidP="007D6C41">
            <w:pPr>
              <w:pStyle w:val="TableParagraph"/>
              <w:ind w:left="72"/>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trasporto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gratuito</w:t>
            </w:r>
          </w:p>
        </w:tc>
        <w:tc>
          <w:tcPr>
            <w:tcW w:w="1838" w:type="dxa"/>
            <w:tcBorders>
              <w:top w:val="single" w:sz="4" w:space="0" w:color="D9D9D9"/>
              <w:bottom w:val="single" w:sz="4" w:space="0" w:color="D9D9D9"/>
            </w:tcBorders>
          </w:tcPr>
          <w:p w14:paraId="73038ED4"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V.6.4</w:t>
            </w:r>
          </w:p>
        </w:tc>
      </w:tr>
      <w:tr w:rsidR="00DB1FF2" w:rsidRPr="00206F83" w14:paraId="03ABA57A" w14:textId="77777777" w:rsidTr="007D6C41">
        <w:trPr>
          <w:trHeight w:val="225"/>
        </w:trPr>
        <w:tc>
          <w:tcPr>
            <w:tcW w:w="7814" w:type="dxa"/>
            <w:tcBorders>
              <w:top w:val="single" w:sz="4" w:space="0" w:color="D9D9D9"/>
              <w:bottom w:val="single" w:sz="4" w:space="0" w:color="D9D9D9"/>
            </w:tcBorders>
          </w:tcPr>
          <w:p w14:paraId="7EC44A43" w14:textId="77777777" w:rsidR="00DB1FF2" w:rsidRPr="00206F83" w:rsidRDefault="00DB1FF2" w:rsidP="007D6C41">
            <w:pPr>
              <w:pStyle w:val="TableParagraph"/>
              <w:spacing w:before="20"/>
              <w:ind w:left="72"/>
              <w:rPr>
                <w:rFonts w:asciiTheme="minorHAnsi" w:hAnsiTheme="minorHAnsi" w:cstheme="minorHAnsi"/>
                <w:sz w:val="16"/>
              </w:rPr>
            </w:pPr>
            <w:r w:rsidRPr="00206F83">
              <w:rPr>
                <w:rFonts w:asciiTheme="minorHAnsi" w:hAnsiTheme="minorHAnsi" w:cstheme="minorHAnsi"/>
                <w:sz w:val="16"/>
              </w:rPr>
              <w:t>Trattamento</w:t>
            </w:r>
            <w:r w:rsidRPr="00206F83">
              <w:rPr>
                <w:rFonts w:asciiTheme="minorHAnsi" w:hAnsiTheme="minorHAnsi" w:cstheme="minorHAnsi"/>
                <w:spacing w:val="-5"/>
                <w:sz w:val="16"/>
              </w:rPr>
              <w:t xml:space="preserve"> </w:t>
            </w:r>
            <w:r w:rsidRPr="00206F83">
              <w:rPr>
                <w:rFonts w:asciiTheme="minorHAnsi" w:hAnsiTheme="minorHAnsi" w:cstheme="minorHAnsi"/>
                <w:sz w:val="16"/>
              </w:rPr>
              <w:t>di</w:t>
            </w:r>
            <w:r w:rsidRPr="00206F83">
              <w:rPr>
                <w:rFonts w:asciiTheme="minorHAnsi" w:hAnsiTheme="minorHAnsi" w:cstheme="minorHAnsi"/>
                <w:spacing w:val="-5"/>
                <w:sz w:val="16"/>
              </w:rPr>
              <w:t xml:space="preserve"> </w:t>
            </w:r>
            <w:r w:rsidRPr="00206F83">
              <w:rPr>
                <w:rFonts w:asciiTheme="minorHAnsi" w:hAnsiTheme="minorHAnsi" w:cstheme="minorHAnsi"/>
                <w:spacing w:val="-2"/>
                <w:sz w:val="16"/>
              </w:rPr>
              <w:t>quiescenza</w:t>
            </w:r>
          </w:p>
        </w:tc>
        <w:tc>
          <w:tcPr>
            <w:tcW w:w="1838" w:type="dxa"/>
            <w:tcBorders>
              <w:top w:val="single" w:sz="4" w:space="0" w:color="D9D9D9"/>
            </w:tcBorders>
          </w:tcPr>
          <w:p w14:paraId="4B61D816" w14:textId="77777777" w:rsidR="00DB1FF2" w:rsidRPr="00206F83" w:rsidRDefault="00DB1FF2" w:rsidP="007D6C41">
            <w:pPr>
              <w:pStyle w:val="TableParagraph"/>
              <w:spacing w:before="20"/>
              <w:ind w:left="5"/>
              <w:jc w:val="center"/>
              <w:rPr>
                <w:rFonts w:asciiTheme="minorHAnsi" w:hAnsiTheme="minorHAnsi" w:cstheme="minorHAnsi"/>
                <w:sz w:val="16"/>
              </w:rPr>
            </w:pPr>
            <w:r w:rsidRPr="00206F83">
              <w:rPr>
                <w:rFonts w:asciiTheme="minorHAnsi" w:hAnsiTheme="minorHAnsi" w:cstheme="minorHAnsi"/>
                <w:spacing w:val="-2"/>
                <w:sz w:val="16"/>
              </w:rPr>
              <w:t>I.1.7</w:t>
            </w:r>
          </w:p>
        </w:tc>
      </w:tr>
    </w:tbl>
    <w:p w14:paraId="6AF7F8DB" w14:textId="77777777" w:rsidR="00DB1FF2" w:rsidRPr="00206F83" w:rsidRDefault="00DB1FF2" w:rsidP="00DB1FF2">
      <w:pPr>
        <w:pStyle w:val="TableParagraph"/>
        <w:jc w:val="center"/>
        <w:rPr>
          <w:rFonts w:asciiTheme="minorHAnsi" w:hAnsiTheme="minorHAnsi" w:cstheme="minorHAnsi"/>
          <w:sz w:val="16"/>
        </w:rPr>
        <w:sectPr w:rsidR="00DB1FF2" w:rsidRPr="00206F83">
          <w:type w:val="continuous"/>
          <w:pgSz w:w="11910" w:h="16840"/>
          <w:pgMar w:top="1100" w:right="992" w:bottom="1189" w:left="992" w:header="0" w:footer="736" w:gutter="0"/>
          <w:cols w:space="720"/>
        </w:sectPr>
      </w:pPr>
    </w:p>
    <w:tbl>
      <w:tblPr>
        <w:tblStyle w:val="TableNormal"/>
        <w:tblW w:w="0" w:type="auto"/>
        <w:tblInd w:w="148" w:type="dxa"/>
        <w:tblLayout w:type="fixed"/>
        <w:tblLook w:val="01E0" w:firstRow="1" w:lastRow="1" w:firstColumn="1" w:lastColumn="1" w:noHBand="0" w:noVBand="0"/>
      </w:tblPr>
      <w:tblGrid>
        <w:gridCol w:w="7800"/>
        <w:gridCol w:w="1838"/>
      </w:tblGrid>
      <w:tr w:rsidR="00DB1FF2" w:rsidRPr="00206F83" w14:paraId="6D298C19" w14:textId="77777777" w:rsidTr="007D6C41">
        <w:trPr>
          <w:trHeight w:val="227"/>
        </w:trPr>
        <w:tc>
          <w:tcPr>
            <w:tcW w:w="7800" w:type="dxa"/>
            <w:tcBorders>
              <w:top w:val="single" w:sz="4" w:space="0" w:color="D9D9D9"/>
              <w:bottom w:val="single" w:sz="4" w:space="0" w:color="D9D9D9"/>
            </w:tcBorders>
          </w:tcPr>
          <w:p w14:paraId="4612EAF6" w14:textId="77777777" w:rsidR="00DB1FF2" w:rsidRPr="00206F83" w:rsidRDefault="00DB1FF2" w:rsidP="007D6C41">
            <w:pPr>
              <w:pStyle w:val="TableParagraph"/>
              <w:ind w:left="57"/>
              <w:rPr>
                <w:rFonts w:asciiTheme="minorHAnsi" w:hAnsiTheme="minorHAnsi" w:cstheme="minorHAnsi"/>
                <w:sz w:val="16"/>
                <w:lang w:val="it-IT"/>
              </w:rPr>
            </w:pPr>
            <w:r w:rsidRPr="00206F83">
              <w:rPr>
                <w:rFonts w:asciiTheme="minorHAnsi" w:hAnsiTheme="minorHAnsi" w:cstheme="minorHAnsi"/>
                <w:sz w:val="16"/>
                <w:lang w:val="it-IT"/>
              </w:rPr>
              <w:t>Tribunale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minori,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relazioni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su</w:t>
            </w:r>
            <w:r w:rsidRPr="00206F83">
              <w:rPr>
                <w:rFonts w:asciiTheme="minorHAnsi" w:hAnsiTheme="minorHAnsi" w:cstheme="minorHAnsi"/>
                <w:spacing w:val="-6"/>
                <w:sz w:val="16"/>
                <w:lang w:val="it-IT"/>
              </w:rPr>
              <w:t xml:space="preserve"> </w:t>
            </w:r>
            <w:r w:rsidRPr="00206F83">
              <w:rPr>
                <w:rFonts w:asciiTheme="minorHAnsi" w:hAnsiTheme="minorHAnsi" w:cstheme="minorHAnsi"/>
                <w:sz w:val="16"/>
                <w:lang w:val="it-IT"/>
              </w:rPr>
              <w:t>collaborazioni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pacing w:val="-2"/>
                <w:sz w:val="16"/>
                <w:lang w:val="it-IT"/>
              </w:rPr>
              <w:t>consulenze</w:t>
            </w:r>
          </w:p>
        </w:tc>
        <w:tc>
          <w:tcPr>
            <w:tcW w:w="1838" w:type="dxa"/>
            <w:tcBorders>
              <w:bottom w:val="single" w:sz="4" w:space="0" w:color="D9D9D9"/>
            </w:tcBorders>
          </w:tcPr>
          <w:p w14:paraId="5ECCAD84" w14:textId="77777777" w:rsidR="00DB1FF2" w:rsidRPr="00206F83" w:rsidRDefault="00DB1FF2" w:rsidP="007D6C41">
            <w:pPr>
              <w:pStyle w:val="TableParagraph"/>
              <w:ind w:left="5" w:right="4"/>
              <w:jc w:val="center"/>
              <w:rPr>
                <w:rFonts w:asciiTheme="minorHAnsi" w:hAnsiTheme="minorHAnsi" w:cstheme="minorHAnsi"/>
                <w:sz w:val="16"/>
              </w:rPr>
            </w:pPr>
            <w:r w:rsidRPr="00206F83">
              <w:rPr>
                <w:rFonts w:asciiTheme="minorHAnsi" w:hAnsiTheme="minorHAnsi" w:cstheme="minorHAnsi"/>
                <w:spacing w:val="-2"/>
                <w:sz w:val="16"/>
              </w:rPr>
              <w:t>III.4.1</w:t>
            </w:r>
          </w:p>
        </w:tc>
      </w:tr>
      <w:tr w:rsidR="00DB1FF2" w:rsidRPr="00206F83" w14:paraId="131B785A" w14:textId="77777777" w:rsidTr="007D6C41">
        <w:trPr>
          <w:trHeight w:val="227"/>
        </w:trPr>
        <w:tc>
          <w:tcPr>
            <w:tcW w:w="7800" w:type="dxa"/>
            <w:tcBorders>
              <w:top w:val="single" w:sz="4" w:space="0" w:color="D9D9D9"/>
              <w:bottom w:val="single" w:sz="4" w:space="0" w:color="D9D9D9"/>
            </w:tcBorders>
          </w:tcPr>
          <w:p w14:paraId="6DF0918B"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Uscite,</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partitario</w:t>
            </w:r>
          </w:p>
        </w:tc>
        <w:tc>
          <w:tcPr>
            <w:tcW w:w="1838" w:type="dxa"/>
            <w:tcBorders>
              <w:top w:val="single" w:sz="4" w:space="0" w:color="D9D9D9"/>
              <w:bottom w:val="single" w:sz="4" w:space="0" w:color="D9D9D9"/>
            </w:tcBorders>
          </w:tcPr>
          <w:p w14:paraId="410C6214"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VI.2.1</w:t>
            </w:r>
          </w:p>
        </w:tc>
      </w:tr>
      <w:tr w:rsidR="00DB1FF2" w:rsidRPr="00206F83" w14:paraId="31C28153" w14:textId="77777777" w:rsidTr="007D6C41">
        <w:trPr>
          <w:trHeight w:val="227"/>
        </w:trPr>
        <w:tc>
          <w:tcPr>
            <w:tcW w:w="7800" w:type="dxa"/>
            <w:tcBorders>
              <w:top w:val="single" w:sz="4" w:space="0" w:color="D9D9D9"/>
              <w:bottom w:val="single" w:sz="4" w:space="0" w:color="D9D9D9"/>
            </w:tcBorders>
          </w:tcPr>
          <w:p w14:paraId="1FE4DB6E"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pacing w:val="-2"/>
                <w:sz w:val="16"/>
              </w:rPr>
              <w:t>Utenze:</w:t>
            </w:r>
          </w:p>
        </w:tc>
        <w:tc>
          <w:tcPr>
            <w:tcW w:w="1838" w:type="dxa"/>
            <w:tcBorders>
              <w:top w:val="single" w:sz="4" w:space="0" w:color="D9D9D9"/>
              <w:bottom w:val="single" w:sz="4" w:space="0" w:color="D9D9D9"/>
            </w:tcBorders>
          </w:tcPr>
          <w:p w14:paraId="29C2D06C"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4FBAC0B2" w14:textId="77777777" w:rsidTr="007D6C41">
        <w:trPr>
          <w:trHeight w:val="227"/>
        </w:trPr>
        <w:tc>
          <w:tcPr>
            <w:tcW w:w="7800" w:type="dxa"/>
            <w:tcBorders>
              <w:top w:val="single" w:sz="4" w:space="0" w:color="D9D9D9"/>
              <w:bottom w:val="single" w:sz="4" w:space="0" w:color="D9D9D9"/>
            </w:tcBorders>
          </w:tcPr>
          <w:p w14:paraId="0DE80893"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6"/>
                <w:sz w:val="16"/>
              </w:rPr>
              <w:t xml:space="preserve"> </w:t>
            </w:r>
            <w:r w:rsidRPr="00206F83">
              <w:rPr>
                <w:rFonts w:asciiTheme="minorHAnsi" w:hAnsiTheme="minorHAnsi" w:cstheme="minorHAnsi"/>
                <w:sz w:val="16"/>
              </w:rPr>
              <w:t>elettricità</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(ecc.)</w:t>
            </w:r>
          </w:p>
        </w:tc>
        <w:tc>
          <w:tcPr>
            <w:tcW w:w="1838" w:type="dxa"/>
            <w:tcBorders>
              <w:top w:val="single" w:sz="4" w:space="0" w:color="D9D9D9"/>
              <w:bottom w:val="single" w:sz="4" w:space="0" w:color="D9D9D9"/>
            </w:tcBorders>
          </w:tcPr>
          <w:p w14:paraId="199DA474" w14:textId="77777777" w:rsidR="00DB1FF2" w:rsidRPr="00206F83" w:rsidRDefault="00DB1FF2" w:rsidP="007D6C41">
            <w:pPr>
              <w:pStyle w:val="TableParagraph"/>
              <w:ind w:right="616"/>
              <w:jc w:val="right"/>
              <w:rPr>
                <w:rFonts w:asciiTheme="minorHAnsi" w:hAnsiTheme="minorHAnsi" w:cstheme="minorHAnsi"/>
                <w:sz w:val="16"/>
              </w:rPr>
            </w:pPr>
            <w:r w:rsidRPr="00206F83">
              <w:rPr>
                <w:rFonts w:asciiTheme="minorHAnsi" w:hAnsiTheme="minorHAnsi" w:cstheme="minorHAnsi"/>
                <w:spacing w:val="-2"/>
                <w:sz w:val="16"/>
              </w:rPr>
              <w:t>VI.10.11</w:t>
            </w:r>
          </w:p>
        </w:tc>
      </w:tr>
      <w:tr w:rsidR="00DB1FF2" w:rsidRPr="00206F83" w14:paraId="66607A23" w14:textId="77777777" w:rsidTr="007D6C41">
        <w:trPr>
          <w:trHeight w:val="225"/>
        </w:trPr>
        <w:tc>
          <w:tcPr>
            <w:tcW w:w="7800" w:type="dxa"/>
            <w:tcBorders>
              <w:top w:val="single" w:sz="4" w:space="0" w:color="D9D9D9"/>
              <w:bottom w:val="single" w:sz="4" w:space="0" w:color="D9D9D9"/>
            </w:tcBorders>
          </w:tcPr>
          <w:p w14:paraId="4A7F3C3D" w14:textId="77777777" w:rsidR="00DB1FF2" w:rsidRPr="00206F83" w:rsidRDefault="00DB1FF2" w:rsidP="007D6C41">
            <w:pPr>
              <w:pStyle w:val="TableParagraph"/>
              <w:spacing w:before="20"/>
              <w:ind w:left="57"/>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fonia</w:t>
            </w:r>
          </w:p>
        </w:tc>
        <w:tc>
          <w:tcPr>
            <w:tcW w:w="1838" w:type="dxa"/>
            <w:tcBorders>
              <w:top w:val="single" w:sz="4" w:space="0" w:color="D9D9D9"/>
              <w:bottom w:val="single" w:sz="4" w:space="0" w:color="D9D9D9"/>
            </w:tcBorders>
          </w:tcPr>
          <w:p w14:paraId="0E36C642" w14:textId="77777777" w:rsidR="00DB1FF2" w:rsidRPr="00206F83" w:rsidRDefault="00DB1FF2" w:rsidP="007D6C41">
            <w:pPr>
              <w:pStyle w:val="TableParagraph"/>
              <w:spacing w:before="20"/>
              <w:ind w:right="660"/>
              <w:jc w:val="right"/>
              <w:rPr>
                <w:rFonts w:asciiTheme="minorHAnsi" w:hAnsiTheme="minorHAnsi" w:cstheme="minorHAnsi"/>
                <w:sz w:val="16"/>
              </w:rPr>
            </w:pPr>
            <w:r w:rsidRPr="00206F83">
              <w:rPr>
                <w:rFonts w:asciiTheme="minorHAnsi" w:hAnsiTheme="minorHAnsi" w:cstheme="minorHAnsi"/>
                <w:spacing w:val="-2"/>
                <w:sz w:val="16"/>
              </w:rPr>
              <w:t>VI.11.1</w:t>
            </w:r>
          </w:p>
        </w:tc>
      </w:tr>
      <w:tr w:rsidR="00DB1FF2" w:rsidRPr="00206F83" w14:paraId="3AEB2840" w14:textId="77777777" w:rsidTr="007D6C41">
        <w:trPr>
          <w:trHeight w:val="227"/>
        </w:trPr>
        <w:tc>
          <w:tcPr>
            <w:tcW w:w="7800" w:type="dxa"/>
            <w:tcBorders>
              <w:top w:val="single" w:sz="4" w:space="0" w:color="D9D9D9"/>
              <w:bottom w:val="single" w:sz="4" w:space="0" w:color="D9D9D9"/>
            </w:tcBorders>
          </w:tcPr>
          <w:p w14:paraId="1E3A7858"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Vaccinazione,</w:t>
            </w:r>
            <w:r w:rsidRPr="00206F83">
              <w:rPr>
                <w:rFonts w:asciiTheme="minorHAnsi" w:hAnsiTheme="minorHAnsi" w:cstheme="minorHAnsi"/>
                <w:spacing w:val="-10"/>
                <w:sz w:val="16"/>
              </w:rPr>
              <w:t xml:space="preserve"> </w:t>
            </w:r>
            <w:r w:rsidRPr="00206F83">
              <w:rPr>
                <w:rFonts w:asciiTheme="minorHAnsi" w:hAnsiTheme="minorHAnsi" w:cstheme="minorHAnsi"/>
                <w:spacing w:val="-2"/>
                <w:sz w:val="16"/>
              </w:rPr>
              <w:t>campagne</w:t>
            </w:r>
          </w:p>
        </w:tc>
        <w:tc>
          <w:tcPr>
            <w:tcW w:w="1838" w:type="dxa"/>
            <w:tcBorders>
              <w:top w:val="single" w:sz="4" w:space="0" w:color="D9D9D9"/>
              <w:bottom w:val="single" w:sz="4" w:space="0" w:color="D9D9D9"/>
            </w:tcBorders>
          </w:tcPr>
          <w:p w14:paraId="44278376" w14:textId="77777777" w:rsidR="00DB1FF2" w:rsidRPr="00206F83" w:rsidRDefault="00DB1FF2" w:rsidP="007D6C41">
            <w:pPr>
              <w:pStyle w:val="TableParagraph"/>
              <w:ind w:left="5" w:right="2"/>
              <w:jc w:val="center"/>
              <w:rPr>
                <w:rFonts w:asciiTheme="minorHAnsi" w:hAnsiTheme="minorHAnsi" w:cstheme="minorHAnsi"/>
                <w:sz w:val="16"/>
              </w:rPr>
            </w:pPr>
            <w:r w:rsidRPr="00206F83">
              <w:rPr>
                <w:rFonts w:asciiTheme="minorHAnsi" w:hAnsiTheme="minorHAnsi" w:cstheme="minorHAnsi"/>
                <w:spacing w:val="-2"/>
                <w:sz w:val="16"/>
              </w:rPr>
              <w:t>V.7.2</w:t>
            </w:r>
          </w:p>
        </w:tc>
      </w:tr>
      <w:tr w:rsidR="00DB1FF2" w:rsidRPr="00206F83" w14:paraId="43B4F940" w14:textId="77777777" w:rsidTr="007D6C41">
        <w:trPr>
          <w:trHeight w:val="227"/>
        </w:trPr>
        <w:tc>
          <w:tcPr>
            <w:tcW w:w="7800" w:type="dxa"/>
            <w:tcBorders>
              <w:top w:val="single" w:sz="4" w:space="0" w:color="D9D9D9"/>
              <w:bottom w:val="single" w:sz="4" w:space="0" w:color="D9D9D9"/>
            </w:tcBorders>
          </w:tcPr>
          <w:p w14:paraId="6A73E5AE"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pacing w:val="-2"/>
                <w:sz w:val="16"/>
              </w:rPr>
              <w:t>Valutazioni:</w:t>
            </w:r>
          </w:p>
        </w:tc>
        <w:tc>
          <w:tcPr>
            <w:tcW w:w="1838" w:type="dxa"/>
            <w:tcBorders>
              <w:top w:val="single" w:sz="4" w:space="0" w:color="D9D9D9"/>
              <w:bottom w:val="single" w:sz="4" w:space="0" w:color="D9D9D9"/>
            </w:tcBorders>
          </w:tcPr>
          <w:p w14:paraId="7B3F3A85"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7AD2C287" w14:textId="77777777" w:rsidTr="007D6C41">
        <w:trPr>
          <w:trHeight w:val="227"/>
        </w:trPr>
        <w:tc>
          <w:tcPr>
            <w:tcW w:w="7800" w:type="dxa"/>
            <w:tcBorders>
              <w:top w:val="single" w:sz="4" w:space="0" w:color="D9D9D9"/>
              <w:bottom w:val="single" w:sz="4" w:space="0" w:color="D9D9D9"/>
            </w:tcBorders>
          </w:tcPr>
          <w:p w14:paraId="10CAEC89"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alunni</w:t>
            </w:r>
          </w:p>
        </w:tc>
        <w:tc>
          <w:tcPr>
            <w:tcW w:w="1838" w:type="dxa"/>
            <w:tcBorders>
              <w:top w:val="single" w:sz="4" w:space="0" w:color="D9D9D9"/>
              <w:bottom w:val="single" w:sz="4" w:space="0" w:color="D9D9D9"/>
            </w:tcBorders>
          </w:tcPr>
          <w:p w14:paraId="53E106E8" w14:textId="77777777" w:rsidR="00DB1FF2" w:rsidRPr="00206F83" w:rsidRDefault="00DB1FF2" w:rsidP="007D6C41">
            <w:pPr>
              <w:pStyle w:val="TableParagraph"/>
              <w:ind w:left="5" w:right="2"/>
              <w:jc w:val="center"/>
              <w:rPr>
                <w:rFonts w:asciiTheme="minorHAnsi" w:hAnsiTheme="minorHAnsi" w:cstheme="minorHAnsi"/>
                <w:sz w:val="16"/>
              </w:rPr>
            </w:pPr>
            <w:r w:rsidRPr="00206F83">
              <w:rPr>
                <w:rFonts w:asciiTheme="minorHAnsi" w:hAnsiTheme="minorHAnsi" w:cstheme="minorHAnsi"/>
                <w:spacing w:val="-2"/>
                <w:sz w:val="16"/>
              </w:rPr>
              <w:t>V.4.3</w:t>
            </w:r>
          </w:p>
        </w:tc>
      </w:tr>
      <w:tr w:rsidR="00DB1FF2" w:rsidRPr="00206F83" w14:paraId="77285640" w14:textId="77777777" w:rsidTr="007D6C41">
        <w:trPr>
          <w:trHeight w:val="225"/>
        </w:trPr>
        <w:tc>
          <w:tcPr>
            <w:tcW w:w="7800" w:type="dxa"/>
            <w:tcBorders>
              <w:top w:val="single" w:sz="4" w:space="0" w:color="D9D9D9"/>
              <w:bottom w:val="single" w:sz="4" w:space="0" w:color="D9D9D9"/>
            </w:tcBorders>
          </w:tcPr>
          <w:p w14:paraId="027DA37E" w14:textId="77777777" w:rsidR="00DB1FF2" w:rsidRPr="00206F83" w:rsidRDefault="00DB1FF2" w:rsidP="007D6C41">
            <w:pPr>
              <w:pStyle w:val="TableParagraph"/>
              <w:spacing w:before="20"/>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attività</w:t>
            </w:r>
            <w:r w:rsidRPr="00206F83">
              <w:rPr>
                <w:rFonts w:asciiTheme="minorHAnsi" w:hAnsiTheme="minorHAnsi" w:cstheme="minorHAnsi"/>
                <w:spacing w:val="-3"/>
                <w:sz w:val="16"/>
              </w:rPr>
              <w:t xml:space="preserve"> </w:t>
            </w:r>
            <w:r w:rsidRPr="00206F83">
              <w:rPr>
                <w:rFonts w:asciiTheme="minorHAnsi" w:hAnsiTheme="minorHAnsi" w:cstheme="minorHAnsi"/>
                <w:sz w:val="16"/>
              </w:rPr>
              <w:t>della</w:t>
            </w:r>
            <w:r w:rsidRPr="00206F83">
              <w:rPr>
                <w:rFonts w:asciiTheme="minorHAnsi" w:hAnsiTheme="minorHAnsi" w:cstheme="minorHAnsi"/>
                <w:spacing w:val="-4"/>
                <w:sz w:val="16"/>
              </w:rPr>
              <w:t xml:space="preserve"> </w:t>
            </w:r>
            <w:r w:rsidRPr="00206F83">
              <w:rPr>
                <w:rFonts w:asciiTheme="minorHAnsi" w:hAnsiTheme="minorHAnsi" w:cstheme="minorHAnsi"/>
                <w:spacing w:val="-2"/>
                <w:sz w:val="16"/>
              </w:rPr>
              <w:t>scuola</w:t>
            </w:r>
          </w:p>
        </w:tc>
        <w:tc>
          <w:tcPr>
            <w:tcW w:w="1838" w:type="dxa"/>
            <w:tcBorders>
              <w:top w:val="single" w:sz="4" w:space="0" w:color="D9D9D9"/>
              <w:bottom w:val="single" w:sz="4" w:space="0" w:color="D9D9D9"/>
            </w:tcBorders>
          </w:tcPr>
          <w:p w14:paraId="28F5C236"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I.6.5</w:t>
            </w:r>
          </w:p>
        </w:tc>
      </w:tr>
      <w:tr w:rsidR="00DB1FF2" w:rsidRPr="00206F83" w14:paraId="646E0FEF" w14:textId="77777777" w:rsidTr="007D6C41">
        <w:trPr>
          <w:trHeight w:val="227"/>
        </w:trPr>
        <w:tc>
          <w:tcPr>
            <w:tcW w:w="7800" w:type="dxa"/>
            <w:tcBorders>
              <w:top w:val="single" w:sz="4" w:space="0" w:color="D9D9D9"/>
              <w:bottom w:val="single" w:sz="4" w:space="0" w:color="D9D9D9"/>
            </w:tcBorders>
          </w:tcPr>
          <w:p w14:paraId="6181D4C7"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 xml:space="preserve">- </w:t>
            </w:r>
            <w:r w:rsidRPr="00206F83">
              <w:rPr>
                <w:rFonts w:asciiTheme="minorHAnsi" w:hAnsiTheme="minorHAnsi" w:cstheme="minorHAnsi"/>
                <w:spacing w:val="-2"/>
                <w:sz w:val="16"/>
              </w:rPr>
              <w:t>registri</w:t>
            </w:r>
          </w:p>
        </w:tc>
        <w:tc>
          <w:tcPr>
            <w:tcW w:w="1838" w:type="dxa"/>
            <w:tcBorders>
              <w:top w:val="single" w:sz="4" w:space="0" w:color="D9D9D9"/>
              <w:bottom w:val="single" w:sz="4" w:space="0" w:color="D9D9D9"/>
            </w:tcBorders>
          </w:tcPr>
          <w:p w14:paraId="4CCCB5FA" w14:textId="77777777" w:rsidR="00DB1FF2" w:rsidRPr="00206F83" w:rsidRDefault="00DB1FF2" w:rsidP="007D6C41">
            <w:pPr>
              <w:pStyle w:val="TableParagraph"/>
              <w:ind w:left="5" w:right="5"/>
              <w:jc w:val="center"/>
              <w:rPr>
                <w:rFonts w:asciiTheme="minorHAnsi" w:hAnsiTheme="minorHAnsi" w:cstheme="minorHAnsi"/>
                <w:sz w:val="16"/>
              </w:rPr>
            </w:pPr>
            <w:r w:rsidRPr="00206F83">
              <w:rPr>
                <w:rFonts w:asciiTheme="minorHAnsi" w:hAnsiTheme="minorHAnsi" w:cstheme="minorHAnsi"/>
                <w:spacing w:val="-2"/>
                <w:sz w:val="16"/>
              </w:rPr>
              <w:t>I.5.22</w:t>
            </w:r>
          </w:p>
        </w:tc>
      </w:tr>
      <w:tr w:rsidR="00DB1FF2" w:rsidRPr="00206F83" w14:paraId="788F673C" w14:textId="77777777" w:rsidTr="007D6C41">
        <w:trPr>
          <w:trHeight w:val="227"/>
        </w:trPr>
        <w:tc>
          <w:tcPr>
            <w:tcW w:w="7800" w:type="dxa"/>
            <w:tcBorders>
              <w:top w:val="single" w:sz="4" w:space="0" w:color="D9D9D9"/>
              <w:bottom w:val="single" w:sz="4" w:space="0" w:color="D9D9D9"/>
            </w:tcBorders>
          </w:tcPr>
          <w:p w14:paraId="6D66350A"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Vendite,</w:t>
            </w:r>
            <w:r w:rsidRPr="00206F83">
              <w:rPr>
                <w:rFonts w:asciiTheme="minorHAnsi" w:hAnsiTheme="minorHAnsi" w:cstheme="minorHAnsi"/>
                <w:spacing w:val="-4"/>
                <w:sz w:val="16"/>
              </w:rPr>
              <w:t xml:space="preserve"> </w:t>
            </w:r>
            <w:r w:rsidRPr="00206F83">
              <w:rPr>
                <w:rFonts w:asciiTheme="minorHAnsi" w:hAnsiTheme="minorHAnsi" w:cstheme="minorHAnsi"/>
                <w:sz w:val="16"/>
              </w:rPr>
              <w:t>immobili</w:t>
            </w:r>
            <w:r w:rsidRPr="00206F83">
              <w:rPr>
                <w:rFonts w:asciiTheme="minorHAnsi" w:hAnsiTheme="minorHAnsi" w:cstheme="minorHAnsi"/>
                <w:spacing w:val="-4"/>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proprietà</w:t>
            </w:r>
          </w:p>
        </w:tc>
        <w:tc>
          <w:tcPr>
            <w:tcW w:w="1838" w:type="dxa"/>
            <w:tcBorders>
              <w:top w:val="single" w:sz="4" w:space="0" w:color="D9D9D9"/>
              <w:bottom w:val="single" w:sz="4" w:space="0" w:color="D9D9D9"/>
            </w:tcBorders>
          </w:tcPr>
          <w:p w14:paraId="050DAC15"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32DBCE33" w14:textId="77777777" w:rsidTr="007D6C41">
        <w:trPr>
          <w:trHeight w:val="227"/>
        </w:trPr>
        <w:tc>
          <w:tcPr>
            <w:tcW w:w="7800" w:type="dxa"/>
            <w:tcBorders>
              <w:top w:val="single" w:sz="4" w:space="0" w:color="D9D9D9"/>
              <w:bottom w:val="single" w:sz="4" w:space="0" w:color="D9D9D9"/>
            </w:tcBorders>
          </w:tcPr>
          <w:p w14:paraId="30785F2F"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pacing w:val="-2"/>
                <w:sz w:val="16"/>
              </w:rPr>
              <w:t>Verbali:</w:t>
            </w:r>
          </w:p>
        </w:tc>
        <w:tc>
          <w:tcPr>
            <w:tcW w:w="1838" w:type="dxa"/>
            <w:tcBorders>
              <w:top w:val="single" w:sz="4" w:space="0" w:color="D9D9D9"/>
              <w:bottom w:val="single" w:sz="4" w:space="0" w:color="D9D9D9"/>
            </w:tcBorders>
          </w:tcPr>
          <w:p w14:paraId="14E8679E"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7B9CED42" w14:textId="77777777" w:rsidTr="007D6C41">
        <w:trPr>
          <w:trHeight w:val="225"/>
        </w:trPr>
        <w:tc>
          <w:tcPr>
            <w:tcW w:w="7800" w:type="dxa"/>
            <w:tcBorders>
              <w:top w:val="single" w:sz="4" w:space="0" w:color="D9D9D9"/>
              <w:bottom w:val="single" w:sz="4" w:space="0" w:color="D9D9D9"/>
            </w:tcBorders>
          </w:tcPr>
          <w:p w14:paraId="35823E0A" w14:textId="77777777" w:rsidR="00DB1FF2" w:rsidRPr="00206F83" w:rsidRDefault="00DB1FF2" w:rsidP="007D6C41">
            <w:pPr>
              <w:pStyle w:val="TableParagraph"/>
              <w:spacing w:before="20"/>
              <w:ind w:left="57"/>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collaudo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apparecchiature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attrezzature</w:t>
            </w:r>
          </w:p>
        </w:tc>
        <w:tc>
          <w:tcPr>
            <w:tcW w:w="1838" w:type="dxa"/>
            <w:tcBorders>
              <w:top w:val="single" w:sz="4" w:space="0" w:color="D9D9D9"/>
              <w:bottom w:val="single" w:sz="4" w:space="0" w:color="D9D9D9"/>
            </w:tcBorders>
          </w:tcPr>
          <w:p w14:paraId="6092D25C" w14:textId="77777777" w:rsidR="00DB1FF2" w:rsidRPr="00206F83" w:rsidRDefault="00DB1FF2" w:rsidP="007D6C41">
            <w:pPr>
              <w:pStyle w:val="TableParagraph"/>
              <w:spacing w:before="20"/>
              <w:ind w:right="660"/>
              <w:jc w:val="right"/>
              <w:rPr>
                <w:rFonts w:asciiTheme="minorHAnsi" w:hAnsiTheme="minorHAnsi" w:cstheme="minorHAnsi"/>
                <w:sz w:val="16"/>
              </w:rPr>
            </w:pPr>
            <w:r w:rsidRPr="00206F83">
              <w:rPr>
                <w:rFonts w:asciiTheme="minorHAnsi" w:hAnsiTheme="minorHAnsi" w:cstheme="minorHAnsi"/>
                <w:spacing w:val="-2"/>
                <w:sz w:val="16"/>
              </w:rPr>
              <w:t>VI.10.7</w:t>
            </w:r>
          </w:p>
        </w:tc>
      </w:tr>
      <w:tr w:rsidR="00DB1FF2" w:rsidRPr="00206F83" w14:paraId="0BD335EA" w14:textId="77777777" w:rsidTr="007D6C41">
        <w:trPr>
          <w:trHeight w:val="227"/>
        </w:trPr>
        <w:tc>
          <w:tcPr>
            <w:tcW w:w="7800" w:type="dxa"/>
            <w:tcBorders>
              <w:top w:val="single" w:sz="4" w:space="0" w:color="D9D9D9"/>
              <w:bottom w:val="single" w:sz="4" w:space="0" w:color="D9D9D9"/>
            </w:tcBorders>
          </w:tcPr>
          <w:p w14:paraId="4E46F503" w14:textId="77777777" w:rsidR="00DB1FF2" w:rsidRPr="00206F83" w:rsidRDefault="00DB1FF2" w:rsidP="007D6C41">
            <w:pPr>
              <w:pStyle w:val="TableParagraph"/>
              <w:ind w:left="57"/>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collaudo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proprietà</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immobili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in</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5"/>
                <w:sz w:val="16"/>
                <w:lang w:val="it-IT"/>
              </w:rPr>
              <w:t>uso</w:t>
            </w:r>
          </w:p>
        </w:tc>
        <w:tc>
          <w:tcPr>
            <w:tcW w:w="1838" w:type="dxa"/>
            <w:tcBorders>
              <w:top w:val="single" w:sz="4" w:space="0" w:color="D9D9D9"/>
              <w:bottom w:val="single" w:sz="4" w:space="0" w:color="D9D9D9"/>
            </w:tcBorders>
          </w:tcPr>
          <w:p w14:paraId="13324D7B"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VI.8.1</w:t>
            </w:r>
          </w:p>
        </w:tc>
      </w:tr>
      <w:tr w:rsidR="00DB1FF2" w:rsidRPr="00206F83" w14:paraId="66BBA3C9" w14:textId="77777777" w:rsidTr="007D6C41">
        <w:trPr>
          <w:trHeight w:val="227"/>
        </w:trPr>
        <w:tc>
          <w:tcPr>
            <w:tcW w:w="7800" w:type="dxa"/>
            <w:tcBorders>
              <w:top w:val="single" w:sz="4" w:space="0" w:color="D9D9D9"/>
              <w:bottom w:val="single" w:sz="4" w:space="0" w:color="D9D9D9"/>
            </w:tcBorders>
          </w:tcPr>
          <w:p w14:paraId="40C7F766"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4"/>
                <w:sz w:val="16"/>
              </w:rPr>
              <w:t xml:space="preserve"> </w:t>
            </w:r>
            <w:r w:rsidRPr="00206F83">
              <w:rPr>
                <w:rFonts w:asciiTheme="minorHAnsi" w:hAnsiTheme="minorHAnsi" w:cstheme="minorHAnsi"/>
                <w:sz w:val="16"/>
              </w:rPr>
              <w:t>Collegio</w:t>
            </w:r>
            <w:r w:rsidRPr="00206F83">
              <w:rPr>
                <w:rFonts w:asciiTheme="minorHAnsi" w:hAnsiTheme="minorHAnsi" w:cstheme="minorHAnsi"/>
                <w:spacing w:val="-2"/>
                <w:sz w:val="16"/>
              </w:rPr>
              <w:t xml:space="preserve"> docenti</w:t>
            </w:r>
          </w:p>
        </w:tc>
        <w:tc>
          <w:tcPr>
            <w:tcW w:w="1838" w:type="dxa"/>
            <w:tcBorders>
              <w:top w:val="single" w:sz="4" w:space="0" w:color="D9D9D9"/>
              <w:bottom w:val="single" w:sz="4" w:space="0" w:color="D9D9D9"/>
            </w:tcBorders>
          </w:tcPr>
          <w:p w14:paraId="526AD008"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II.3.1</w:t>
            </w:r>
          </w:p>
        </w:tc>
      </w:tr>
      <w:tr w:rsidR="00DB1FF2" w:rsidRPr="00206F83" w14:paraId="45BEF664" w14:textId="77777777" w:rsidTr="007D6C41">
        <w:trPr>
          <w:trHeight w:val="227"/>
        </w:trPr>
        <w:tc>
          <w:tcPr>
            <w:tcW w:w="7800" w:type="dxa"/>
            <w:tcBorders>
              <w:top w:val="single" w:sz="4" w:space="0" w:color="D9D9D9"/>
              <w:bottom w:val="single" w:sz="4" w:space="0" w:color="D9D9D9"/>
            </w:tcBorders>
          </w:tcPr>
          <w:p w14:paraId="478750E7" w14:textId="77777777" w:rsidR="00DB1FF2" w:rsidRPr="00206F83" w:rsidRDefault="00DB1FF2" w:rsidP="007D6C41">
            <w:pPr>
              <w:pStyle w:val="TableParagraph"/>
              <w:ind w:left="57"/>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Comitato</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studentesco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dei</w:t>
            </w:r>
            <w:r w:rsidRPr="00206F83">
              <w:rPr>
                <w:rFonts w:asciiTheme="minorHAnsi" w:hAnsiTheme="minorHAnsi" w:cstheme="minorHAnsi"/>
                <w:spacing w:val="-4"/>
                <w:sz w:val="16"/>
                <w:lang w:val="it-IT"/>
              </w:rPr>
              <w:t xml:space="preserve"> </w:t>
            </w:r>
            <w:r w:rsidRPr="00206F83">
              <w:rPr>
                <w:rFonts w:asciiTheme="minorHAnsi" w:hAnsiTheme="minorHAnsi" w:cstheme="minorHAnsi"/>
                <w:spacing w:val="-2"/>
                <w:sz w:val="16"/>
                <w:lang w:val="it-IT"/>
              </w:rPr>
              <w:t>genitori</w:t>
            </w:r>
          </w:p>
        </w:tc>
        <w:tc>
          <w:tcPr>
            <w:tcW w:w="1838" w:type="dxa"/>
            <w:tcBorders>
              <w:top w:val="single" w:sz="4" w:space="0" w:color="D9D9D9"/>
              <w:bottom w:val="single" w:sz="4" w:space="0" w:color="D9D9D9"/>
            </w:tcBorders>
          </w:tcPr>
          <w:p w14:paraId="2D378390"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II.8.2</w:t>
            </w:r>
          </w:p>
        </w:tc>
      </w:tr>
      <w:tr w:rsidR="00DB1FF2" w:rsidRPr="00206F83" w14:paraId="785A156A" w14:textId="77777777" w:rsidTr="007D6C41">
        <w:trPr>
          <w:trHeight w:val="225"/>
        </w:trPr>
        <w:tc>
          <w:tcPr>
            <w:tcW w:w="7800" w:type="dxa"/>
            <w:tcBorders>
              <w:top w:val="single" w:sz="4" w:space="0" w:color="D9D9D9"/>
              <w:bottom w:val="single" w:sz="4" w:space="0" w:color="D9D9D9"/>
            </w:tcBorders>
          </w:tcPr>
          <w:p w14:paraId="49FF3451" w14:textId="77777777" w:rsidR="00DB1FF2" w:rsidRPr="00206F83" w:rsidRDefault="00DB1FF2" w:rsidP="007D6C41">
            <w:pPr>
              <w:pStyle w:val="TableParagraph"/>
              <w:spacing w:before="20"/>
              <w:ind w:left="57"/>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commissioni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gruppi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lavoro</w:t>
            </w:r>
          </w:p>
        </w:tc>
        <w:tc>
          <w:tcPr>
            <w:tcW w:w="1838" w:type="dxa"/>
            <w:tcBorders>
              <w:top w:val="single" w:sz="4" w:space="0" w:color="D9D9D9"/>
              <w:bottom w:val="single" w:sz="4" w:space="0" w:color="D9D9D9"/>
            </w:tcBorders>
          </w:tcPr>
          <w:p w14:paraId="5E86E708" w14:textId="77777777" w:rsidR="00DB1FF2" w:rsidRPr="00206F83" w:rsidRDefault="00DB1FF2" w:rsidP="007D6C41">
            <w:pPr>
              <w:pStyle w:val="TableParagraph"/>
              <w:spacing w:before="20"/>
              <w:ind w:left="5" w:right="3"/>
              <w:jc w:val="center"/>
              <w:rPr>
                <w:rFonts w:asciiTheme="minorHAnsi" w:hAnsiTheme="minorHAnsi" w:cstheme="minorHAnsi"/>
                <w:sz w:val="16"/>
              </w:rPr>
            </w:pPr>
            <w:r w:rsidRPr="00206F83">
              <w:rPr>
                <w:rFonts w:asciiTheme="minorHAnsi" w:hAnsiTheme="minorHAnsi" w:cstheme="minorHAnsi"/>
                <w:spacing w:val="-2"/>
                <w:sz w:val="16"/>
              </w:rPr>
              <w:t>II.11.1</w:t>
            </w:r>
          </w:p>
        </w:tc>
      </w:tr>
      <w:tr w:rsidR="00DB1FF2" w:rsidRPr="00206F83" w14:paraId="39F55AA0" w14:textId="77777777" w:rsidTr="007D6C41">
        <w:trPr>
          <w:trHeight w:val="227"/>
        </w:trPr>
        <w:tc>
          <w:tcPr>
            <w:tcW w:w="7800" w:type="dxa"/>
            <w:tcBorders>
              <w:top w:val="single" w:sz="4" w:space="0" w:color="D9D9D9"/>
              <w:bottom w:val="single" w:sz="4" w:space="0" w:color="D9D9D9"/>
            </w:tcBorders>
          </w:tcPr>
          <w:p w14:paraId="32F478D9"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6"/>
                <w:sz w:val="16"/>
              </w:rPr>
              <w:t xml:space="preserve"> </w:t>
            </w:r>
            <w:r w:rsidRPr="00206F83">
              <w:rPr>
                <w:rFonts w:asciiTheme="minorHAnsi" w:hAnsiTheme="minorHAnsi" w:cstheme="minorHAnsi"/>
                <w:sz w:val="16"/>
              </w:rPr>
              <w:t>commissioni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elettorali</w:t>
            </w:r>
          </w:p>
        </w:tc>
        <w:tc>
          <w:tcPr>
            <w:tcW w:w="1838" w:type="dxa"/>
            <w:tcBorders>
              <w:top w:val="single" w:sz="4" w:space="0" w:color="D9D9D9"/>
              <w:bottom w:val="single" w:sz="4" w:space="0" w:color="D9D9D9"/>
            </w:tcBorders>
          </w:tcPr>
          <w:p w14:paraId="67CCE18A"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I.7.1</w:t>
            </w:r>
          </w:p>
        </w:tc>
      </w:tr>
      <w:tr w:rsidR="00DB1FF2" w:rsidRPr="00206F83" w14:paraId="543BA710" w14:textId="77777777" w:rsidTr="007D6C41">
        <w:trPr>
          <w:trHeight w:val="227"/>
        </w:trPr>
        <w:tc>
          <w:tcPr>
            <w:tcW w:w="7800" w:type="dxa"/>
            <w:tcBorders>
              <w:top w:val="single" w:sz="4" w:space="0" w:color="D9D9D9"/>
              <w:bottom w:val="single" w:sz="4" w:space="0" w:color="D9D9D9"/>
            </w:tcBorders>
          </w:tcPr>
          <w:p w14:paraId="14A290C2"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Consiglio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d’Amministrazione</w:t>
            </w:r>
          </w:p>
        </w:tc>
        <w:tc>
          <w:tcPr>
            <w:tcW w:w="1838" w:type="dxa"/>
            <w:tcBorders>
              <w:top w:val="single" w:sz="4" w:space="0" w:color="D9D9D9"/>
              <w:bottom w:val="single" w:sz="4" w:space="0" w:color="D9D9D9"/>
            </w:tcBorders>
          </w:tcPr>
          <w:p w14:paraId="3B9813C8"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II.1.2</w:t>
            </w:r>
          </w:p>
        </w:tc>
      </w:tr>
      <w:tr w:rsidR="00DB1FF2" w:rsidRPr="00206F83" w14:paraId="509B0133" w14:textId="77777777" w:rsidTr="007D6C41">
        <w:trPr>
          <w:trHeight w:val="227"/>
        </w:trPr>
        <w:tc>
          <w:tcPr>
            <w:tcW w:w="7800" w:type="dxa"/>
            <w:tcBorders>
              <w:top w:val="single" w:sz="4" w:space="0" w:color="D9D9D9"/>
              <w:bottom w:val="single" w:sz="4" w:space="0" w:color="D9D9D9"/>
            </w:tcBorders>
          </w:tcPr>
          <w:p w14:paraId="0F84EEA0" w14:textId="77777777" w:rsidR="00DB1FF2" w:rsidRPr="00206F83" w:rsidRDefault="00DB1FF2" w:rsidP="007D6C41">
            <w:pPr>
              <w:pStyle w:val="TableParagraph"/>
              <w:ind w:left="57"/>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Istituto</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Circolo</w:t>
            </w:r>
          </w:p>
        </w:tc>
        <w:tc>
          <w:tcPr>
            <w:tcW w:w="1838" w:type="dxa"/>
            <w:tcBorders>
              <w:top w:val="single" w:sz="4" w:space="0" w:color="D9D9D9"/>
              <w:bottom w:val="single" w:sz="4" w:space="0" w:color="D9D9D9"/>
            </w:tcBorders>
          </w:tcPr>
          <w:p w14:paraId="79C3337B"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II.1.1</w:t>
            </w:r>
          </w:p>
        </w:tc>
      </w:tr>
      <w:tr w:rsidR="00DB1FF2" w:rsidRPr="00206F83" w14:paraId="3969AFA7" w14:textId="77777777" w:rsidTr="007D6C41">
        <w:trPr>
          <w:trHeight w:val="225"/>
        </w:trPr>
        <w:tc>
          <w:tcPr>
            <w:tcW w:w="7800" w:type="dxa"/>
            <w:tcBorders>
              <w:top w:val="single" w:sz="4" w:space="0" w:color="D9D9D9"/>
              <w:bottom w:val="single" w:sz="4" w:space="0" w:color="D9D9D9"/>
            </w:tcBorders>
          </w:tcPr>
          <w:p w14:paraId="6589E39B" w14:textId="77777777" w:rsidR="00DB1FF2" w:rsidRPr="00206F83" w:rsidRDefault="00DB1FF2" w:rsidP="007D6C41">
            <w:pPr>
              <w:pStyle w:val="TableParagraph"/>
              <w:spacing w:before="20"/>
              <w:ind w:left="57"/>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Consiglio</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1"/>
                <w:sz w:val="16"/>
                <w:lang w:val="it-IT"/>
              </w:rPr>
              <w:t xml:space="preserve"> </w:t>
            </w:r>
            <w:r w:rsidRPr="00206F83">
              <w:rPr>
                <w:rFonts w:asciiTheme="minorHAnsi" w:hAnsiTheme="minorHAnsi" w:cstheme="minorHAnsi"/>
                <w:sz w:val="16"/>
                <w:lang w:val="it-IT"/>
              </w:rPr>
              <w:t>Classe</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Interclasse</w:t>
            </w:r>
          </w:p>
        </w:tc>
        <w:tc>
          <w:tcPr>
            <w:tcW w:w="1838" w:type="dxa"/>
            <w:tcBorders>
              <w:top w:val="single" w:sz="4" w:space="0" w:color="D9D9D9"/>
              <w:bottom w:val="single" w:sz="4" w:space="0" w:color="D9D9D9"/>
            </w:tcBorders>
          </w:tcPr>
          <w:p w14:paraId="75EDA897"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II.2.1</w:t>
            </w:r>
          </w:p>
        </w:tc>
      </w:tr>
      <w:tr w:rsidR="00DB1FF2" w:rsidRPr="00206F83" w14:paraId="1D303CA1" w14:textId="77777777" w:rsidTr="007D6C41">
        <w:trPr>
          <w:trHeight w:val="227"/>
        </w:trPr>
        <w:tc>
          <w:tcPr>
            <w:tcW w:w="7800" w:type="dxa"/>
            <w:tcBorders>
              <w:top w:val="single" w:sz="4" w:space="0" w:color="D9D9D9"/>
              <w:bottom w:val="single" w:sz="4" w:space="0" w:color="D9D9D9"/>
            </w:tcBorders>
          </w:tcPr>
          <w:p w14:paraId="26846AD1" w14:textId="77777777" w:rsidR="00DB1FF2" w:rsidRPr="00206F83" w:rsidRDefault="00DB1FF2" w:rsidP="007D6C41">
            <w:pPr>
              <w:pStyle w:val="TableParagraph"/>
              <w:ind w:left="57"/>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consegna</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ed</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elenchi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consistenza</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di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archivi</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od</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altri</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beni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inventariati</w:t>
            </w:r>
          </w:p>
        </w:tc>
        <w:tc>
          <w:tcPr>
            <w:tcW w:w="1838" w:type="dxa"/>
            <w:tcBorders>
              <w:top w:val="single" w:sz="4" w:space="0" w:color="D9D9D9"/>
              <w:bottom w:val="single" w:sz="4" w:space="0" w:color="D9D9D9"/>
            </w:tcBorders>
          </w:tcPr>
          <w:p w14:paraId="4102A2E7"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VI.7.1</w:t>
            </w:r>
          </w:p>
        </w:tc>
      </w:tr>
      <w:tr w:rsidR="00DB1FF2" w:rsidRPr="00206F83" w14:paraId="00D40B37" w14:textId="77777777" w:rsidTr="007D6C41">
        <w:trPr>
          <w:trHeight w:val="227"/>
        </w:trPr>
        <w:tc>
          <w:tcPr>
            <w:tcW w:w="7800" w:type="dxa"/>
            <w:tcBorders>
              <w:top w:val="single" w:sz="4" w:space="0" w:color="D9D9D9"/>
              <w:bottom w:val="single" w:sz="4" w:space="0" w:color="D9D9D9"/>
            </w:tcBorders>
          </w:tcPr>
          <w:p w14:paraId="5E92B59E"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debito</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formativo</w:t>
            </w:r>
          </w:p>
        </w:tc>
        <w:tc>
          <w:tcPr>
            <w:tcW w:w="1838" w:type="dxa"/>
            <w:tcBorders>
              <w:top w:val="single" w:sz="4" w:space="0" w:color="D9D9D9"/>
              <w:bottom w:val="single" w:sz="4" w:space="0" w:color="D9D9D9"/>
            </w:tcBorders>
          </w:tcPr>
          <w:p w14:paraId="3D4E5307" w14:textId="77777777" w:rsidR="00DB1FF2" w:rsidRPr="00206F83" w:rsidRDefault="00DB1FF2" w:rsidP="007D6C41">
            <w:pPr>
              <w:pStyle w:val="TableParagraph"/>
              <w:ind w:left="5" w:right="5"/>
              <w:jc w:val="center"/>
              <w:rPr>
                <w:rFonts w:asciiTheme="minorHAnsi" w:hAnsiTheme="minorHAnsi" w:cstheme="minorHAnsi"/>
                <w:sz w:val="16"/>
              </w:rPr>
            </w:pPr>
            <w:r w:rsidRPr="00206F83">
              <w:rPr>
                <w:rFonts w:asciiTheme="minorHAnsi" w:hAnsiTheme="minorHAnsi" w:cstheme="minorHAnsi"/>
                <w:spacing w:val="-2"/>
                <w:sz w:val="16"/>
              </w:rPr>
              <w:t>I.5.24</w:t>
            </w:r>
          </w:p>
        </w:tc>
      </w:tr>
      <w:tr w:rsidR="00DB1FF2" w:rsidRPr="00206F83" w14:paraId="44E70419" w14:textId="77777777" w:rsidTr="007D6C41">
        <w:trPr>
          <w:trHeight w:val="227"/>
        </w:trPr>
        <w:tc>
          <w:tcPr>
            <w:tcW w:w="7800" w:type="dxa"/>
            <w:tcBorders>
              <w:top w:val="single" w:sz="4" w:space="0" w:color="D9D9D9"/>
              <w:bottom w:val="single" w:sz="4" w:space="0" w:color="D9D9D9"/>
            </w:tcBorders>
          </w:tcPr>
          <w:p w14:paraId="61BEDE06"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Giunta</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esecutiva</w:t>
            </w:r>
          </w:p>
        </w:tc>
        <w:tc>
          <w:tcPr>
            <w:tcW w:w="1838" w:type="dxa"/>
            <w:tcBorders>
              <w:top w:val="single" w:sz="4" w:space="0" w:color="D9D9D9"/>
              <w:bottom w:val="single" w:sz="4" w:space="0" w:color="D9D9D9"/>
            </w:tcBorders>
          </w:tcPr>
          <w:p w14:paraId="725869FD"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II.4.1</w:t>
            </w:r>
          </w:p>
        </w:tc>
      </w:tr>
      <w:tr w:rsidR="00DB1FF2" w:rsidRPr="00206F83" w14:paraId="1E94215D" w14:textId="77777777" w:rsidTr="007D6C41">
        <w:trPr>
          <w:trHeight w:val="225"/>
        </w:trPr>
        <w:tc>
          <w:tcPr>
            <w:tcW w:w="7800" w:type="dxa"/>
            <w:tcBorders>
              <w:top w:val="single" w:sz="4" w:space="0" w:color="D9D9D9"/>
              <w:bottom w:val="single" w:sz="4" w:space="0" w:color="D9D9D9"/>
            </w:tcBorders>
          </w:tcPr>
          <w:p w14:paraId="6D951037" w14:textId="77777777" w:rsidR="00DB1FF2" w:rsidRPr="00206F83" w:rsidRDefault="00DB1FF2" w:rsidP="007D6C41">
            <w:pPr>
              <w:pStyle w:val="TableParagraph"/>
              <w:spacing w:before="20"/>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ispettori</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scolastici</w:t>
            </w:r>
          </w:p>
        </w:tc>
        <w:tc>
          <w:tcPr>
            <w:tcW w:w="1838" w:type="dxa"/>
            <w:tcBorders>
              <w:top w:val="single" w:sz="4" w:space="0" w:color="D9D9D9"/>
              <w:bottom w:val="single" w:sz="4" w:space="0" w:color="D9D9D9"/>
            </w:tcBorders>
          </w:tcPr>
          <w:p w14:paraId="0A9C05B8" w14:textId="77777777" w:rsidR="00DB1FF2" w:rsidRPr="00206F83" w:rsidRDefault="00DB1FF2" w:rsidP="007D6C41">
            <w:pPr>
              <w:pStyle w:val="TableParagraph"/>
              <w:spacing w:before="20"/>
              <w:ind w:left="5" w:right="1"/>
              <w:jc w:val="center"/>
              <w:rPr>
                <w:rFonts w:asciiTheme="minorHAnsi" w:hAnsiTheme="minorHAnsi" w:cstheme="minorHAnsi"/>
                <w:sz w:val="16"/>
              </w:rPr>
            </w:pPr>
            <w:r w:rsidRPr="00206F83">
              <w:rPr>
                <w:rFonts w:asciiTheme="minorHAnsi" w:hAnsiTheme="minorHAnsi" w:cstheme="minorHAnsi"/>
                <w:spacing w:val="-2"/>
                <w:sz w:val="16"/>
              </w:rPr>
              <w:t>I.6.2</w:t>
            </w:r>
          </w:p>
        </w:tc>
      </w:tr>
      <w:tr w:rsidR="00DB1FF2" w:rsidRPr="00206F83" w14:paraId="6BD1BB5F" w14:textId="77777777" w:rsidTr="007D6C41">
        <w:trPr>
          <w:trHeight w:val="227"/>
        </w:trPr>
        <w:tc>
          <w:tcPr>
            <w:tcW w:w="7800" w:type="dxa"/>
            <w:tcBorders>
              <w:top w:val="single" w:sz="4" w:space="0" w:color="D9D9D9"/>
              <w:bottom w:val="single" w:sz="4" w:space="0" w:color="D9D9D9"/>
            </w:tcBorders>
          </w:tcPr>
          <w:p w14:paraId="33D0A522"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2"/>
                <w:sz w:val="16"/>
              </w:rPr>
              <w:t xml:space="preserve"> </w:t>
            </w:r>
            <w:r w:rsidRPr="00206F83">
              <w:rPr>
                <w:rFonts w:asciiTheme="minorHAnsi" w:hAnsiTheme="minorHAnsi" w:cstheme="minorHAnsi"/>
                <w:sz w:val="16"/>
              </w:rPr>
              <w:t>passaggi</w:t>
            </w:r>
            <w:r w:rsidRPr="00206F83">
              <w:rPr>
                <w:rFonts w:asciiTheme="minorHAnsi" w:hAnsiTheme="minorHAnsi" w:cstheme="minorHAnsi"/>
                <w:spacing w:val="-2"/>
                <w:sz w:val="16"/>
              </w:rPr>
              <w:t xml:space="preserve"> </w:t>
            </w:r>
            <w:r w:rsidRPr="00206F83">
              <w:rPr>
                <w:rFonts w:asciiTheme="minorHAnsi" w:hAnsiTheme="minorHAnsi" w:cstheme="minorHAnsi"/>
                <w:sz w:val="16"/>
              </w:rPr>
              <w:t>di</w:t>
            </w:r>
            <w:r w:rsidRPr="00206F83">
              <w:rPr>
                <w:rFonts w:asciiTheme="minorHAnsi" w:hAnsiTheme="minorHAnsi" w:cstheme="minorHAnsi"/>
                <w:spacing w:val="-2"/>
                <w:sz w:val="16"/>
              </w:rPr>
              <w:t xml:space="preserve"> consegna</w:t>
            </w:r>
          </w:p>
        </w:tc>
        <w:tc>
          <w:tcPr>
            <w:tcW w:w="1838" w:type="dxa"/>
            <w:tcBorders>
              <w:top w:val="single" w:sz="4" w:space="0" w:color="D9D9D9"/>
              <w:bottom w:val="single" w:sz="4" w:space="0" w:color="D9D9D9"/>
            </w:tcBorders>
          </w:tcPr>
          <w:p w14:paraId="665BD39A"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VI.7.5</w:t>
            </w:r>
          </w:p>
        </w:tc>
      </w:tr>
      <w:tr w:rsidR="00DB1FF2" w:rsidRPr="00206F83" w14:paraId="5DB563D2" w14:textId="77777777" w:rsidTr="007D6C41">
        <w:trPr>
          <w:trHeight w:val="227"/>
        </w:trPr>
        <w:tc>
          <w:tcPr>
            <w:tcW w:w="7800" w:type="dxa"/>
            <w:tcBorders>
              <w:top w:val="single" w:sz="4" w:space="0" w:color="D9D9D9"/>
              <w:bottom w:val="single" w:sz="4" w:space="0" w:color="D9D9D9"/>
            </w:tcBorders>
          </w:tcPr>
          <w:p w14:paraId="680E1216"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5"/>
                <w:sz w:val="16"/>
              </w:rPr>
              <w:t xml:space="preserve"> </w:t>
            </w:r>
            <w:r w:rsidRPr="00206F83">
              <w:rPr>
                <w:rFonts w:asciiTheme="minorHAnsi" w:hAnsiTheme="minorHAnsi" w:cstheme="minorHAnsi"/>
                <w:sz w:val="16"/>
              </w:rPr>
              <w:t>riunioni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collegiali</w:t>
            </w:r>
          </w:p>
        </w:tc>
        <w:tc>
          <w:tcPr>
            <w:tcW w:w="1838" w:type="dxa"/>
            <w:tcBorders>
              <w:top w:val="single" w:sz="4" w:space="0" w:color="D9D9D9"/>
              <w:bottom w:val="single" w:sz="4" w:space="0" w:color="D9D9D9"/>
            </w:tcBorders>
          </w:tcPr>
          <w:p w14:paraId="7ED8C974"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II.3.2</w:t>
            </w:r>
          </w:p>
        </w:tc>
      </w:tr>
      <w:tr w:rsidR="00DB1FF2" w:rsidRPr="00206F83" w14:paraId="15FA46CB" w14:textId="77777777" w:rsidTr="007D6C41">
        <w:trPr>
          <w:trHeight w:val="227"/>
        </w:trPr>
        <w:tc>
          <w:tcPr>
            <w:tcW w:w="7800" w:type="dxa"/>
            <w:tcBorders>
              <w:top w:val="single" w:sz="4" w:space="0" w:color="D9D9D9"/>
              <w:bottom w:val="single" w:sz="4" w:space="0" w:color="D9D9D9"/>
            </w:tcBorders>
          </w:tcPr>
          <w:p w14:paraId="12C352B9"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3"/>
                <w:sz w:val="16"/>
              </w:rPr>
              <w:t xml:space="preserve"> </w:t>
            </w:r>
            <w:r w:rsidRPr="00206F83">
              <w:rPr>
                <w:rFonts w:asciiTheme="minorHAnsi" w:hAnsiTheme="minorHAnsi" w:cstheme="minorHAnsi"/>
                <w:sz w:val="16"/>
              </w:rPr>
              <w:t>valutazione</w:t>
            </w:r>
            <w:r w:rsidRPr="00206F83">
              <w:rPr>
                <w:rFonts w:asciiTheme="minorHAnsi" w:hAnsiTheme="minorHAnsi" w:cstheme="minorHAnsi"/>
                <w:spacing w:val="-3"/>
                <w:sz w:val="16"/>
              </w:rPr>
              <w:t xml:space="preserve"> </w:t>
            </w:r>
            <w:r w:rsidRPr="00206F83">
              <w:rPr>
                <w:rFonts w:asciiTheme="minorHAnsi" w:hAnsiTheme="minorHAnsi" w:cstheme="minorHAnsi"/>
                <w:spacing w:val="-2"/>
                <w:sz w:val="16"/>
              </w:rPr>
              <w:t>docenti</w:t>
            </w:r>
          </w:p>
        </w:tc>
        <w:tc>
          <w:tcPr>
            <w:tcW w:w="1838" w:type="dxa"/>
            <w:tcBorders>
              <w:top w:val="single" w:sz="4" w:space="0" w:color="D9D9D9"/>
              <w:bottom w:val="single" w:sz="4" w:space="0" w:color="D9D9D9"/>
            </w:tcBorders>
          </w:tcPr>
          <w:p w14:paraId="6A49381B" w14:textId="77777777" w:rsidR="00DB1FF2" w:rsidRPr="00206F83" w:rsidRDefault="00DB1FF2" w:rsidP="007D6C41">
            <w:pPr>
              <w:pStyle w:val="TableParagraph"/>
              <w:ind w:left="5" w:right="1"/>
              <w:jc w:val="center"/>
              <w:rPr>
                <w:rFonts w:asciiTheme="minorHAnsi" w:hAnsiTheme="minorHAnsi" w:cstheme="minorHAnsi"/>
                <w:sz w:val="16"/>
              </w:rPr>
            </w:pPr>
            <w:r w:rsidRPr="00206F83">
              <w:rPr>
                <w:rFonts w:asciiTheme="minorHAnsi" w:hAnsiTheme="minorHAnsi" w:cstheme="minorHAnsi"/>
                <w:spacing w:val="-2"/>
                <w:sz w:val="16"/>
              </w:rPr>
              <w:t>II.7.1</w:t>
            </w:r>
          </w:p>
        </w:tc>
      </w:tr>
      <w:tr w:rsidR="00DB1FF2" w:rsidRPr="00206F83" w14:paraId="6E6A5894" w14:textId="77777777" w:rsidTr="007D6C41">
        <w:trPr>
          <w:trHeight w:val="225"/>
        </w:trPr>
        <w:tc>
          <w:tcPr>
            <w:tcW w:w="7800" w:type="dxa"/>
            <w:tcBorders>
              <w:top w:val="single" w:sz="4" w:space="0" w:color="D9D9D9"/>
              <w:bottom w:val="single" w:sz="4" w:space="0" w:color="D9D9D9"/>
            </w:tcBorders>
          </w:tcPr>
          <w:p w14:paraId="3D7A8B33" w14:textId="77777777" w:rsidR="00DB1FF2" w:rsidRPr="00206F83" w:rsidRDefault="00DB1FF2" w:rsidP="007D6C41">
            <w:pPr>
              <w:pStyle w:val="TableParagraph"/>
              <w:spacing w:before="20"/>
              <w:ind w:left="57"/>
              <w:rPr>
                <w:rFonts w:asciiTheme="minorHAnsi" w:hAnsiTheme="minorHAnsi" w:cstheme="minorHAnsi"/>
                <w:sz w:val="16"/>
                <w:lang w:val="it-IT"/>
              </w:rPr>
            </w:pPr>
            <w:r w:rsidRPr="00206F83">
              <w:rPr>
                <w:rFonts w:asciiTheme="minorHAnsi" w:hAnsiTheme="minorHAnsi" w:cstheme="minorHAnsi"/>
                <w:sz w:val="16"/>
                <w:lang w:val="it-IT"/>
              </w:rPr>
              <w:t>Violazioni</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amministrative</w:t>
            </w:r>
            <w:r w:rsidRPr="00206F83">
              <w:rPr>
                <w:rFonts w:asciiTheme="minorHAnsi" w:hAnsiTheme="minorHAnsi" w:cstheme="minorHAnsi"/>
                <w:spacing w:val="-7"/>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reati,</w:t>
            </w:r>
            <w:r w:rsidRPr="00206F83">
              <w:rPr>
                <w:rFonts w:asciiTheme="minorHAnsi" w:hAnsiTheme="minorHAnsi" w:cstheme="minorHAnsi"/>
                <w:spacing w:val="-3"/>
                <w:sz w:val="16"/>
                <w:lang w:val="it-IT"/>
              </w:rPr>
              <w:t xml:space="preserve"> </w:t>
            </w:r>
            <w:r w:rsidRPr="00206F83">
              <w:rPr>
                <w:rFonts w:asciiTheme="minorHAnsi" w:hAnsiTheme="minorHAnsi" w:cstheme="minorHAnsi"/>
                <w:spacing w:val="-2"/>
                <w:sz w:val="16"/>
                <w:lang w:val="it-IT"/>
              </w:rPr>
              <w:t>documentazione</w:t>
            </w:r>
          </w:p>
        </w:tc>
        <w:tc>
          <w:tcPr>
            <w:tcW w:w="1838" w:type="dxa"/>
            <w:tcBorders>
              <w:top w:val="single" w:sz="4" w:space="0" w:color="D9D9D9"/>
              <w:bottom w:val="single" w:sz="4" w:space="0" w:color="D9D9D9"/>
            </w:tcBorders>
          </w:tcPr>
          <w:p w14:paraId="213AF8DF" w14:textId="77777777" w:rsidR="00DB1FF2" w:rsidRPr="00206F83" w:rsidRDefault="00DB1FF2" w:rsidP="007D6C41">
            <w:pPr>
              <w:pStyle w:val="TableParagraph"/>
              <w:spacing w:before="20"/>
              <w:ind w:left="5" w:right="4"/>
              <w:jc w:val="center"/>
              <w:rPr>
                <w:rFonts w:asciiTheme="minorHAnsi" w:hAnsiTheme="minorHAnsi" w:cstheme="minorHAnsi"/>
                <w:sz w:val="16"/>
              </w:rPr>
            </w:pPr>
            <w:r w:rsidRPr="00206F83">
              <w:rPr>
                <w:rFonts w:asciiTheme="minorHAnsi" w:hAnsiTheme="minorHAnsi" w:cstheme="minorHAnsi"/>
                <w:spacing w:val="-2"/>
                <w:sz w:val="16"/>
              </w:rPr>
              <w:t>III.2.1</w:t>
            </w:r>
          </w:p>
        </w:tc>
      </w:tr>
      <w:tr w:rsidR="00DB1FF2" w:rsidRPr="00206F83" w14:paraId="1A7E602D" w14:textId="77777777" w:rsidTr="007D6C41">
        <w:trPr>
          <w:trHeight w:val="227"/>
        </w:trPr>
        <w:tc>
          <w:tcPr>
            <w:tcW w:w="7800" w:type="dxa"/>
            <w:tcBorders>
              <w:top w:val="single" w:sz="4" w:space="0" w:color="D9D9D9"/>
              <w:bottom w:val="single" w:sz="4" w:space="0" w:color="D9D9D9"/>
            </w:tcBorders>
          </w:tcPr>
          <w:p w14:paraId="00D5103E" w14:textId="77777777" w:rsidR="00DB1FF2" w:rsidRPr="00206F83" w:rsidRDefault="00DB1FF2" w:rsidP="007D6C41">
            <w:pPr>
              <w:pStyle w:val="TableParagraph"/>
              <w:ind w:left="57"/>
              <w:rPr>
                <w:rFonts w:asciiTheme="minorHAnsi" w:hAnsiTheme="minorHAnsi" w:cstheme="minorHAnsi"/>
                <w:sz w:val="16"/>
              </w:rPr>
            </w:pPr>
            <w:r w:rsidRPr="00206F83">
              <w:rPr>
                <w:rFonts w:asciiTheme="minorHAnsi" w:hAnsiTheme="minorHAnsi" w:cstheme="minorHAnsi"/>
                <w:spacing w:val="-2"/>
                <w:sz w:val="16"/>
              </w:rPr>
              <w:t>Visite:</w:t>
            </w:r>
          </w:p>
        </w:tc>
        <w:tc>
          <w:tcPr>
            <w:tcW w:w="1838" w:type="dxa"/>
            <w:tcBorders>
              <w:top w:val="single" w:sz="4" w:space="0" w:color="D9D9D9"/>
              <w:bottom w:val="single" w:sz="4" w:space="0" w:color="D9D9D9"/>
            </w:tcBorders>
          </w:tcPr>
          <w:p w14:paraId="08DCD259" w14:textId="77777777" w:rsidR="00DB1FF2" w:rsidRPr="00206F83" w:rsidRDefault="00DB1FF2" w:rsidP="007D6C41">
            <w:pPr>
              <w:pStyle w:val="TableParagraph"/>
              <w:spacing w:before="0"/>
              <w:rPr>
                <w:rFonts w:asciiTheme="minorHAnsi" w:hAnsiTheme="minorHAnsi" w:cstheme="minorHAnsi"/>
                <w:sz w:val="16"/>
              </w:rPr>
            </w:pPr>
          </w:p>
        </w:tc>
      </w:tr>
      <w:tr w:rsidR="00DB1FF2" w:rsidRPr="00206F83" w14:paraId="1323C65B" w14:textId="77777777" w:rsidTr="007D6C41">
        <w:trPr>
          <w:trHeight w:val="227"/>
        </w:trPr>
        <w:tc>
          <w:tcPr>
            <w:tcW w:w="7800" w:type="dxa"/>
            <w:tcBorders>
              <w:top w:val="single" w:sz="4" w:space="0" w:color="D9D9D9"/>
              <w:bottom w:val="single" w:sz="4" w:space="0" w:color="D9D9D9"/>
            </w:tcBorders>
          </w:tcPr>
          <w:p w14:paraId="7D3C5408" w14:textId="77777777" w:rsidR="00DB1FF2" w:rsidRPr="00206F83" w:rsidRDefault="00DB1FF2" w:rsidP="007D6C41">
            <w:pPr>
              <w:pStyle w:val="TableParagraph"/>
              <w:ind w:left="57"/>
              <w:rPr>
                <w:rFonts w:asciiTheme="minorHAnsi" w:hAnsiTheme="minorHAnsi" w:cstheme="minorHAnsi"/>
                <w:sz w:val="16"/>
                <w:lang w:val="it-IT"/>
              </w:rPr>
            </w:pPr>
            <w:r w:rsidRPr="00206F83">
              <w:rPr>
                <w:rFonts w:asciiTheme="minorHAnsi" w:hAnsiTheme="minorHAnsi" w:cstheme="minorHAnsi"/>
                <w:sz w:val="16"/>
                <w:lang w:val="it-IT"/>
              </w:rPr>
              <w:t>-</w:t>
            </w:r>
            <w:r w:rsidRPr="00206F83">
              <w:rPr>
                <w:rFonts w:asciiTheme="minorHAnsi" w:hAnsiTheme="minorHAnsi" w:cstheme="minorHAnsi"/>
                <w:spacing w:val="-3"/>
                <w:sz w:val="16"/>
                <w:lang w:val="it-IT"/>
              </w:rPr>
              <w:t xml:space="preserve"> </w:t>
            </w:r>
            <w:r w:rsidRPr="00206F83">
              <w:rPr>
                <w:rFonts w:asciiTheme="minorHAnsi" w:hAnsiTheme="minorHAnsi" w:cstheme="minorHAnsi"/>
                <w:sz w:val="16"/>
                <w:lang w:val="it-IT"/>
              </w:rPr>
              <w:t>collegiali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4"/>
                <w:sz w:val="16"/>
                <w:lang w:val="it-IT"/>
              </w:rPr>
              <w:t xml:space="preserve"> </w:t>
            </w:r>
            <w:r w:rsidRPr="00206F83">
              <w:rPr>
                <w:rFonts w:asciiTheme="minorHAnsi" w:hAnsiTheme="minorHAnsi" w:cstheme="minorHAnsi"/>
                <w:sz w:val="16"/>
                <w:lang w:val="it-IT"/>
              </w:rPr>
              <w:t>fiscali</w:t>
            </w:r>
            <w:r w:rsidRPr="00206F83">
              <w:rPr>
                <w:rFonts w:asciiTheme="minorHAnsi" w:hAnsiTheme="minorHAnsi" w:cstheme="minorHAnsi"/>
                <w:spacing w:val="-2"/>
                <w:sz w:val="16"/>
                <w:lang w:val="it-IT"/>
              </w:rPr>
              <w:t xml:space="preserve"> </w:t>
            </w:r>
            <w:r w:rsidRPr="00206F83">
              <w:rPr>
                <w:rFonts w:asciiTheme="minorHAnsi" w:hAnsiTheme="minorHAnsi" w:cstheme="minorHAnsi"/>
                <w:sz w:val="16"/>
                <w:lang w:val="it-IT"/>
              </w:rPr>
              <w:t>e</w:t>
            </w:r>
            <w:r w:rsidRPr="00206F83">
              <w:rPr>
                <w:rFonts w:asciiTheme="minorHAnsi" w:hAnsiTheme="minorHAnsi" w:cstheme="minorHAnsi"/>
                <w:spacing w:val="-5"/>
                <w:sz w:val="16"/>
                <w:lang w:val="it-IT"/>
              </w:rPr>
              <w:t xml:space="preserve"> </w:t>
            </w:r>
            <w:r w:rsidRPr="00206F83">
              <w:rPr>
                <w:rFonts w:asciiTheme="minorHAnsi" w:hAnsiTheme="minorHAnsi" w:cstheme="minorHAnsi"/>
                <w:sz w:val="16"/>
                <w:lang w:val="it-IT"/>
              </w:rPr>
              <w:t>relativi</w:t>
            </w:r>
            <w:r w:rsidRPr="00206F83">
              <w:rPr>
                <w:rFonts w:asciiTheme="minorHAnsi" w:hAnsiTheme="minorHAnsi" w:cstheme="minorHAnsi"/>
                <w:spacing w:val="-1"/>
                <w:sz w:val="16"/>
                <w:lang w:val="it-IT"/>
              </w:rPr>
              <w:t xml:space="preserve"> </w:t>
            </w:r>
            <w:r w:rsidRPr="00206F83">
              <w:rPr>
                <w:rFonts w:asciiTheme="minorHAnsi" w:hAnsiTheme="minorHAnsi" w:cstheme="minorHAnsi"/>
                <w:spacing w:val="-2"/>
                <w:sz w:val="16"/>
                <w:lang w:val="it-IT"/>
              </w:rPr>
              <w:t>referti</w:t>
            </w:r>
          </w:p>
        </w:tc>
        <w:tc>
          <w:tcPr>
            <w:tcW w:w="1838" w:type="dxa"/>
            <w:tcBorders>
              <w:top w:val="single" w:sz="4" w:space="0" w:color="D9D9D9"/>
              <w:bottom w:val="single" w:sz="4" w:space="0" w:color="D9D9D9"/>
            </w:tcBorders>
          </w:tcPr>
          <w:p w14:paraId="0E70A983" w14:textId="77777777" w:rsidR="00DB1FF2" w:rsidRPr="00206F83" w:rsidRDefault="00DB1FF2" w:rsidP="007D6C41">
            <w:pPr>
              <w:pStyle w:val="TableParagraph"/>
              <w:ind w:right="682"/>
              <w:jc w:val="right"/>
              <w:rPr>
                <w:rFonts w:asciiTheme="minorHAnsi" w:hAnsiTheme="minorHAnsi" w:cstheme="minorHAnsi"/>
                <w:sz w:val="16"/>
              </w:rPr>
            </w:pPr>
            <w:r w:rsidRPr="00206F83">
              <w:rPr>
                <w:rFonts w:asciiTheme="minorHAnsi" w:hAnsiTheme="minorHAnsi" w:cstheme="minorHAnsi"/>
                <w:spacing w:val="-2"/>
                <w:sz w:val="16"/>
              </w:rPr>
              <w:t>VII.2.1</w:t>
            </w:r>
          </w:p>
        </w:tc>
      </w:tr>
      <w:tr w:rsidR="00DB1FF2" w:rsidRPr="00206F83" w14:paraId="6423872F" w14:textId="77777777" w:rsidTr="007D6C41">
        <w:trPr>
          <w:trHeight w:val="206"/>
        </w:trPr>
        <w:tc>
          <w:tcPr>
            <w:tcW w:w="7800" w:type="dxa"/>
            <w:tcBorders>
              <w:top w:val="single" w:sz="4" w:space="0" w:color="D9D9D9"/>
            </w:tcBorders>
          </w:tcPr>
          <w:p w14:paraId="5E7D5AA3" w14:textId="77777777" w:rsidR="00DB1FF2" w:rsidRPr="00206F83" w:rsidRDefault="00DB1FF2" w:rsidP="007D6C41">
            <w:pPr>
              <w:pStyle w:val="TableParagraph"/>
              <w:spacing w:line="164" w:lineRule="exact"/>
              <w:ind w:left="57"/>
              <w:rPr>
                <w:rFonts w:asciiTheme="minorHAnsi" w:hAnsiTheme="minorHAnsi" w:cstheme="minorHAnsi"/>
                <w:sz w:val="16"/>
              </w:rPr>
            </w:pPr>
            <w:r w:rsidRPr="00206F83">
              <w:rPr>
                <w:rFonts w:asciiTheme="minorHAnsi" w:hAnsiTheme="minorHAnsi" w:cstheme="minorHAnsi"/>
                <w:sz w:val="16"/>
              </w:rPr>
              <w:t>-</w:t>
            </w:r>
            <w:r w:rsidRPr="00206F83">
              <w:rPr>
                <w:rFonts w:asciiTheme="minorHAnsi" w:hAnsiTheme="minorHAnsi" w:cstheme="minorHAnsi"/>
                <w:spacing w:val="-1"/>
                <w:sz w:val="16"/>
              </w:rPr>
              <w:t xml:space="preserve"> </w:t>
            </w:r>
            <w:r w:rsidRPr="00206F83">
              <w:rPr>
                <w:rFonts w:asciiTheme="minorHAnsi" w:hAnsiTheme="minorHAnsi" w:cstheme="minorHAnsi"/>
                <w:sz w:val="16"/>
              </w:rPr>
              <w:t>di</w:t>
            </w:r>
            <w:r w:rsidRPr="00206F83">
              <w:rPr>
                <w:rFonts w:asciiTheme="minorHAnsi" w:hAnsiTheme="minorHAnsi" w:cstheme="minorHAnsi"/>
                <w:spacing w:val="-1"/>
                <w:sz w:val="16"/>
              </w:rPr>
              <w:t xml:space="preserve"> </w:t>
            </w:r>
            <w:r w:rsidRPr="00206F83">
              <w:rPr>
                <w:rFonts w:asciiTheme="minorHAnsi" w:hAnsiTheme="minorHAnsi" w:cstheme="minorHAnsi"/>
                <w:spacing w:val="-2"/>
                <w:sz w:val="16"/>
              </w:rPr>
              <w:t>studio</w:t>
            </w:r>
          </w:p>
        </w:tc>
        <w:tc>
          <w:tcPr>
            <w:tcW w:w="1838" w:type="dxa"/>
            <w:tcBorders>
              <w:top w:val="single" w:sz="4" w:space="0" w:color="D9D9D9"/>
            </w:tcBorders>
          </w:tcPr>
          <w:p w14:paraId="0A0B074B" w14:textId="77777777" w:rsidR="00DB1FF2" w:rsidRPr="00206F83" w:rsidRDefault="00DB1FF2" w:rsidP="007D6C41">
            <w:pPr>
              <w:pStyle w:val="TableParagraph"/>
              <w:spacing w:line="164" w:lineRule="exact"/>
              <w:ind w:left="5" w:right="1"/>
              <w:jc w:val="center"/>
              <w:rPr>
                <w:rFonts w:asciiTheme="minorHAnsi" w:hAnsiTheme="minorHAnsi" w:cstheme="minorHAnsi"/>
                <w:sz w:val="16"/>
              </w:rPr>
            </w:pPr>
            <w:r w:rsidRPr="00206F83">
              <w:rPr>
                <w:rFonts w:asciiTheme="minorHAnsi" w:hAnsiTheme="minorHAnsi" w:cstheme="minorHAnsi"/>
                <w:spacing w:val="-2"/>
                <w:sz w:val="16"/>
              </w:rPr>
              <w:t>IV.6.3</w:t>
            </w:r>
          </w:p>
        </w:tc>
      </w:tr>
    </w:tbl>
    <w:p w14:paraId="441B0911" w14:textId="77777777" w:rsidR="00DB1FF2" w:rsidRPr="00206F83" w:rsidRDefault="00DB1FF2" w:rsidP="00DB1FF2">
      <w:pPr>
        <w:rPr>
          <w:rFonts w:asciiTheme="minorHAnsi" w:hAnsiTheme="minorHAnsi" w:cstheme="minorHAnsi"/>
        </w:rPr>
      </w:pPr>
    </w:p>
    <w:sectPr w:rsidR="00DB1FF2" w:rsidRPr="00206F83" w:rsidSect="00342B23">
      <w:headerReference w:type="default" r:id="rId16"/>
      <w:footerReference w:type="even" r:id="rId17"/>
      <w:footerReference w:type="default" r:id="rId18"/>
      <w:pgSz w:w="11906" w:h="16838"/>
      <w:pgMar w:top="2955" w:right="1134" w:bottom="122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C4901" w14:textId="77777777" w:rsidR="00FC52CE" w:rsidRDefault="00FC52CE">
      <w:r>
        <w:separator/>
      </w:r>
    </w:p>
  </w:endnote>
  <w:endnote w:type="continuationSeparator" w:id="0">
    <w:p w14:paraId="0D5880A6" w14:textId="77777777" w:rsidR="00FC52CE" w:rsidRDefault="00F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1418" w14:textId="77777777" w:rsidR="00DB1FF2" w:rsidRDefault="00DB1FF2">
    <w:pPr>
      <w:pStyle w:val="Corpotesto"/>
      <w:spacing w:line="14" w:lineRule="auto"/>
      <w:rPr>
        <w:sz w:val="20"/>
      </w:rPr>
    </w:pPr>
    <w:r>
      <w:rPr>
        <w:noProof/>
        <w:sz w:val="20"/>
      </w:rPr>
      <mc:AlternateContent>
        <mc:Choice Requires="wps">
          <w:drawing>
            <wp:anchor distT="0" distB="0" distL="0" distR="0" simplePos="0" relativeHeight="251659264" behindDoc="1" locked="0" layoutInCell="1" allowOverlap="1" wp14:anchorId="513986FA" wp14:editId="26FBF392">
              <wp:simplePos x="0" y="0"/>
              <wp:positionH relativeFrom="page">
                <wp:posOffset>6737604</wp:posOffset>
              </wp:positionH>
              <wp:positionV relativeFrom="page">
                <wp:posOffset>10100722</wp:posOffset>
              </wp:positionV>
              <wp:extent cx="153035" cy="153670"/>
              <wp:effectExtent l="0" t="0" r="0" b="0"/>
              <wp:wrapNone/>
              <wp:docPr id="201267792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42060618" w14:textId="77777777" w:rsidR="00DB1FF2" w:rsidRDefault="00DB1FF2">
                          <w:pPr>
                            <w:pStyle w:val="Corpotesto"/>
                            <w:spacing w:before="14"/>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13986FA" id="_x0000_t202" coordsize="21600,21600" o:spt="202" path="m,l,21600r21600,l21600,xe">
              <v:stroke joinstyle="miter"/>
              <v:path gradientshapeok="t" o:connecttype="rect"/>
            </v:shapetype>
            <v:shape id="Textbox 1" o:spid="_x0000_s1026" type="#_x0000_t202" style="position:absolute;margin-left:530.5pt;margin-top:795.35pt;width:12.05pt;height:12.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" filled="f" stroked="f">
              <v:textbox inset="0,0,0,0">
                <w:txbxContent>
                  <w:p w14:paraId="42060618" w14:textId="77777777" w:rsidR="00DB1FF2" w:rsidRDefault="00DB1FF2">
                    <w:pPr>
                      <w:pStyle w:val="Corpotesto"/>
                      <w:spacing w:before="14"/>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7576B" w14:textId="77777777" w:rsidR="00DB1FF2" w:rsidRDefault="00DB1FF2">
    <w:pPr>
      <w:pStyle w:val="Corpotesto"/>
      <w:spacing w:line="14" w:lineRule="auto"/>
      <w:rPr>
        <w:sz w:val="20"/>
      </w:rPr>
    </w:pPr>
    <w:r>
      <w:rPr>
        <w:noProof/>
        <w:sz w:val="20"/>
      </w:rPr>
      <mc:AlternateContent>
        <mc:Choice Requires="wps">
          <w:drawing>
            <wp:anchor distT="0" distB="0" distL="0" distR="0" simplePos="0" relativeHeight="251660288" behindDoc="1" locked="0" layoutInCell="1" allowOverlap="1" wp14:anchorId="2ABBFE35" wp14:editId="09140CC0">
              <wp:simplePos x="0" y="0"/>
              <wp:positionH relativeFrom="page">
                <wp:posOffset>9832340</wp:posOffset>
              </wp:positionH>
              <wp:positionV relativeFrom="page">
                <wp:posOffset>6968903</wp:posOffset>
              </wp:positionV>
              <wp:extent cx="19177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3670"/>
                      </a:xfrm>
                      <a:prstGeom prst="rect">
                        <a:avLst/>
                      </a:prstGeom>
                    </wps:spPr>
                    <wps:txbx>
                      <w:txbxContent>
                        <w:p w14:paraId="219E1D3D" w14:textId="77777777" w:rsidR="00DB1FF2" w:rsidRDefault="00DB1FF2">
                          <w:pPr>
                            <w:pStyle w:val="Corpotesto"/>
                            <w:spacing w:before="14"/>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ABBFE35" id="_x0000_t202" coordsize="21600,21600" o:spt="202" path="m,l,21600r21600,l21600,xe">
              <v:stroke joinstyle="miter"/>
              <v:path gradientshapeok="t" o:connecttype="rect"/>
            </v:shapetype>
            <v:shape id="Textbox 2" o:spid="_x0000_s1027" type="#_x0000_t202" style="position:absolute;margin-left:774.2pt;margin-top:548.75pt;width:15.1pt;height:12.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" filled="f" stroked="f">
              <v:textbox inset="0,0,0,0">
                <w:txbxContent>
                  <w:p w14:paraId="219E1D3D" w14:textId="77777777" w:rsidR="00DB1FF2" w:rsidRDefault="00DB1FF2">
                    <w:pPr>
                      <w:pStyle w:val="Corpotesto"/>
                      <w:spacing w:before="14"/>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98E1F" w14:textId="77777777" w:rsidR="00DB1FF2" w:rsidRDefault="00DB1FF2">
    <w:pPr>
      <w:pStyle w:val="Corpotesto"/>
      <w:spacing w:line="14" w:lineRule="auto"/>
      <w:rPr>
        <w:sz w:val="20"/>
      </w:rPr>
    </w:pPr>
    <w:r>
      <w:rPr>
        <w:noProof/>
        <w:sz w:val="20"/>
      </w:rPr>
      <mc:AlternateContent>
        <mc:Choice Requires="wps">
          <w:drawing>
            <wp:anchor distT="0" distB="0" distL="0" distR="0" simplePos="0" relativeHeight="251661312" behindDoc="1" locked="0" layoutInCell="1" allowOverlap="1" wp14:anchorId="6139DEE4" wp14:editId="0428B310">
              <wp:simplePos x="0" y="0"/>
              <wp:positionH relativeFrom="page">
                <wp:posOffset>6659880</wp:posOffset>
              </wp:positionH>
              <wp:positionV relativeFrom="page">
                <wp:posOffset>10085323</wp:posOffset>
              </wp:positionV>
              <wp:extent cx="2324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6F037D4" w14:textId="77777777" w:rsidR="00DB1FF2" w:rsidRDefault="00DB1FF2">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type w14:anchorId="6139DEE4" id="_x0000_t202" coordsize="21600,21600" o:spt="202" path="m,l,21600r21600,l21600,xe">
              <v:stroke joinstyle="miter"/>
              <v:path gradientshapeok="t" o:connecttype="rect"/>
            </v:shapetype>
            <v:shape id="Textbox 3" o:spid="_x0000_s1028" type="#_x0000_t202" style="position:absolute;margin-left:524.4pt;margin-top:794.1pt;width:18.3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" filled="f" stroked="f">
              <v:textbox inset="0,0,0,0">
                <w:txbxContent>
                  <w:p w14:paraId="76F037D4" w14:textId="77777777" w:rsidR="00DB1FF2" w:rsidRDefault="00DB1FF2">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D560" w14:textId="77777777" w:rsidR="003D2652" w:rsidRDefault="003D2652" w:rsidP="008C473E">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3A46448" w14:textId="77777777" w:rsidR="003D2652" w:rsidRDefault="003D2652" w:rsidP="00944500">
    <w:pPr>
      <w:pStyle w:val="Pidipa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88DE7" w14:textId="77777777" w:rsidR="003D2652" w:rsidRDefault="003D2652" w:rsidP="008C473E">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14EAE">
      <w:rPr>
        <w:rStyle w:val="Numeropagina"/>
        <w:noProof/>
      </w:rPr>
      <w:t>40</w:t>
    </w:r>
    <w:r>
      <w:rPr>
        <w:rStyle w:val="Numeropagina"/>
      </w:rPr>
      <w:fldChar w:fldCharType="end"/>
    </w:r>
  </w:p>
  <w:p w14:paraId="6EFB6D9A" w14:textId="77777777" w:rsidR="003D2652" w:rsidRDefault="003D2652" w:rsidP="0094450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DBD71" w14:textId="77777777" w:rsidR="00FC52CE" w:rsidRDefault="00FC52CE">
      <w:r>
        <w:rPr>
          <w:color w:val="000000"/>
        </w:rPr>
        <w:separator/>
      </w:r>
    </w:p>
  </w:footnote>
  <w:footnote w:type="continuationSeparator" w:id="0">
    <w:p w14:paraId="02D913F7" w14:textId="77777777" w:rsidR="00FC52CE" w:rsidRDefault="00FC5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17A3" w14:textId="77777777" w:rsidR="003D2652" w:rsidRPr="00AE0549" w:rsidRDefault="003D2652" w:rsidP="00DB75F4">
    <w:pPr>
      <w:pStyle w:val="Intestazione"/>
      <w:jc w:val="center"/>
      <w:rPr>
        <w:iCs/>
      </w:rPr>
    </w:pPr>
    <w:r w:rsidRPr="00AE0549">
      <w:rPr>
        <w:iCs/>
        <w:highlight w:val="yellow"/>
      </w:rPr>
      <w:t>CARTA INTESTATA SCUOLA</w:t>
    </w:r>
  </w:p>
  <w:p w14:paraId="57C29ED5" w14:textId="77777777" w:rsidR="003D2652" w:rsidRPr="009337AF" w:rsidRDefault="003D2652" w:rsidP="00DB75F4">
    <w:pPr>
      <w:pStyle w:val="Intestazione"/>
    </w:pPr>
  </w:p>
  <w:p w14:paraId="420EBA84" w14:textId="77777777" w:rsidR="003D2652" w:rsidRDefault="003D265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5D0BD9"/>
    <w:multiLevelType w:val="hybridMultilevel"/>
    <w:tmpl w:val="77628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0B01EB3"/>
    <w:multiLevelType w:val="hybridMultilevel"/>
    <w:tmpl w:val="C34E1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2DF5329"/>
    <w:multiLevelType w:val="hybridMultilevel"/>
    <w:tmpl w:val="3B44F3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337020A"/>
    <w:multiLevelType w:val="hybridMultilevel"/>
    <w:tmpl w:val="C7B88474"/>
    <w:lvl w:ilvl="0" w:tplc="E6C22A12">
      <w:numFmt w:val="bullet"/>
      <w:lvlText w:val="-"/>
      <w:lvlJc w:val="left"/>
      <w:pPr>
        <w:ind w:left="83" w:hanging="99"/>
      </w:pPr>
      <w:rPr>
        <w:rFonts w:ascii="Arial MT" w:eastAsia="Arial MT" w:hAnsi="Arial MT" w:cs="Arial MT" w:hint="default"/>
        <w:b w:val="0"/>
        <w:bCs w:val="0"/>
        <w:i w:val="0"/>
        <w:iCs w:val="0"/>
        <w:spacing w:val="0"/>
        <w:w w:val="100"/>
        <w:sz w:val="16"/>
        <w:szCs w:val="16"/>
        <w:lang w:val="it-IT" w:eastAsia="en-US" w:bidi="ar-SA"/>
      </w:rPr>
    </w:lvl>
    <w:lvl w:ilvl="1" w:tplc="4F4EB27A">
      <w:numFmt w:val="bullet"/>
      <w:lvlText w:val="•"/>
      <w:lvlJc w:val="left"/>
      <w:pPr>
        <w:ind w:left="778" w:hanging="99"/>
      </w:pPr>
      <w:rPr>
        <w:rFonts w:hint="default"/>
        <w:lang w:val="it-IT" w:eastAsia="en-US" w:bidi="ar-SA"/>
      </w:rPr>
    </w:lvl>
    <w:lvl w:ilvl="2" w:tplc="5E64A1FA">
      <w:numFmt w:val="bullet"/>
      <w:lvlText w:val="•"/>
      <w:lvlJc w:val="left"/>
      <w:pPr>
        <w:ind w:left="1477" w:hanging="99"/>
      </w:pPr>
      <w:rPr>
        <w:rFonts w:hint="default"/>
        <w:lang w:val="it-IT" w:eastAsia="en-US" w:bidi="ar-SA"/>
      </w:rPr>
    </w:lvl>
    <w:lvl w:ilvl="3" w:tplc="8C52A8F0">
      <w:numFmt w:val="bullet"/>
      <w:lvlText w:val="•"/>
      <w:lvlJc w:val="left"/>
      <w:pPr>
        <w:ind w:left="2175" w:hanging="99"/>
      </w:pPr>
      <w:rPr>
        <w:rFonts w:hint="default"/>
        <w:lang w:val="it-IT" w:eastAsia="en-US" w:bidi="ar-SA"/>
      </w:rPr>
    </w:lvl>
    <w:lvl w:ilvl="4" w:tplc="92C61B86">
      <w:numFmt w:val="bullet"/>
      <w:lvlText w:val="•"/>
      <w:lvlJc w:val="left"/>
      <w:pPr>
        <w:ind w:left="2874" w:hanging="99"/>
      </w:pPr>
      <w:rPr>
        <w:rFonts w:hint="default"/>
        <w:lang w:val="it-IT" w:eastAsia="en-US" w:bidi="ar-SA"/>
      </w:rPr>
    </w:lvl>
    <w:lvl w:ilvl="5" w:tplc="2F9CCA16">
      <w:numFmt w:val="bullet"/>
      <w:lvlText w:val="•"/>
      <w:lvlJc w:val="left"/>
      <w:pPr>
        <w:ind w:left="3573" w:hanging="99"/>
      </w:pPr>
      <w:rPr>
        <w:rFonts w:hint="default"/>
        <w:lang w:val="it-IT" w:eastAsia="en-US" w:bidi="ar-SA"/>
      </w:rPr>
    </w:lvl>
    <w:lvl w:ilvl="6" w:tplc="408832EE">
      <w:numFmt w:val="bullet"/>
      <w:lvlText w:val="•"/>
      <w:lvlJc w:val="left"/>
      <w:pPr>
        <w:ind w:left="4271" w:hanging="99"/>
      </w:pPr>
      <w:rPr>
        <w:rFonts w:hint="default"/>
        <w:lang w:val="it-IT" w:eastAsia="en-US" w:bidi="ar-SA"/>
      </w:rPr>
    </w:lvl>
    <w:lvl w:ilvl="7" w:tplc="5D6210B6">
      <w:numFmt w:val="bullet"/>
      <w:lvlText w:val="•"/>
      <w:lvlJc w:val="left"/>
      <w:pPr>
        <w:ind w:left="4970" w:hanging="99"/>
      </w:pPr>
      <w:rPr>
        <w:rFonts w:hint="default"/>
        <w:lang w:val="it-IT" w:eastAsia="en-US" w:bidi="ar-SA"/>
      </w:rPr>
    </w:lvl>
    <w:lvl w:ilvl="8" w:tplc="6980E706">
      <w:numFmt w:val="bullet"/>
      <w:lvlText w:val="•"/>
      <w:lvlJc w:val="left"/>
      <w:pPr>
        <w:ind w:left="5668" w:hanging="99"/>
      </w:pPr>
      <w:rPr>
        <w:rFonts w:hint="default"/>
        <w:lang w:val="it-IT" w:eastAsia="en-US" w:bidi="ar-SA"/>
      </w:rPr>
    </w:lvl>
  </w:abstractNum>
  <w:abstractNum w:abstractNumId="7" w15:restartNumberingAfterBreak="0">
    <w:nsid w:val="08F67161"/>
    <w:multiLevelType w:val="hybridMultilevel"/>
    <w:tmpl w:val="ECB80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9F6F60"/>
    <w:multiLevelType w:val="hybridMultilevel"/>
    <w:tmpl w:val="2EC6C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D69284D"/>
    <w:multiLevelType w:val="hybridMultilevel"/>
    <w:tmpl w:val="74C2D794"/>
    <w:lvl w:ilvl="0" w:tplc="D74C32A6">
      <w:numFmt w:val="bullet"/>
      <w:lvlText w:val="-"/>
      <w:lvlJc w:val="left"/>
      <w:pPr>
        <w:ind w:left="178" w:hanging="99"/>
      </w:pPr>
      <w:rPr>
        <w:rFonts w:ascii="Arial MT" w:eastAsia="Arial MT" w:hAnsi="Arial MT" w:cs="Arial MT" w:hint="default"/>
        <w:b w:val="0"/>
        <w:bCs w:val="0"/>
        <w:i w:val="0"/>
        <w:iCs w:val="0"/>
        <w:spacing w:val="0"/>
        <w:w w:val="100"/>
        <w:sz w:val="16"/>
        <w:szCs w:val="16"/>
        <w:lang w:val="it-IT" w:eastAsia="en-US" w:bidi="ar-SA"/>
      </w:rPr>
    </w:lvl>
    <w:lvl w:ilvl="1" w:tplc="95DA33E4">
      <w:numFmt w:val="bullet"/>
      <w:lvlText w:val="•"/>
      <w:lvlJc w:val="left"/>
      <w:pPr>
        <w:ind w:left="870" w:hanging="99"/>
      </w:pPr>
      <w:rPr>
        <w:rFonts w:hint="default"/>
        <w:lang w:val="it-IT" w:eastAsia="en-US" w:bidi="ar-SA"/>
      </w:rPr>
    </w:lvl>
    <w:lvl w:ilvl="2" w:tplc="24426892">
      <w:numFmt w:val="bullet"/>
      <w:lvlText w:val="•"/>
      <w:lvlJc w:val="left"/>
      <w:pPr>
        <w:ind w:left="1560" w:hanging="99"/>
      </w:pPr>
      <w:rPr>
        <w:rFonts w:hint="default"/>
        <w:lang w:val="it-IT" w:eastAsia="en-US" w:bidi="ar-SA"/>
      </w:rPr>
    </w:lvl>
    <w:lvl w:ilvl="3" w:tplc="FEAEEF4E">
      <w:numFmt w:val="bullet"/>
      <w:lvlText w:val="•"/>
      <w:lvlJc w:val="left"/>
      <w:pPr>
        <w:ind w:left="2250" w:hanging="99"/>
      </w:pPr>
      <w:rPr>
        <w:rFonts w:hint="default"/>
        <w:lang w:val="it-IT" w:eastAsia="en-US" w:bidi="ar-SA"/>
      </w:rPr>
    </w:lvl>
    <w:lvl w:ilvl="4" w:tplc="34F89CC2">
      <w:numFmt w:val="bullet"/>
      <w:lvlText w:val="•"/>
      <w:lvlJc w:val="left"/>
      <w:pPr>
        <w:ind w:left="2941" w:hanging="99"/>
      </w:pPr>
      <w:rPr>
        <w:rFonts w:hint="default"/>
        <w:lang w:val="it-IT" w:eastAsia="en-US" w:bidi="ar-SA"/>
      </w:rPr>
    </w:lvl>
    <w:lvl w:ilvl="5" w:tplc="3C26D048">
      <w:numFmt w:val="bullet"/>
      <w:lvlText w:val="•"/>
      <w:lvlJc w:val="left"/>
      <w:pPr>
        <w:ind w:left="3631" w:hanging="99"/>
      </w:pPr>
      <w:rPr>
        <w:rFonts w:hint="default"/>
        <w:lang w:val="it-IT" w:eastAsia="en-US" w:bidi="ar-SA"/>
      </w:rPr>
    </w:lvl>
    <w:lvl w:ilvl="6" w:tplc="DD767F5E">
      <w:numFmt w:val="bullet"/>
      <w:lvlText w:val="•"/>
      <w:lvlJc w:val="left"/>
      <w:pPr>
        <w:ind w:left="4321" w:hanging="99"/>
      </w:pPr>
      <w:rPr>
        <w:rFonts w:hint="default"/>
        <w:lang w:val="it-IT" w:eastAsia="en-US" w:bidi="ar-SA"/>
      </w:rPr>
    </w:lvl>
    <w:lvl w:ilvl="7" w:tplc="C53E7416">
      <w:numFmt w:val="bullet"/>
      <w:lvlText w:val="•"/>
      <w:lvlJc w:val="left"/>
      <w:pPr>
        <w:ind w:left="5012" w:hanging="99"/>
      </w:pPr>
      <w:rPr>
        <w:rFonts w:hint="default"/>
        <w:lang w:val="it-IT" w:eastAsia="en-US" w:bidi="ar-SA"/>
      </w:rPr>
    </w:lvl>
    <w:lvl w:ilvl="8" w:tplc="D5747BEC">
      <w:numFmt w:val="bullet"/>
      <w:lvlText w:val="•"/>
      <w:lvlJc w:val="left"/>
      <w:pPr>
        <w:ind w:left="5702" w:hanging="99"/>
      </w:pPr>
      <w:rPr>
        <w:rFonts w:hint="default"/>
        <w:lang w:val="it-IT" w:eastAsia="en-US" w:bidi="ar-SA"/>
      </w:rPr>
    </w:lvl>
  </w:abstractNum>
  <w:abstractNum w:abstractNumId="10" w15:restartNumberingAfterBreak="0">
    <w:nsid w:val="0EA170D1"/>
    <w:multiLevelType w:val="hybridMultilevel"/>
    <w:tmpl w:val="9FE485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F5909CB"/>
    <w:multiLevelType w:val="hybridMultilevel"/>
    <w:tmpl w:val="D5E8B0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1760D34"/>
    <w:multiLevelType w:val="hybridMultilevel"/>
    <w:tmpl w:val="838867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561602B"/>
    <w:multiLevelType w:val="hybridMultilevel"/>
    <w:tmpl w:val="1A0EDA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64D4126"/>
    <w:multiLevelType w:val="hybridMultilevel"/>
    <w:tmpl w:val="3158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C761ACF"/>
    <w:multiLevelType w:val="hybridMultilevel"/>
    <w:tmpl w:val="557493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1451B8D"/>
    <w:multiLevelType w:val="hybridMultilevel"/>
    <w:tmpl w:val="32AC6C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1FD27EA"/>
    <w:multiLevelType w:val="hybridMultilevel"/>
    <w:tmpl w:val="CE42592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4940242"/>
    <w:multiLevelType w:val="hybridMultilevel"/>
    <w:tmpl w:val="99944A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75116AF"/>
    <w:multiLevelType w:val="hybridMultilevel"/>
    <w:tmpl w:val="BB2297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DEA2B29"/>
    <w:multiLevelType w:val="hybridMultilevel"/>
    <w:tmpl w:val="14E855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F3F38D3"/>
    <w:multiLevelType w:val="hybridMultilevel"/>
    <w:tmpl w:val="5A4458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405628A"/>
    <w:multiLevelType w:val="multilevel"/>
    <w:tmpl w:val="3440E918"/>
    <w:lvl w:ilvl="0">
      <w:start w:val="1"/>
      <w:numFmt w:val="upperRoman"/>
      <w:lvlText w:val="%1."/>
      <w:lvlJc w:val="left"/>
      <w:pPr>
        <w:ind w:left="848" w:hanging="708"/>
        <w:jc w:val="left"/>
      </w:pPr>
      <w:rPr>
        <w:rFonts w:ascii="Arial" w:eastAsia="Arial" w:hAnsi="Arial" w:cs="Arial" w:hint="default"/>
        <w:b/>
        <w:bCs/>
        <w:i w:val="0"/>
        <w:iCs w:val="0"/>
        <w:spacing w:val="-1"/>
        <w:w w:val="99"/>
        <w:sz w:val="20"/>
        <w:szCs w:val="20"/>
        <w:lang w:val="it-IT" w:eastAsia="en-US" w:bidi="ar-SA"/>
      </w:rPr>
    </w:lvl>
    <w:lvl w:ilvl="1">
      <w:start w:val="1"/>
      <w:numFmt w:val="decimal"/>
      <w:lvlText w:val="%1.%2"/>
      <w:lvlJc w:val="left"/>
      <w:pPr>
        <w:ind w:left="848" w:hanging="709"/>
        <w:jc w:val="left"/>
      </w:pPr>
      <w:rPr>
        <w:rFonts w:ascii="Arial MT" w:eastAsia="Arial MT" w:hAnsi="Arial MT" w:cs="Arial MT" w:hint="default"/>
        <w:b w:val="0"/>
        <w:bCs w:val="0"/>
        <w:i w:val="0"/>
        <w:iCs w:val="0"/>
        <w:spacing w:val="0"/>
        <w:w w:val="100"/>
        <w:sz w:val="18"/>
        <w:szCs w:val="18"/>
        <w:lang w:val="it-IT" w:eastAsia="en-US" w:bidi="ar-SA"/>
      </w:rPr>
    </w:lvl>
    <w:lvl w:ilvl="2">
      <w:numFmt w:val="bullet"/>
      <w:lvlText w:val="•"/>
      <w:lvlJc w:val="left"/>
      <w:pPr>
        <w:ind w:left="2656" w:hanging="709"/>
      </w:pPr>
      <w:rPr>
        <w:rFonts w:hint="default"/>
        <w:lang w:val="it-IT" w:eastAsia="en-US" w:bidi="ar-SA"/>
      </w:rPr>
    </w:lvl>
    <w:lvl w:ilvl="3">
      <w:numFmt w:val="bullet"/>
      <w:lvlText w:val="•"/>
      <w:lvlJc w:val="left"/>
      <w:pPr>
        <w:ind w:left="3564" w:hanging="709"/>
      </w:pPr>
      <w:rPr>
        <w:rFonts w:hint="default"/>
        <w:lang w:val="it-IT" w:eastAsia="en-US" w:bidi="ar-SA"/>
      </w:rPr>
    </w:lvl>
    <w:lvl w:ilvl="4">
      <w:numFmt w:val="bullet"/>
      <w:lvlText w:val="•"/>
      <w:lvlJc w:val="left"/>
      <w:pPr>
        <w:ind w:left="4472" w:hanging="709"/>
      </w:pPr>
      <w:rPr>
        <w:rFonts w:hint="default"/>
        <w:lang w:val="it-IT" w:eastAsia="en-US" w:bidi="ar-SA"/>
      </w:rPr>
    </w:lvl>
    <w:lvl w:ilvl="5">
      <w:numFmt w:val="bullet"/>
      <w:lvlText w:val="•"/>
      <w:lvlJc w:val="left"/>
      <w:pPr>
        <w:ind w:left="5381" w:hanging="709"/>
      </w:pPr>
      <w:rPr>
        <w:rFonts w:hint="default"/>
        <w:lang w:val="it-IT" w:eastAsia="en-US" w:bidi="ar-SA"/>
      </w:rPr>
    </w:lvl>
    <w:lvl w:ilvl="6">
      <w:numFmt w:val="bullet"/>
      <w:lvlText w:val="•"/>
      <w:lvlJc w:val="left"/>
      <w:pPr>
        <w:ind w:left="6289" w:hanging="709"/>
      </w:pPr>
      <w:rPr>
        <w:rFonts w:hint="default"/>
        <w:lang w:val="it-IT" w:eastAsia="en-US" w:bidi="ar-SA"/>
      </w:rPr>
    </w:lvl>
    <w:lvl w:ilvl="7">
      <w:numFmt w:val="bullet"/>
      <w:lvlText w:val="•"/>
      <w:lvlJc w:val="left"/>
      <w:pPr>
        <w:ind w:left="7197" w:hanging="709"/>
      </w:pPr>
      <w:rPr>
        <w:rFonts w:hint="default"/>
        <w:lang w:val="it-IT" w:eastAsia="en-US" w:bidi="ar-SA"/>
      </w:rPr>
    </w:lvl>
    <w:lvl w:ilvl="8">
      <w:numFmt w:val="bullet"/>
      <w:lvlText w:val="•"/>
      <w:lvlJc w:val="left"/>
      <w:pPr>
        <w:ind w:left="8105" w:hanging="709"/>
      </w:pPr>
      <w:rPr>
        <w:rFonts w:hint="default"/>
        <w:lang w:val="it-IT" w:eastAsia="en-US" w:bidi="ar-SA"/>
      </w:rPr>
    </w:lvl>
  </w:abstractNum>
  <w:abstractNum w:abstractNumId="23" w15:restartNumberingAfterBreak="0">
    <w:nsid w:val="35F649E8"/>
    <w:multiLevelType w:val="hybridMultilevel"/>
    <w:tmpl w:val="2A6256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6077523"/>
    <w:multiLevelType w:val="hybridMultilevel"/>
    <w:tmpl w:val="47B2D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9F07630"/>
    <w:multiLevelType w:val="hybridMultilevel"/>
    <w:tmpl w:val="C3367C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A576C69"/>
    <w:multiLevelType w:val="hybridMultilevel"/>
    <w:tmpl w:val="956A9E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B69643B"/>
    <w:multiLevelType w:val="hybridMultilevel"/>
    <w:tmpl w:val="E5DCA6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D55332A"/>
    <w:multiLevelType w:val="hybridMultilevel"/>
    <w:tmpl w:val="31A884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DB04BF0"/>
    <w:multiLevelType w:val="hybridMultilevel"/>
    <w:tmpl w:val="DABE3E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F666B49"/>
    <w:multiLevelType w:val="hybridMultilevel"/>
    <w:tmpl w:val="429266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28117ED"/>
    <w:multiLevelType w:val="hybridMultilevel"/>
    <w:tmpl w:val="1AD0E6A6"/>
    <w:lvl w:ilvl="0" w:tplc="2348D158">
      <w:numFmt w:val="bullet"/>
      <w:lvlText w:val="-"/>
      <w:lvlJc w:val="left"/>
      <w:pPr>
        <w:ind w:left="180" w:hanging="99"/>
      </w:pPr>
      <w:rPr>
        <w:rFonts w:ascii="Arial MT" w:eastAsia="Arial MT" w:hAnsi="Arial MT" w:cs="Arial MT" w:hint="default"/>
        <w:b w:val="0"/>
        <w:bCs w:val="0"/>
        <w:i w:val="0"/>
        <w:iCs w:val="0"/>
        <w:spacing w:val="0"/>
        <w:w w:val="100"/>
        <w:sz w:val="16"/>
        <w:szCs w:val="16"/>
        <w:lang w:val="it-IT" w:eastAsia="en-US" w:bidi="ar-SA"/>
      </w:rPr>
    </w:lvl>
    <w:lvl w:ilvl="1" w:tplc="B1F8F0AC">
      <w:numFmt w:val="bullet"/>
      <w:lvlText w:val="•"/>
      <w:lvlJc w:val="left"/>
      <w:pPr>
        <w:ind w:left="870" w:hanging="99"/>
      </w:pPr>
      <w:rPr>
        <w:rFonts w:hint="default"/>
        <w:lang w:val="it-IT" w:eastAsia="en-US" w:bidi="ar-SA"/>
      </w:rPr>
    </w:lvl>
    <w:lvl w:ilvl="2" w:tplc="A3DC9F2E">
      <w:numFmt w:val="bullet"/>
      <w:lvlText w:val="•"/>
      <w:lvlJc w:val="left"/>
      <w:pPr>
        <w:ind w:left="1560" w:hanging="99"/>
      </w:pPr>
      <w:rPr>
        <w:rFonts w:hint="default"/>
        <w:lang w:val="it-IT" w:eastAsia="en-US" w:bidi="ar-SA"/>
      </w:rPr>
    </w:lvl>
    <w:lvl w:ilvl="3" w:tplc="49E8C248">
      <w:numFmt w:val="bullet"/>
      <w:lvlText w:val="•"/>
      <w:lvlJc w:val="left"/>
      <w:pPr>
        <w:ind w:left="2250" w:hanging="99"/>
      </w:pPr>
      <w:rPr>
        <w:rFonts w:hint="default"/>
        <w:lang w:val="it-IT" w:eastAsia="en-US" w:bidi="ar-SA"/>
      </w:rPr>
    </w:lvl>
    <w:lvl w:ilvl="4" w:tplc="BC5CA5E2">
      <w:numFmt w:val="bullet"/>
      <w:lvlText w:val="•"/>
      <w:lvlJc w:val="left"/>
      <w:pPr>
        <w:ind w:left="2941" w:hanging="99"/>
      </w:pPr>
      <w:rPr>
        <w:rFonts w:hint="default"/>
        <w:lang w:val="it-IT" w:eastAsia="en-US" w:bidi="ar-SA"/>
      </w:rPr>
    </w:lvl>
    <w:lvl w:ilvl="5" w:tplc="699ABB2E">
      <w:numFmt w:val="bullet"/>
      <w:lvlText w:val="•"/>
      <w:lvlJc w:val="left"/>
      <w:pPr>
        <w:ind w:left="3631" w:hanging="99"/>
      </w:pPr>
      <w:rPr>
        <w:rFonts w:hint="default"/>
        <w:lang w:val="it-IT" w:eastAsia="en-US" w:bidi="ar-SA"/>
      </w:rPr>
    </w:lvl>
    <w:lvl w:ilvl="6" w:tplc="6A6C29B6">
      <w:numFmt w:val="bullet"/>
      <w:lvlText w:val="•"/>
      <w:lvlJc w:val="left"/>
      <w:pPr>
        <w:ind w:left="4321" w:hanging="99"/>
      </w:pPr>
      <w:rPr>
        <w:rFonts w:hint="default"/>
        <w:lang w:val="it-IT" w:eastAsia="en-US" w:bidi="ar-SA"/>
      </w:rPr>
    </w:lvl>
    <w:lvl w:ilvl="7" w:tplc="7B0AAF96">
      <w:numFmt w:val="bullet"/>
      <w:lvlText w:val="•"/>
      <w:lvlJc w:val="left"/>
      <w:pPr>
        <w:ind w:left="5012" w:hanging="99"/>
      </w:pPr>
      <w:rPr>
        <w:rFonts w:hint="default"/>
        <w:lang w:val="it-IT" w:eastAsia="en-US" w:bidi="ar-SA"/>
      </w:rPr>
    </w:lvl>
    <w:lvl w:ilvl="8" w:tplc="9B020290">
      <w:numFmt w:val="bullet"/>
      <w:lvlText w:val="•"/>
      <w:lvlJc w:val="left"/>
      <w:pPr>
        <w:ind w:left="5702" w:hanging="99"/>
      </w:pPr>
      <w:rPr>
        <w:rFonts w:hint="default"/>
        <w:lang w:val="it-IT" w:eastAsia="en-US" w:bidi="ar-SA"/>
      </w:rPr>
    </w:lvl>
  </w:abstractNum>
  <w:abstractNum w:abstractNumId="32" w15:restartNumberingAfterBreak="0">
    <w:nsid w:val="42CF4B5D"/>
    <w:multiLevelType w:val="hybridMultilevel"/>
    <w:tmpl w:val="FAB47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50B0924"/>
    <w:multiLevelType w:val="hybridMultilevel"/>
    <w:tmpl w:val="70980772"/>
    <w:lvl w:ilvl="0" w:tplc="E520A220">
      <w:start w:val="1"/>
      <w:numFmt w:val="bullet"/>
      <w:pStyle w:val="Sottotitolo"/>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4" w15:restartNumberingAfterBreak="0">
    <w:nsid w:val="46224771"/>
    <w:multiLevelType w:val="hybridMultilevel"/>
    <w:tmpl w:val="E7CE55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D6B360C"/>
    <w:multiLevelType w:val="hybridMultilevel"/>
    <w:tmpl w:val="068EE8B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09D505B"/>
    <w:multiLevelType w:val="hybridMultilevel"/>
    <w:tmpl w:val="D908C4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16F4544"/>
    <w:multiLevelType w:val="hybridMultilevel"/>
    <w:tmpl w:val="F38CD2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1DE6E97"/>
    <w:multiLevelType w:val="hybridMultilevel"/>
    <w:tmpl w:val="E6BA11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25B42D0"/>
    <w:multiLevelType w:val="hybridMultilevel"/>
    <w:tmpl w:val="DE227248"/>
    <w:lvl w:ilvl="0" w:tplc="A37A2DDE">
      <w:numFmt w:val="bullet"/>
      <w:lvlText w:val="-"/>
      <w:lvlJc w:val="left"/>
      <w:pPr>
        <w:ind w:left="178" w:hanging="99"/>
      </w:pPr>
      <w:rPr>
        <w:rFonts w:ascii="Arial MT" w:eastAsia="Arial MT" w:hAnsi="Arial MT" w:cs="Arial MT" w:hint="default"/>
        <w:b w:val="0"/>
        <w:bCs w:val="0"/>
        <w:i w:val="0"/>
        <w:iCs w:val="0"/>
        <w:spacing w:val="0"/>
        <w:w w:val="100"/>
        <w:sz w:val="16"/>
        <w:szCs w:val="16"/>
        <w:lang w:val="it-IT" w:eastAsia="en-US" w:bidi="ar-SA"/>
      </w:rPr>
    </w:lvl>
    <w:lvl w:ilvl="1" w:tplc="1DAEDE32">
      <w:numFmt w:val="bullet"/>
      <w:lvlText w:val="•"/>
      <w:lvlJc w:val="left"/>
      <w:pPr>
        <w:ind w:left="870" w:hanging="99"/>
      </w:pPr>
      <w:rPr>
        <w:rFonts w:hint="default"/>
        <w:lang w:val="it-IT" w:eastAsia="en-US" w:bidi="ar-SA"/>
      </w:rPr>
    </w:lvl>
    <w:lvl w:ilvl="2" w:tplc="BA4C6C0C">
      <w:numFmt w:val="bullet"/>
      <w:lvlText w:val="•"/>
      <w:lvlJc w:val="left"/>
      <w:pPr>
        <w:ind w:left="1560" w:hanging="99"/>
      </w:pPr>
      <w:rPr>
        <w:rFonts w:hint="default"/>
        <w:lang w:val="it-IT" w:eastAsia="en-US" w:bidi="ar-SA"/>
      </w:rPr>
    </w:lvl>
    <w:lvl w:ilvl="3" w:tplc="89C0EEB4">
      <w:numFmt w:val="bullet"/>
      <w:lvlText w:val="•"/>
      <w:lvlJc w:val="left"/>
      <w:pPr>
        <w:ind w:left="2250" w:hanging="99"/>
      </w:pPr>
      <w:rPr>
        <w:rFonts w:hint="default"/>
        <w:lang w:val="it-IT" w:eastAsia="en-US" w:bidi="ar-SA"/>
      </w:rPr>
    </w:lvl>
    <w:lvl w:ilvl="4" w:tplc="F53A7DF6">
      <w:numFmt w:val="bullet"/>
      <w:lvlText w:val="•"/>
      <w:lvlJc w:val="left"/>
      <w:pPr>
        <w:ind w:left="2941" w:hanging="99"/>
      </w:pPr>
      <w:rPr>
        <w:rFonts w:hint="default"/>
        <w:lang w:val="it-IT" w:eastAsia="en-US" w:bidi="ar-SA"/>
      </w:rPr>
    </w:lvl>
    <w:lvl w:ilvl="5" w:tplc="E4CC0FE6">
      <w:numFmt w:val="bullet"/>
      <w:lvlText w:val="•"/>
      <w:lvlJc w:val="left"/>
      <w:pPr>
        <w:ind w:left="3631" w:hanging="99"/>
      </w:pPr>
      <w:rPr>
        <w:rFonts w:hint="default"/>
        <w:lang w:val="it-IT" w:eastAsia="en-US" w:bidi="ar-SA"/>
      </w:rPr>
    </w:lvl>
    <w:lvl w:ilvl="6" w:tplc="3920D550">
      <w:numFmt w:val="bullet"/>
      <w:lvlText w:val="•"/>
      <w:lvlJc w:val="left"/>
      <w:pPr>
        <w:ind w:left="4321" w:hanging="99"/>
      </w:pPr>
      <w:rPr>
        <w:rFonts w:hint="default"/>
        <w:lang w:val="it-IT" w:eastAsia="en-US" w:bidi="ar-SA"/>
      </w:rPr>
    </w:lvl>
    <w:lvl w:ilvl="7" w:tplc="E91EAAF0">
      <w:numFmt w:val="bullet"/>
      <w:lvlText w:val="•"/>
      <w:lvlJc w:val="left"/>
      <w:pPr>
        <w:ind w:left="5012" w:hanging="99"/>
      </w:pPr>
      <w:rPr>
        <w:rFonts w:hint="default"/>
        <w:lang w:val="it-IT" w:eastAsia="en-US" w:bidi="ar-SA"/>
      </w:rPr>
    </w:lvl>
    <w:lvl w:ilvl="8" w:tplc="414C7680">
      <w:numFmt w:val="bullet"/>
      <w:lvlText w:val="•"/>
      <w:lvlJc w:val="left"/>
      <w:pPr>
        <w:ind w:left="5702" w:hanging="99"/>
      </w:pPr>
      <w:rPr>
        <w:rFonts w:hint="default"/>
        <w:lang w:val="it-IT" w:eastAsia="en-US" w:bidi="ar-SA"/>
      </w:rPr>
    </w:lvl>
  </w:abstractNum>
  <w:abstractNum w:abstractNumId="40" w15:restartNumberingAfterBreak="0">
    <w:nsid w:val="526E1117"/>
    <w:multiLevelType w:val="hybridMultilevel"/>
    <w:tmpl w:val="BFD2847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F9722D"/>
    <w:multiLevelType w:val="hybridMultilevel"/>
    <w:tmpl w:val="0D42FB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4FF11F0"/>
    <w:multiLevelType w:val="hybridMultilevel"/>
    <w:tmpl w:val="A3E27C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87F59B6"/>
    <w:multiLevelType w:val="hybridMultilevel"/>
    <w:tmpl w:val="AB0448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99855E3"/>
    <w:multiLevelType w:val="hybridMultilevel"/>
    <w:tmpl w:val="65749FBC"/>
    <w:lvl w:ilvl="0" w:tplc="7010B0B8">
      <w:numFmt w:val="bullet"/>
      <w:lvlText w:val="-"/>
      <w:lvlJc w:val="left"/>
      <w:pPr>
        <w:ind w:left="83" w:hanging="99"/>
      </w:pPr>
      <w:rPr>
        <w:rFonts w:ascii="Arial MT" w:eastAsia="Arial MT" w:hAnsi="Arial MT" w:cs="Arial MT" w:hint="default"/>
        <w:b w:val="0"/>
        <w:bCs w:val="0"/>
        <w:i w:val="0"/>
        <w:iCs w:val="0"/>
        <w:spacing w:val="0"/>
        <w:w w:val="100"/>
        <w:sz w:val="16"/>
        <w:szCs w:val="16"/>
        <w:lang w:val="it-IT" w:eastAsia="en-US" w:bidi="ar-SA"/>
      </w:rPr>
    </w:lvl>
    <w:lvl w:ilvl="1" w:tplc="0644E00C">
      <w:numFmt w:val="bullet"/>
      <w:lvlText w:val="•"/>
      <w:lvlJc w:val="left"/>
      <w:pPr>
        <w:ind w:left="778" w:hanging="99"/>
      </w:pPr>
      <w:rPr>
        <w:rFonts w:hint="default"/>
        <w:lang w:val="it-IT" w:eastAsia="en-US" w:bidi="ar-SA"/>
      </w:rPr>
    </w:lvl>
    <w:lvl w:ilvl="2" w:tplc="D51C30AC">
      <w:numFmt w:val="bullet"/>
      <w:lvlText w:val="•"/>
      <w:lvlJc w:val="left"/>
      <w:pPr>
        <w:ind w:left="1477" w:hanging="99"/>
      </w:pPr>
      <w:rPr>
        <w:rFonts w:hint="default"/>
        <w:lang w:val="it-IT" w:eastAsia="en-US" w:bidi="ar-SA"/>
      </w:rPr>
    </w:lvl>
    <w:lvl w:ilvl="3" w:tplc="B14661EE">
      <w:numFmt w:val="bullet"/>
      <w:lvlText w:val="•"/>
      <w:lvlJc w:val="left"/>
      <w:pPr>
        <w:ind w:left="2175" w:hanging="99"/>
      </w:pPr>
      <w:rPr>
        <w:rFonts w:hint="default"/>
        <w:lang w:val="it-IT" w:eastAsia="en-US" w:bidi="ar-SA"/>
      </w:rPr>
    </w:lvl>
    <w:lvl w:ilvl="4" w:tplc="5E763E50">
      <w:numFmt w:val="bullet"/>
      <w:lvlText w:val="•"/>
      <w:lvlJc w:val="left"/>
      <w:pPr>
        <w:ind w:left="2874" w:hanging="99"/>
      </w:pPr>
      <w:rPr>
        <w:rFonts w:hint="default"/>
        <w:lang w:val="it-IT" w:eastAsia="en-US" w:bidi="ar-SA"/>
      </w:rPr>
    </w:lvl>
    <w:lvl w:ilvl="5" w:tplc="F1E8EE92">
      <w:numFmt w:val="bullet"/>
      <w:lvlText w:val="•"/>
      <w:lvlJc w:val="left"/>
      <w:pPr>
        <w:ind w:left="3573" w:hanging="99"/>
      </w:pPr>
      <w:rPr>
        <w:rFonts w:hint="default"/>
        <w:lang w:val="it-IT" w:eastAsia="en-US" w:bidi="ar-SA"/>
      </w:rPr>
    </w:lvl>
    <w:lvl w:ilvl="6" w:tplc="EDFED18A">
      <w:numFmt w:val="bullet"/>
      <w:lvlText w:val="•"/>
      <w:lvlJc w:val="left"/>
      <w:pPr>
        <w:ind w:left="4271" w:hanging="99"/>
      </w:pPr>
      <w:rPr>
        <w:rFonts w:hint="default"/>
        <w:lang w:val="it-IT" w:eastAsia="en-US" w:bidi="ar-SA"/>
      </w:rPr>
    </w:lvl>
    <w:lvl w:ilvl="7" w:tplc="3B2E9DC6">
      <w:numFmt w:val="bullet"/>
      <w:lvlText w:val="•"/>
      <w:lvlJc w:val="left"/>
      <w:pPr>
        <w:ind w:left="4970" w:hanging="99"/>
      </w:pPr>
      <w:rPr>
        <w:rFonts w:hint="default"/>
        <w:lang w:val="it-IT" w:eastAsia="en-US" w:bidi="ar-SA"/>
      </w:rPr>
    </w:lvl>
    <w:lvl w:ilvl="8" w:tplc="5998B88C">
      <w:numFmt w:val="bullet"/>
      <w:lvlText w:val="•"/>
      <w:lvlJc w:val="left"/>
      <w:pPr>
        <w:ind w:left="5668" w:hanging="99"/>
      </w:pPr>
      <w:rPr>
        <w:rFonts w:hint="default"/>
        <w:lang w:val="it-IT" w:eastAsia="en-US" w:bidi="ar-SA"/>
      </w:rPr>
    </w:lvl>
  </w:abstractNum>
  <w:abstractNum w:abstractNumId="45" w15:restartNumberingAfterBreak="0">
    <w:nsid w:val="5A0E13CA"/>
    <w:multiLevelType w:val="multilevel"/>
    <w:tmpl w:val="B9B6F0AC"/>
    <w:lvl w:ilvl="0">
      <w:start w:val="1"/>
      <w:numFmt w:val="decimal"/>
      <w:pStyle w:val="Titolo1"/>
      <w:lvlText w:val="%1."/>
      <w:lvlJc w:val="left"/>
      <w:pPr>
        <w:ind w:left="360" w:hanging="360"/>
      </w:pPr>
      <w:rPr>
        <w:rFonts w:hint="default"/>
      </w:rPr>
    </w:lvl>
    <w:lvl w:ilvl="1">
      <w:start w:val="1"/>
      <w:numFmt w:val="decimal"/>
      <w:pStyle w:val="Titolo2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C3242FD"/>
    <w:multiLevelType w:val="hybridMultilevel"/>
    <w:tmpl w:val="6FE663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5C3A5CCF"/>
    <w:multiLevelType w:val="hybridMultilevel"/>
    <w:tmpl w:val="5A8C05CC"/>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8" w15:restartNumberingAfterBreak="0">
    <w:nsid w:val="5CA27887"/>
    <w:multiLevelType w:val="hybridMultilevel"/>
    <w:tmpl w:val="4C92F816"/>
    <w:lvl w:ilvl="0" w:tplc="165636BE">
      <w:numFmt w:val="bullet"/>
      <w:lvlText w:val="—"/>
      <w:lvlJc w:val="left"/>
      <w:pPr>
        <w:ind w:left="536" w:hanging="396"/>
      </w:pPr>
      <w:rPr>
        <w:rFonts w:ascii="Arial MT" w:eastAsia="Arial MT" w:hAnsi="Arial MT" w:cs="Arial MT" w:hint="default"/>
        <w:b w:val="0"/>
        <w:bCs w:val="0"/>
        <w:i w:val="0"/>
        <w:iCs w:val="0"/>
        <w:spacing w:val="0"/>
        <w:w w:val="100"/>
        <w:sz w:val="24"/>
        <w:szCs w:val="24"/>
        <w:lang w:val="it-IT" w:eastAsia="en-US" w:bidi="ar-SA"/>
      </w:rPr>
    </w:lvl>
    <w:lvl w:ilvl="1" w:tplc="75A00B7C">
      <w:numFmt w:val="bullet"/>
      <w:lvlText w:val="•"/>
      <w:lvlJc w:val="left"/>
      <w:pPr>
        <w:ind w:left="1478" w:hanging="396"/>
      </w:pPr>
      <w:rPr>
        <w:rFonts w:hint="default"/>
        <w:lang w:val="it-IT" w:eastAsia="en-US" w:bidi="ar-SA"/>
      </w:rPr>
    </w:lvl>
    <w:lvl w:ilvl="2" w:tplc="0F0473A2">
      <w:numFmt w:val="bullet"/>
      <w:lvlText w:val="•"/>
      <w:lvlJc w:val="left"/>
      <w:pPr>
        <w:ind w:left="2416" w:hanging="396"/>
      </w:pPr>
      <w:rPr>
        <w:rFonts w:hint="default"/>
        <w:lang w:val="it-IT" w:eastAsia="en-US" w:bidi="ar-SA"/>
      </w:rPr>
    </w:lvl>
    <w:lvl w:ilvl="3" w:tplc="692AE580">
      <w:numFmt w:val="bullet"/>
      <w:lvlText w:val="•"/>
      <w:lvlJc w:val="left"/>
      <w:pPr>
        <w:ind w:left="3354" w:hanging="396"/>
      </w:pPr>
      <w:rPr>
        <w:rFonts w:hint="default"/>
        <w:lang w:val="it-IT" w:eastAsia="en-US" w:bidi="ar-SA"/>
      </w:rPr>
    </w:lvl>
    <w:lvl w:ilvl="4" w:tplc="1450B218">
      <w:numFmt w:val="bullet"/>
      <w:lvlText w:val="•"/>
      <w:lvlJc w:val="left"/>
      <w:pPr>
        <w:ind w:left="4292" w:hanging="396"/>
      </w:pPr>
      <w:rPr>
        <w:rFonts w:hint="default"/>
        <w:lang w:val="it-IT" w:eastAsia="en-US" w:bidi="ar-SA"/>
      </w:rPr>
    </w:lvl>
    <w:lvl w:ilvl="5" w:tplc="EB70B24E">
      <w:numFmt w:val="bullet"/>
      <w:lvlText w:val="•"/>
      <w:lvlJc w:val="left"/>
      <w:pPr>
        <w:ind w:left="5231" w:hanging="396"/>
      </w:pPr>
      <w:rPr>
        <w:rFonts w:hint="default"/>
        <w:lang w:val="it-IT" w:eastAsia="en-US" w:bidi="ar-SA"/>
      </w:rPr>
    </w:lvl>
    <w:lvl w:ilvl="6" w:tplc="043A69D4">
      <w:numFmt w:val="bullet"/>
      <w:lvlText w:val="•"/>
      <w:lvlJc w:val="left"/>
      <w:pPr>
        <w:ind w:left="6169" w:hanging="396"/>
      </w:pPr>
      <w:rPr>
        <w:rFonts w:hint="default"/>
        <w:lang w:val="it-IT" w:eastAsia="en-US" w:bidi="ar-SA"/>
      </w:rPr>
    </w:lvl>
    <w:lvl w:ilvl="7" w:tplc="5DFE2C6E">
      <w:numFmt w:val="bullet"/>
      <w:lvlText w:val="•"/>
      <w:lvlJc w:val="left"/>
      <w:pPr>
        <w:ind w:left="7107" w:hanging="396"/>
      </w:pPr>
      <w:rPr>
        <w:rFonts w:hint="default"/>
        <w:lang w:val="it-IT" w:eastAsia="en-US" w:bidi="ar-SA"/>
      </w:rPr>
    </w:lvl>
    <w:lvl w:ilvl="8" w:tplc="CDFCDF70">
      <w:numFmt w:val="bullet"/>
      <w:lvlText w:val="•"/>
      <w:lvlJc w:val="left"/>
      <w:pPr>
        <w:ind w:left="8045" w:hanging="396"/>
      </w:pPr>
      <w:rPr>
        <w:rFonts w:hint="default"/>
        <w:lang w:val="it-IT" w:eastAsia="en-US" w:bidi="ar-SA"/>
      </w:rPr>
    </w:lvl>
  </w:abstractNum>
  <w:abstractNum w:abstractNumId="49" w15:restartNumberingAfterBreak="0">
    <w:nsid w:val="5E5935E0"/>
    <w:multiLevelType w:val="hybridMultilevel"/>
    <w:tmpl w:val="1298A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E6C2577"/>
    <w:multiLevelType w:val="hybridMultilevel"/>
    <w:tmpl w:val="256C27F0"/>
    <w:lvl w:ilvl="0" w:tplc="812268AA">
      <w:numFmt w:val="bullet"/>
      <w:lvlText w:val="-"/>
      <w:lvlJc w:val="left"/>
      <w:pPr>
        <w:ind w:left="180" w:hanging="99"/>
      </w:pPr>
      <w:rPr>
        <w:rFonts w:ascii="Arial MT" w:eastAsia="Arial MT" w:hAnsi="Arial MT" w:cs="Arial MT" w:hint="default"/>
        <w:b w:val="0"/>
        <w:bCs w:val="0"/>
        <w:i w:val="0"/>
        <w:iCs w:val="0"/>
        <w:spacing w:val="0"/>
        <w:w w:val="100"/>
        <w:sz w:val="16"/>
        <w:szCs w:val="16"/>
        <w:lang w:val="it-IT" w:eastAsia="en-US" w:bidi="ar-SA"/>
      </w:rPr>
    </w:lvl>
    <w:lvl w:ilvl="1" w:tplc="C336A0F2">
      <w:numFmt w:val="bullet"/>
      <w:lvlText w:val="•"/>
      <w:lvlJc w:val="left"/>
      <w:pPr>
        <w:ind w:left="870" w:hanging="99"/>
      </w:pPr>
      <w:rPr>
        <w:rFonts w:hint="default"/>
        <w:lang w:val="it-IT" w:eastAsia="en-US" w:bidi="ar-SA"/>
      </w:rPr>
    </w:lvl>
    <w:lvl w:ilvl="2" w:tplc="14427F8E">
      <w:numFmt w:val="bullet"/>
      <w:lvlText w:val="•"/>
      <w:lvlJc w:val="left"/>
      <w:pPr>
        <w:ind w:left="1560" w:hanging="99"/>
      </w:pPr>
      <w:rPr>
        <w:rFonts w:hint="default"/>
        <w:lang w:val="it-IT" w:eastAsia="en-US" w:bidi="ar-SA"/>
      </w:rPr>
    </w:lvl>
    <w:lvl w:ilvl="3" w:tplc="EA683C50">
      <w:numFmt w:val="bullet"/>
      <w:lvlText w:val="•"/>
      <w:lvlJc w:val="left"/>
      <w:pPr>
        <w:ind w:left="2250" w:hanging="99"/>
      </w:pPr>
      <w:rPr>
        <w:rFonts w:hint="default"/>
        <w:lang w:val="it-IT" w:eastAsia="en-US" w:bidi="ar-SA"/>
      </w:rPr>
    </w:lvl>
    <w:lvl w:ilvl="4" w:tplc="566016D2">
      <w:numFmt w:val="bullet"/>
      <w:lvlText w:val="•"/>
      <w:lvlJc w:val="left"/>
      <w:pPr>
        <w:ind w:left="2940" w:hanging="99"/>
      </w:pPr>
      <w:rPr>
        <w:rFonts w:hint="default"/>
        <w:lang w:val="it-IT" w:eastAsia="en-US" w:bidi="ar-SA"/>
      </w:rPr>
    </w:lvl>
    <w:lvl w:ilvl="5" w:tplc="B7329B82">
      <w:numFmt w:val="bullet"/>
      <w:lvlText w:val="•"/>
      <w:lvlJc w:val="left"/>
      <w:pPr>
        <w:ind w:left="3631" w:hanging="99"/>
      </w:pPr>
      <w:rPr>
        <w:rFonts w:hint="default"/>
        <w:lang w:val="it-IT" w:eastAsia="en-US" w:bidi="ar-SA"/>
      </w:rPr>
    </w:lvl>
    <w:lvl w:ilvl="6" w:tplc="56BCD0A4">
      <w:numFmt w:val="bullet"/>
      <w:lvlText w:val="•"/>
      <w:lvlJc w:val="left"/>
      <w:pPr>
        <w:ind w:left="4321" w:hanging="99"/>
      </w:pPr>
      <w:rPr>
        <w:rFonts w:hint="default"/>
        <w:lang w:val="it-IT" w:eastAsia="en-US" w:bidi="ar-SA"/>
      </w:rPr>
    </w:lvl>
    <w:lvl w:ilvl="7" w:tplc="E16A1BAC">
      <w:numFmt w:val="bullet"/>
      <w:lvlText w:val="•"/>
      <w:lvlJc w:val="left"/>
      <w:pPr>
        <w:ind w:left="5011" w:hanging="99"/>
      </w:pPr>
      <w:rPr>
        <w:rFonts w:hint="default"/>
        <w:lang w:val="it-IT" w:eastAsia="en-US" w:bidi="ar-SA"/>
      </w:rPr>
    </w:lvl>
    <w:lvl w:ilvl="8" w:tplc="1F869742">
      <w:numFmt w:val="bullet"/>
      <w:lvlText w:val="•"/>
      <w:lvlJc w:val="left"/>
      <w:pPr>
        <w:ind w:left="5701" w:hanging="99"/>
      </w:pPr>
      <w:rPr>
        <w:rFonts w:hint="default"/>
        <w:lang w:val="it-IT" w:eastAsia="en-US" w:bidi="ar-SA"/>
      </w:rPr>
    </w:lvl>
  </w:abstractNum>
  <w:abstractNum w:abstractNumId="51" w15:restartNumberingAfterBreak="0">
    <w:nsid w:val="64613A65"/>
    <w:multiLevelType w:val="hybridMultilevel"/>
    <w:tmpl w:val="FEFC9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65A07F8E"/>
    <w:multiLevelType w:val="hybridMultilevel"/>
    <w:tmpl w:val="9F388E8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53" w15:restartNumberingAfterBreak="0">
    <w:nsid w:val="66D720AD"/>
    <w:multiLevelType w:val="hybridMultilevel"/>
    <w:tmpl w:val="A476C9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69342C06"/>
    <w:multiLevelType w:val="hybridMultilevel"/>
    <w:tmpl w:val="361078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6BD0558A"/>
    <w:multiLevelType w:val="hybridMultilevel"/>
    <w:tmpl w:val="C5A257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6C2D45EE"/>
    <w:multiLevelType w:val="hybridMultilevel"/>
    <w:tmpl w:val="0420C368"/>
    <w:lvl w:ilvl="0" w:tplc="EF1A4ABE">
      <w:numFmt w:val="bullet"/>
      <w:lvlText w:val="-"/>
      <w:lvlJc w:val="left"/>
      <w:pPr>
        <w:ind w:left="180" w:hanging="99"/>
      </w:pPr>
      <w:rPr>
        <w:rFonts w:ascii="Arial MT" w:eastAsia="Arial MT" w:hAnsi="Arial MT" w:cs="Arial MT" w:hint="default"/>
        <w:b w:val="0"/>
        <w:bCs w:val="0"/>
        <w:i w:val="0"/>
        <w:iCs w:val="0"/>
        <w:spacing w:val="0"/>
        <w:w w:val="100"/>
        <w:sz w:val="16"/>
        <w:szCs w:val="16"/>
        <w:lang w:val="it-IT" w:eastAsia="en-US" w:bidi="ar-SA"/>
      </w:rPr>
    </w:lvl>
    <w:lvl w:ilvl="1" w:tplc="CFE87892">
      <w:numFmt w:val="bullet"/>
      <w:lvlText w:val="•"/>
      <w:lvlJc w:val="left"/>
      <w:pPr>
        <w:ind w:left="870" w:hanging="99"/>
      </w:pPr>
      <w:rPr>
        <w:rFonts w:hint="default"/>
        <w:lang w:val="it-IT" w:eastAsia="en-US" w:bidi="ar-SA"/>
      </w:rPr>
    </w:lvl>
    <w:lvl w:ilvl="2" w:tplc="DB1AF8CA">
      <w:numFmt w:val="bullet"/>
      <w:lvlText w:val="•"/>
      <w:lvlJc w:val="left"/>
      <w:pPr>
        <w:ind w:left="1560" w:hanging="99"/>
      </w:pPr>
      <w:rPr>
        <w:rFonts w:hint="default"/>
        <w:lang w:val="it-IT" w:eastAsia="en-US" w:bidi="ar-SA"/>
      </w:rPr>
    </w:lvl>
    <w:lvl w:ilvl="3" w:tplc="EDC689FE">
      <w:numFmt w:val="bullet"/>
      <w:lvlText w:val="•"/>
      <w:lvlJc w:val="left"/>
      <w:pPr>
        <w:ind w:left="2250" w:hanging="99"/>
      </w:pPr>
      <w:rPr>
        <w:rFonts w:hint="default"/>
        <w:lang w:val="it-IT" w:eastAsia="en-US" w:bidi="ar-SA"/>
      </w:rPr>
    </w:lvl>
    <w:lvl w:ilvl="4" w:tplc="7094681E">
      <w:numFmt w:val="bullet"/>
      <w:lvlText w:val="•"/>
      <w:lvlJc w:val="left"/>
      <w:pPr>
        <w:ind w:left="2940" w:hanging="99"/>
      </w:pPr>
      <w:rPr>
        <w:rFonts w:hint="default"/>
        <w:lang w:val="it-IT" w:eastAsia="en-US" w:bidi="ar-SA"/>
      </w:rPr>
    </w:lvl>
    <w:lvl w:ilvl="5" w:tplc="9D8C69B0">
      <w:numFmt w:val="bullet"/>
      <w:lvlText w:val="•"/>
      <w:lvlJc w:val="left"/>
      <w:pPr>
        <w:ind w:left="3631" w:hanging="99"/>
      </w:pPr>
      <w:rPr>
        <w:rFonts w:hint="default"/>
        <w:lang w:val="it-IT" w:eastAsia="en-US" w:bidi="ar-SA"/>
      </w:rPr>
    </w:lvl>
    <w:lvl w:ilvl="6" w:tplc="0B08818C">
      <w:numFmt w:val="bullet"/>
      <w:lvlText w:val="•"/>
      <w:lvlJc w:val="left"/>
      <w:pPr>
        <w:ind w:left="4321" w:hanging="99"/>
      </w:pPr>
      <w:rPr>
        <w:rFonts w:hint="default"/>
        <w:lang w:val="it-IT" w:eastAsia="en-US" w:bidi="ar-SA"/>
      </w:rPr>
    </w:lvl>
    <w:lvl w:ilvl="7" w:tplc="736466EE">
      <w:numFmt w:val="bullet"/>
      <w:lvlText w:val="•"/>
      <w:lvlJc w:val="left"/>
      <w:pPr>
        <w:ind w:left="5011" w:hanging="99"/>
      </w:pPr>
      <w:rPr>
        <w:rFonts w:hint="default"/>
        <w:lang w:val="it-IT" w:eastAsia="en-US" w:bidi="ar-SA"/>
      </w:rPr>
    </w:lvl>
    <w:lvl w:ilvl="8" w:tplc="3F4C9932">
      <w:numFmt w:val="bullet"/>
      <w:lvlText w:val="•"/>
      <w:lvlJc w:val="left"/>
      <w:pPr>
        <w:ind w:left="5701" w:hanging="99"/>
      </w:pPr>
      <w:rPr>
        <w:rFonts w:hint="default"/>
        <w:lang w:val="it-IT" w:eastAsia="en-US" w:bidi="ar-SA"/>
      </w:rPr>
    </w:lvl>
  </w:abstractNum>
  <w:abstractNum w:abstractNumId="57" w15:restartNumberingAfterBreak="0">
    <w:nsid w:val="6CD45C1E"/>
    <w:multiLevelType w:val="hybridMultilevel"/>
    <w:tmpl w:val="8FD2EE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6ECF4054"/>
    <w:multiLevelType w:val="hybridMultilevel"/>
    <w:tmpl w:val="5654257C"/>
    <w:lvl w:ilvl="0" w:tplc="5F3E5060">
      <w:numFmt w:val="bullet"/>
      <w:lvlText w:val="-"/>
      <w:lvlJc w:val="left"/>
      <w:pPr>
        <w:ind w:left="182" w:hanging="99"/>
      </w:pPr>
      <w:rPr>
        <w:rFonts w:ascii="Arial MT" w:eastAsia="Arial MT" w:hAnsi="Arial MT" w:cs="Arial MT" w:hint="default"/>
        <w:b w:val="0"/>
        <w:bCs w:val="0"/>
        <w:i w:val="0"/>
        <w:iCs w:val="0"/>
        <w:spacing w:val="0"/>
        <w:w w:val="100"/>
        <w:sz w:val="16"/>
        <w:szCs w:val="16"/>
        <w:lang w:val="it-IT" w:eastAsia="en-US" w:bidi="ar-SA"/>
      </w:rPr>
    </w:lvl>
    <w:lvl w:ilvl="1" w:tplc="DFD8239E">
      <w:numFmt w:val="bullet"/>
      <w:lvlText w:val="•"/>
      <w:lvlJc w:val="left"/>
      <w:pPr>
        <w:ind w:left="852" w:hanging="99"/>
      </w:pPr>
      <w:rPr>
        <w:rFonts w:hint="default"/>
        <w:lang w:val="it-IT" w:eastAsia="en-US" w:bidi="ar-SA"/>
      </w:rPr>
    </w:lvl>
    <w:lvl w:ilvl="2" w:tplc="C47C4074">
      <w:numFmt w:val="bullet"/>
      <w:lvlText w:val="•"/>
      <w:lvlJc w:val="left"/>
      <w:pPr>
        <w:ind w:left="1524" w:hanging="99"/>
      </w:pPr>
      <w:rPr>
        <w:rFonts w:hint="default"/>
        <w:lang w:val="it-IT" w:eastAsia="en-US" w:bidi="ar-SA"/>
      </w:rPr>
    </w:lvl>
    <w:lvl w:ilvl="3" w:tplc="3012B22E">
      <w:numFmt w:val="bullet"/>
      <w:lvlText w:val="•"/>
      <w:lvlJc w:val="left"/>
      <w:pPr>
        <w:ind w:left="2196" w:hanging="99"/>
      </w:pPr>
      <w:rPr>
        <w:rFonts w:hint="default"/>
        <w:lang w:val="it-IT" w:eastAsia="en-US" w:bidi="ar-SA"/>
      </w:rPr>
    </w:lvl>
    <w:lvl w:ilvl="4" w:tplc="21949BD6">
      <w:numFmt w:val="bullet"/>
      <w:lvlText w:val="•"/>
      <w:lvlJc w:val="left"/>
      <w:pPr>
        <w:ind w:left="2868" w:hanging="99"/>
      </w:pPr>
      <w:rPr>
        <w:rFonts w:hint="default"/>
        <w:lang w:val="it-IT" w:eastAsia="en-US" w:bidi="ar-SA"/>
      </w:rPr>
    </w:lvl>
    <w:lvl w:ilvl="5" w:tplc="D5965F5C">
      <w:numFmt w:val="bullet"/>
      <w:lvlText w:val="•"/>
      <w:lvlJc w:val="left"/>
      <w:pPr>
        <w:ind w:left="3541" w:hanging="99"/>
      </w:pPr>
      <w:rPr>
        <w:rFonts w:hint="default"/>
        <w:lang w:val="it-IT" w:eastAsia="en-US" w:bidi="ar-SA"/>
      </w:rPr>
    </w:lvl>
    <w:lvl w:ilvl="6" w:tplc="DA5CA11A">
      <w:numFmt w:val="bullet"/>
      <w:lvlText w:val="•"/>
      <w:lvlJc w:val="left"/>
      <w:pPr>
        <w:ind w:left="4213" w:hanging="99"/>
      </w:pPr>
      <w:rPr>
        <w:rFonts w:hint="default"/>
        <w:lang w:val="it-IT" w:eastAsia="en-US" w:bidi="ar-SA"/>
      </w:rPr>
    </w:lvl>
    <w:lvl w:ilvl="7" w:tplc="F7788152">
      <w:numFmt w:val="bullet"/>
      <w:lvlText w:val="•"/>
      <w:lvlJc w:val="left"/>
      <w:pPr>
        <w:ind w:left="4885" w:hanging="99"/>
      </w:pPr>
      <w:rPr>
        <w:rFonts w:hint="default"/>
        <w:lang w:val="it-IT" w:eastAsia="en-US" w:bidi="ar-SA"/>
      </w:rPr>
    </w:lvl>
    <w:lvl w:ilvl="8" w:tplc="90C67DA8">
      <w:numFmt w:val="bullet"/>
      <w:lvlText w:val="•"/>
      <w:lvlJc w:val="left"/>
      <w:pPr>
        <w:ind w:left="5557" w:hanging="99"/>
      </w:pPr>
      <w:rPr>
        <w:rFonts w:hint="default"/>
        <w:lang w:val="it-IT" w:eastAsia="en-US" w:bidi="ar-SA"/>
      </w:rPr>
    </w:lvl>
  </w:abstractNum>
  <w:abstractNum w:abstractNumId="59" w15:restartNumberingAfterBreak="0">
    <w:nsid w:val="70AA0169"/>
    <w:multiLevelType w:val="hybridMultilevel"/>
    <w:tmpl w:val="85267C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71853EDA"/>
    <w:multiLevelType w:val="hybridMultilevel"/>
    <w:tmpl w:val="EE5A7C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73543D50"/>
    <w:multiLevelType w:val="hybridMultilevel"/>
    <w:tmpl w:val="A89A9B8E"/>
    <w:lvl w:ilvl="0" w:tplc="35CE7B02">
      <w:numFmt w:val="bullet"/>
      <w:lvlText w:val="-"/>
      <w:lvlJc w:val="left"/>
      <w:pPr>
        <w:ind w:left="182" w:hanging="99"/>
      </w:pPr>
      <w:rPr>
        <w:rFonts w:ascii="Arial MT" w:eastAsia="Arial MT" w:hAnsi="Arial MT" w:cs="Arial MT" w:hint="default"/>
        <w:b w:val="0"/>
        <w:bCs w:val="0"/>
        <w:i w:val="0"/>
        <w:iCs w:val="0"/>
        <w:spacing w:val="0"/>
        <w:w w:val="100"/>
        <w:sz w:val="16"/>
        <w:szCs w:val="16"/>
        <w:lang w:val="it-IT" w:eastAsia="en-US" w:bidi="ar-SA"/>
      </w:rPr>
    </w:lvl>
    <w:lvl w:ilvl="1" w:tplc="6C465532">
      <w:numFmt w:val="bullet"/>
      <w:lvlText w:val="•"/>
      <w:lvlJc w:val="left"/>
      <w:pPr>
        <w:ind w:left="852" w:hanging="99"/>
      </w:pPr>
      <w:rPr>
        <w:rFonts w:hint="default"/>
        <w:lang w:val="it-IT" w:eastAsia="en-US" w:bidi="ar-SA"/>
      </w:rPr>
    </w:lvl>
    <w:lvl w:ilvl="2" w:tplc="EDDA8998">
      <w:numFmt w:val="bullet"/>
      <w:lvlText w:val="•"/>
      <w:lvlJc w:val="left"/>
      <w:pPr>
        <w:ind w:left="1524" w:hanging="99"/>
      </w:pPr>
      <w:rPr>
        <w:rFonts w:hint="default"/>
        <w:lang w:val="it-IT" w:eastAsia="en-US" w:bidi="ar-SA"/>
      </w:rPr>
    </w:lvl>
    <w:lvl w:ilvl="3" w:tplc="150CEA18">
      <w:numFmt w:val="bullet"/>
      <w:lvlText w:val="•"/>
      <w:lvlJc w:val="left"/>
      <w:pPr>
        <w:ind w:left="2196" w:hanging="99"/>
      </w:pPr>
      <w:rPr>
        <w:rFonts w:hint="default"/>
        <w:lang w:val="it-IT" w:eastAsia="en-US" w:bidi="ar-SA"/>
      </w:rPr>
    </w:lvl>
    <w:lvl w:ilvl="4" w:tplc="1A6E3F8C">
      <w:numFmt w:val="bullet"/>
      <w:lvlText w:val="•"/>
      <w:lvlJc w:val="left"/>
      <w:pPr>
        <w:ind w:left="2868" w:hanging="99"/>
      </w:pPr>
      <w:rPr>
        <w:rFonts w:hint="default"/>
        <w:lang w:val="it-IT" w:eastAsia="en-US" w:bidi="ar-SA"/>
      </w:rPr>
    </w:lvl>
    <w:lvl w:ilvl="5" w:tplc="5A4ED05A">
      <w:numFmt w:val="bullet"/>
      <w:lvlText w:val="•"/>
      <w:lvlJc w:val="left"/>
      <w:pPr>
        <w:ind w:left="3541" w:hanging="99"/>
      </w:pPr>
      <w:rPr>
        <w:rFonts w:hint="default"/>
        <w:lang w:val="it-IT" w:eastAsia="en-US" w:bidi="ar-SA"/>
      </w:rPr>
    </w:lvl>
    <w:lvl w:ilvl="6" w:tplc="85660342">
      <w:numFmt w:val="bullet"/>
      <w:lvlText w:val="•"/>
      <w:lvlJc w:val="left"/>
      <w:pPr>
        <w:ind w:left="4213" w:hanging="99"/>
      </w:pPr>
      <w:rPr>
        <w:rFonts w:hint="default"/>
        <w:lang w:val="it-IT" w:eastAsia="en-US" w:bidi="ar-SA"/>
      </w:rPr>
    </w:lvl>
    <w:lvl w:ilvl="7" w:tplc="55C28D7C">
      <w:numFmt w:val="bullet"/>
      <w:lvlText w:val="•"/>
      <w:lvlJc w:val="left"/>
      <w:pPr>
        <w:ind w:left="4885" w:hanging="99"/>
      </w:pPr>
      <w:rPr>
        <w:rFonts w:hint="default"/>
        <w:lang w:val="it-IT" w:eastAsia="en-US" w:bidi="ar-SA"/>
      </w:rPr>
    </w:lvl>
    <w:lvl w:ilvl="8" w:tplc="39443D28">
      <w:numFmt w:val="bullet"/>
      <w:lvlText w:val="•"/>
      <w:lvlJc w:val="left"/>
      <w:pPr>
        <w:ind w:left="5557" w:hanging="99"/>
      </w:pPr>
      <w:rPr>
        <w:rFonts w:hint="default"/>
        <w:lang w:val="it-IT" w:eastAsia="en-US" w:bidi="ar-SA"/>
      </w:rPr>
    </w:lvl>
  </w:abstractNum>
  <w:abstractNum w:abstractNumId="62" w15:restartNumberingAfterBreak="0">
    <w:nsid w:val="781B78BB"/>
    <w:multiLevelType w:val="hybridMultilevel"/>
    <w:tmpl w:val="EAD0BB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7A0D1189"/>
    <w:multiLevelType w:val="hybridMultilevel"/>
    <w:tmpl w:val="C128AA38"/>
    <w:lvl w:ilvl="0" w:tplc="C40457B6">
      <w:numFmt w:val="bullet"/>
      <w:lvlText w:val="-"/>
      <w:lvlJc w:val="left"/>
      <w:pPr>
        <w:ind w:left="182" w:hanging="99"/>
      </w:pPr>
      <w:rPr>
        <w:rFonts w:ascii="Arial MT" w:eastAsia="Arial MT" w:hAnsi="Arial MT" w:cs="Arial MT" w:hint="default"/>
        <w:b w:val="0"/>
        <w:bCs w:val="0"/>
        <w:i w:val="0"/>
        <w:iCs w:val="0"/>
        <w:spacing w:val="0"/>
        <w:w w:val="100"/>
        <w:sz w:val="16"/>
        <w:szCs w:val="16"/>
        <w:lang w:val="it-IT" w:eastAsia="en-US" w:bidi="ar-SA"/>
      </w:rPr>
    </w:lvl>
    <w:lvl w:ilvl="1" w:tplc="73421A4C">
      <w:numFmt w:val="bullet"/>
      <w:lvlText w:val="•"/>
      <w:lvlJc w:val="left"/>
      <w:pPr>
        <w:ind w:left="852" w:hanging="99"/>
      </w:pPr>
      <w:rPr>
        <w:rFonts w:hint="default"/>
        <w:lang w:val="it-IT" w:eastAsia="en-US" w:bidi="ar-SA"/>
      </w:rPr>
    </w:lvl>
    <w:lvl w:ilvl="2" w:tplc="154A1AAE">
      <w:numFmt w:val="bullet"/>
      <w:lvlText w:val="•"/>
      <w:lvlJc w:val="left"/>
      <w:pPr>
        <w:ind w:left="1524" w:hanging="99"/>
      </w:pPr>
      <w:rPr>
        <w:rFonts w:hint="default"/>
        <w:lang w:val="it-IT" w:eastAsia="en-US" w:bidi="ar-SA"/>
      </w:rPr>
    </w:lvl>
    <w:lvl w:ilvl="3" w:tplc="0AE0920A">
      <w:numFmt w:val="bullet"/>
      <w:lvlText w:val="•"/>
      <w:lvlJc w:val="left"/>
      <w:pPr>
        <w:ind w:left="2196" w:hanging="99"/>
      </w:pPr>
      <w:rPr>
        <w:rFonts w:hint="default"/>
        <w:lang w:val="it-IT" w:eastAsia="en-US" w:bidi="ar-SA"/>
      </w:rPr>
    </w:lvl>
    <w:lvl w:ilvl="4" w:tplc="2C367DE0">
      <w:numFmt w:val="bullet"/>
      <w:lvlText w:val="•"/>
      <w:lvlJc w:val="left"/>
      <w:pPr>
        <w:ind w:left="2868" w:hanging="99"/>
      </w:pPr>
      <w:rPr>
        <w:rFonts w:hint="default"/>
        <w:lang w:val="it-IT" w:eastAsia="en-US" w:bidi="ar-SA"/>
      </w:rPr>
    </w:lvl>
    <w:lvl w:ilvl="5" w:tplc="7CC6299E">
      <w:numFmt w:val="bullet"/>
      <w:lvlText w:val="•"/>
      <w:lvlJc w:val="left"/>
      <w:pPr>
        <w:ind w:left="3541" w:hanging="99"/>
      </w:pPr>
      <w:rPr>
        <w:rFonts w:hint="default"/>
        <w:lang w:val="it-IT" w:eastAsia="en-US" w:bidi="ar-SA"/>
      </w:rPr>
    </w:lvl>
    <w:lvl w:ilvl="6" w:tplc="118C6BA4">
      <w:numFmt w:val="bullet"/>
      <w:lvlText w:val="•"/>
      <w:lvlJc w:val="left"/>
      <w:pPr>
        <w:ind w:left="4213" w:hanging="99"/>
      </w:pPr>
      <w:rPr>
        <w:rFonts w:hint="default"/>
        <w:lang w:val="it-IT" w:eastAsia="en-US" w:bidi="ar-SA"/>
      </w:rPr>
    </w:lvl>
    <w:lvl w:ilvl="7" w:tplc="E22079EA">
      <w:numFmt w:val="bullet"/>
      <w:lvlText w:val="•"/>
      <w:lvlJc w:val="left"/>
      <w:pPr>
        <w:ind w:left="4885" w:hanging="99"/>
      </w:pPr>
      <w:rPr>
        <w:rFonts w:hint="default"/>
        <w:lang w:val="it-IT" w:eastAsia="en-US" w:bidi="ar-SA"/>
      </w:rPr>
    </w:lvl>
    <w:lvl w:ilvl="8" w:tplc="62804D36">
      <w:numFmt w:val="bullet"/>
      <w:lvlText w:val="•"/>
      <w:lvlJc w:val="left"/>
      <w:pPr>
        <w:ind w:left="5557" w:hanging="99"/>
      </w:pPr>
      <w:rPr>
        <w:rFonts w:hint="default"/>
        <w:lang w:val="it-IT" w:eastAsia="en-US" w:bidi="ar-SA"/>
      </w:rPr>
    </w:lvl>
  </w:abstractNum>
  <w:abstractNum w:abstractNumId="64" w15:restartNumberingAfterBreak="0">
    <w:nsid w:val="7EA42CF8"/>
    <w:multiLevelType w:val="hybridMultilevel"/>
    <w:tmpl w:val="8DA6B6D8"/>
    <w:lvl w:ilvl="0" w:tplc="04100001">
      <w:start w:val="1"/>
      <w:numFmt w:val="bullet"/>
      <w:lvlText w:val=""/>
      <w:lvlJc w:val="left"/>
      <w:pPr>
        <w:ind w:left="644"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2074890371">
    <w:abstractNumId w:val="45"/>
  </w:num>
  <w:num w:numId="2" w16cid:durableId="32122354">
    <w:abstractNumId w:val="33"/>
  </w:num>
  <w:num w:numId="3" w16cid:durableId="140580877">
    <w:abstractNumId w:val="64"/>
    <w:lvlOverride w:ilvl="0">
      <w:startOverride w:val="1"/>
    </w:lvlOverride>
  </w:num>
  <w:num w:numId="4" w16cid:durableId="1712993489">
    <w:abstractNumId w:val="64"/>
    <w:lvlOverride w:ilvl="0">
      <w:startOverride w:val="1"/>
    </w:lvlOverride>
  </w:num>
  <w:num w:numId="5" w16cid:durableId="1520045965">
    <w:abstractNumId w:val="64"/>
    <w:lvlOverride w:ilvl="0">
      <w:startOverride w:val="1"/>
    </w:lvlOverride>
  </w:num>
  <w:num w:numId="6" w16cid:durableId="1416514524">
    <w:abstractNumId w:val="18"/>
  </w:num>
  <w:num w:numId="7" w16cid:durableId="192505046">
    <w:abstractNumId w:val="64"/>
  </w:num>
  <w:num w:numId="8" w16cid:durableId="393553248">
    <w:abstractNumId w:val="64"/>
    <w:lvlOverride w:ilvl="0">
      <w:startOverride w:val="1"/>
    </w:lvlOverride>
  </w:num>
  <w:num w:numId="9" w16cid:durableId="1537695254">
    <w:abstractNumId w:val="35"/>
  </w:num>
  <w:num w:numId="10" w16cid:durableId="1133333817">
    <w:abstractNumId w:val="17"/>
  </w:num>
  <w:num w:numId="11" w16cid:durableId="645016208">
    <w:abstractNumId w:val="25"/>
  </w:num>
  <w:num w:numId="12" w16cid:durableId="468596966">
    <w:abstractNumId w:val="5"/>
  </w:num>
  <w:num w:numId="13" w16cid:durableId="964968562">
    <w:abstractNumId w:val="52"/>
  </w:num>
  <w:num w:numId="14" w16cid:durableId="966854909">
    <w:abstractNumId w:val="26"/>
  </w:num>
  <w:num w:numId="15" w16cid:durableId="241528901">
    <w:abstractNumId w:val="0"/>
  </w:num>
  <w:num w:numId="16" w16cid:durableId="302001724">
    <w:abstractNumId w:val="1"/>
  </w:num>
  <w:num w:numId="17" w16cid:durableId="668825071">
    <w:abstractNumId w:val="2"/>
  </w:num>
  <w:num w:numId="18" w16cid:durableId="655761489">
    <w:abstractNumId w:val="47"/>
  </w:num>
  <w:num w:numId="19" w16cid:durableId="1443912487">
    <w:abstractNumId w:val="40"/>
  </w:num>
  <w:num w:numId="20" w16cid:durableId="683213377">
    <w:abstractNumId w:val="14"/>
  </w:num>
  <w:num w:numId="21" w16cid:durableId="913206043">
    <w:abstractNumId w:val="62"/>
  </w:num>
  <w:num w:numId="22" w16cid:durableId="188683016">
    <w:abstractNumId w:val="59"/>
  </w:num>
  <w:num w:numId="23" w16cid:durableId="1457026542">
    <w:abstractNumId w:val="34"/>
  </w:num>
  <w:num w:numId="24" w16cid:durableId="517892617">
    <w:abstractNumId w:val="19"/>
  </w:num>
  <w:num w:numId="25" w16cid:durableId="1781607024">
    <w:abstractNumId w:val="43"/>
  </w:num>
  <w:num w:numId="26" w16cid:durableId="2042971118">
    <w:abstractNumId w:val="4"/>
  </w:num>
  <w:num w:numId="27" w16cid:durableId="1891190386">
    <w:abstractNumId w:val="10"/>
  </w:num>
  <w:num w:numId="28" w16cid:durableId="1368992755">
    <w:abstractNumId w:val="20"/>
  </w:num>
  <w:num w:numId="29" w16cid:durableId="643657081">
    <w:abstractNumId w:val="13"/>
  </w:num>
  <w:num w:numId="30" w16cid:durableId="846752291">
    <w:abstractNumId w:val="16"/>
  </w:num>
  <w:num w:numId="31" w16cid:durableId="513224276">
    <w:abstractNumId w:val="60"/>
  </w:num>
  <w:num w:numId="32" w16cid:durableId="1610354247">
    <w:abstractNumId w:val="7"/>
  </w:num>
  <w:num w:numId="33" w16cid:durableId="1314069012">
    <w:abstractNumId w:val="21"/>
  </w:num>
  <w:num w:numId="34" w16cid:durableId="1915626824">
    <w:abstractNumId w:val="49"/>
  </w:num>
  <w:num w:numId="35" w16cid:durableId="453839354">
    <w:abstractNumId w:val="8"/>
  </w:num>
  <w:num w:numId="36" w16cid:durableId="2013100827">
    <w:abstractNumId w:val="54"/>
  </w:num>
  <w:num w:numId="37" w16cid:durableId="668292078">
    <w:abstractNumId w:val="37"/>
  </w:num>
  <w:num w:numId="38" w16cid:durableId="1411659939">
    <w:abstractNumId w:val="24"/>
  </w:num>
  <w:num w:numId="39" w16cid:durableId="789200583">
    <w:abstractNumId w:val="28"/>
  </w:num>
  <w:num w:numId="40" w16cid:durableId="1971864678">
    <w:abstractNumId w:val="55"/>
  </w:num>
  <w:num w:numId="41" w16cid:durableId="303630977">
    <w:abstractNumId w:val="29"/>
  </w:num>
  <w:num w:numId="42" w16cid:durableId="841121752">
    <w:abstractNumId w:val="46"/>
  </w:num>
  <w:num w:numId="43" w16cid:durableId="210654105">
    <w:abstractNumId w:val="27"/>
  </w:num>
  <w:num w:numId="44" w16cid:durableId="1138493422">
    <w:abstractNumId w:val="36"/>
  </w:num>
  <w:num w:numId="45" w16cid:durableId="1832016475">
    <w:abstractNumId w:val="12"/>
  </w:num>
  <w:num w:numId="46" w16cid:durableId="1671835136">
    <w:abstractNumId w:val="53"/>
  </w:num>
  <w:num w:numId="47" w16cid:durableId="1946574914">
    <w:abstractNumId w:val="38"/>
  </w:num>
  <w:num w:numId="48" w16cid:durableId="1786196413">
    <w:abstractNumId w:val="32"/>
  </w:num>
  <w:num w:numId="49" w16cid:durableId="1887451322">
    <w:abstractNumId w:val="41"/>
  </w:num>
  <w:num w:numId="50" w16cid:durableId="1882858277">
    <w:abstractNumId w:val="23"/>
  </w:num>
  <w:num w:numId="51" w16cid:durableId="1668240236">
    <w:abstractNumId w:val="51"/>
  </w:num>
  <w:num w:numId="52" w16cid:durableId="1588003379">
    <w:abstractNumId w:val="42"/>
  </w:num>
  <w:num w:numId="53" w16cid:durableId="960039608">
    <w:abstractNumId w:val="11"/>
  </w:num>
  <w:num w:numId="54" w16cid:durableId="409809852">
    <w:abstractNumId w:val="15"/>
  </w:num>
  <w:num w:numId="55" w16cid:durableId="1240477368">
    <w:abstractNumId w:val="3"/>
  </w:num>
  <w:num w:numId="56" w16cid:durableId="2088727132">
    <w:abstractNumId w:val="57"/>
  </w:num>
  <w:num w:numId="57" w16cid:durableId="2064983400">
    <w:abstractNumId w:val="30"/>
  </w:num>
  <w:num w:numId="58" w16cid:durableId="1243832827">
    <w:abstractNumId w:val="48"/>
  </w:num>
  <w:num w:numId="59" w16cid:durableId="63141103">
    <w:abstractNumId w:val="58"/>
  </w:num>
  <w:num w:numId="60" w16cid:durableId="1655640670">
    <w:abstractNumId w:val="61"/>
  </w:num>
  <w:num w:numId="61" w16cid:durableId="423065102">
    <w:abstractNumId w:val="63"/>
  </w:num>
  <w:num w:numId="62" w16cid:durableId="1244098593">
    <w:abstractNumId w:val="44"/>
  </w:num>
  <w:num w:numId="63" w16cid:durableId="1723602303">
    <w:abstractNumId w:val="6"/>
  </w:num>
  <w:num w:numId="64" w16cid:durableId="26566880">
    <w:abstractNumId w:val="31"/>
  </w:num>
  <w:num w:numId="65" w16cid:durableId="1651787509">
    <w:abstractNumId w:val="39"/>
  </w:num>
  <w:num w:numId="66" w16cid:durableId="1424497365">
    <w:abstractNumId w:val="9"/>
  </w:num>
  <w:num w:numId="67" w16cid:durableId="1081558733">
    <w:abstractNumId w:val="56"/>
  </w:num>
  <w:num w:numId="68" w16cid:durableId="395783304">
    <w:abstractNumId w:val="50"/>
  </w:num>
  <w:num w:numId="69" w16cid:durableId="434129682">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A74"/>
    <w:rsid w:val="00003F3A"/>
    <w:rsid w:val="0000402B"/>
    <w:rsid w:val="000041B3"/>
    <w:rsid w:val="00011B04"/>
    <w:rsid w:val="000207CB"/>
    <w:rsid w:val="0002448F"/>
    <w:rsid w:val="00026999"/>
    <w:rsid w:val="000457DD"/>
    <w:rsid w:val="000500A2"/>
    <w:rsid w:val="000654B1"/>
    <w:rsid w:val="00086930"/>
    <w:rsid w:val="0008773F"/>
    <w:rsid w:val="000940F0"/>
    <w:rsid w:val="000A35C4"/>
    <w:rsid w:val="000A4B8D"/>
    <w:rsid w:val="000B12E1"/>
    <w:rsid w:val="000B756E"/>
    <w:rsid w:val="000C0A31"/>
    <w:rsid w:val="000C5F5C"/>
    <w:rsid w:val="000D7500"/>
    <w:rsid w:val="000E3DED"/>
    <w:rsid w:val="000E596A"/>
    <w:rsid w:val="000E7912"/>
    <w:rsid w:val="000F5FE6"/>
    <w:rsid w:val="00103349"/>
    <w:rsid w:val="001045C5"/>
    <w:rsid w:val="00107607"/>
    <w:rsid w:val="00112DDA"/>
    <w:rsid w:val="00114156"/>
    <w:rsid w:val="001146B4"/>
    <w:rsid w:val="00115320"/>
    <w:rsid w:val="00123A2D"/>
    <w:rsid w:val="00127B40"/>
    <w:rsid w:val="00141E27"/>
    <w:rsid w:val="00155F7A"/>
    <w:rsid w:val="00164962"/>
    <w:rsid w:val="00175849"/>
    <w:rsid w:val="00183BA4"/>
    <w:rsid w:val="0018558B"/>
    <w:rsid w:val="0019077D"/>
    <w:rsid w:val="0019364C"/>
    <w:rsid w:val="001A00D1"/>
    <w:rsid w:val="001A59E4"/>
    <w:rsid w:val="001B0E8B"/>
    <w:rsid w:val="001B5568"/>
    <w:rsid w:val="001C03EA"/>
    <w:rsid w:val="001C1FBC"/>
    <w:rsid w:val="001C557D"/>
    <w:rsid w:val="001D5624"/>
    <w:rsid w:val="001F002F"/>
    <w:rsid w:val="001F12DB"/>
    <w:rsid w:val="00206F83"/>
    <w:rsid w:val="00207310"/>
    <w:rsid w:val="00226F9B"/>
    <w:rsid w:val="002706E5"/>
    <w:rsid w:val="002813FE"/>
    <w:rsid w:val="0029578F"/>
    <w:rsid w:val="002A24F6"/>
    <w:rsid w:val="002A46E7"/>
    <w:rsid w:val="002A7B51"/>
    <w:rsid w:val="002C4D41"/>
    <w:rsid w:val="002C617E"/>
    <w:rsid w:val="002C62F6"/>
    <w:rsid w:val="002C735C"/>
    <w:rsid w:val="002C7812"/>
    <w:rsid w:val="002F5D9A"/>
    <w:rsid w:val="00301969"/>
    <w:rsid w:val="003026F0"/>
    <w:rsid w:val="0030437D"/>
    <w:rsid w:val="00321390"/>
    <w:rsid w:val="0032188F"/>
    <w:rsid w:val="00340AC0"/>
    <w:rsid w:val="00342B23"/>
    <w:rsid w:val="003525E6"/>
    <w:rsid w:val="0035565F"/>
    <w:rsid w:val="00357F7C"/>
    <w:rsid w:val="00361598"/>
    <w:rsid w:val="00362AA5"/>
    <w:rsid w:val="00363DA0"/>
    <w:rsid w:val="0036405C"/>
    <w:rsid w:val="00367957"/>
    <w:rsid w:val="00372BE9"/>
    <w:rsid w:val="003736E9"/>
    <w:rsid w:val="0037781E"/>
    <w:rsid w:val="00377B9C"/>
    <w:rsid w:val="00382AB8"/>
    <w:rsid w:val="003A7DD2"/>
    <w:rsid w:val="003B361C"/>
    <w:rsid w:val="003B5FDD"/>
    <w:rsid w:val="003B7F5F"/>
    <w:rsid w:val="003C222A"/>
    <w:rsid w:val="003C6A8D"/>
    <w:rsid w:val="003D2652"/>
    <w:rsid w:val="00404088"/>
    <w:rsid w:val="004100B7"/>
    <w:rsid w:val="00414EAE"/>
    <w:rsid w:val="004203DD"/>
    <w:rsid w:val="004219D2"/>
    <w:rsid w:val="004233B7"/>
    <w:rsid w:val="004249E2"/>
    <w:rsid w:val="004444BA"/>
    <w:rsid w:val="00445BFF"/>
    <w:rsid w:val="0044656C"/>
    <w:rsid w:val="00453595"/>
    <w:rsid w:val="00464304"/>
    <w:rsid w:val="00464BE0"/>
    <w:rsid w:val="00465356"/>
    <w:rsid w:val="00481C7E"/>
    <w:rsid w:val="004866E9"/>
    <w:rsid w:val="004A5250"/>
    <w:rsid w:val="004A6EFC"/>
    <w:rsid w:val="004C7D7C"/>
    <w:rsid w:val="004D287A"/>
    <w:rsid w:val="004D371F"/>
    <w:rsid w:val="004D6934"/>
    <w:rsid w:val="004F2A09"/>
    <w:rsid w:val="004F4AAF"/>
    <w:rsid w:val="0050313A"/>
    <w:rsid w:val="005059FD"/>
    <w:rsid w:val="0050734B"/>
    <w:rsid w:val="00516C8C"/>
    <w:rsid w:val="00517904"/>
    <w:rsid w:val="00522AD0"/>
    <w:rsid w:val="00525590"/>
    <w:rsid w:val="00543410"/>
    <w:rsid w:val="00546E82"/>
    <w:rsid w:val="00547292"/>
    <w:rsid w:val="00555AB2"/>
    <w:rsid w:val="00565634"/>
    <w:rsid w:val="005726D3"/>
    <w:rsid w:val="00581A74"/>
    <w:rsid w:val="00596D06"/>
    <w:rsid w:val="005A66BC"/>
    <w:rsid w:val="005B0DF0"/>
    <w:rsid w:val="005B2052"/>
    <w:rsid w:val="005B4A2A"/>
    <w:rsid w:val="005C617E"/>
    <w:rsid w:val="005C7F15"/>
    <w:rsid w:val="005D222E"/>
    <w:rsid w:val="005D31AC"/>
    <w:rsid w:val="005D4568"/>
    <w:rsid w:val="005F0DE8"/>
    <w:rsid w:val="005F4C3E"/>
    <w:rsid w:val="005F51F0"/>
    <w:rsid w:val="005F5B00"/>
    <w:rsid w:val="0060222C"/>
    <w:rsid w:val="00627B13"/>
    <w:rsid w:val="00645846"/>
    <w:rsid w:val="00646398"/>
    <w:rsid w:val="006470D2"/>
    <w:rsid w:val="00652442"/>
    <w:rsid w:val="0066008F"/>
    <w:rsid w:val="00673659"/>
    <w:rsid w:val="00692990"/>
    <w:rsid w:val="006A3749"/>
    <w:rsid w:val="006A399C"/>
    <w:rsid w:val="006A4380"/>
    <w:rsid w:val="006B30E4"/>
    <w:rsid w:val="006C1914"/>
    <w:rsid w:val="006C3CEC"/>
    <w:rsid w:val="006E276F"/>
    <w:rsid w:val="006F0D64"/>
    <w:rsid w:val="006F423E"/>
    <w:rsid w:val="00703321"/>
    <w:rsid w:val="00712576"/>
    <w:rsid w:val="007345A6"/>
    <w:rsid w:val="00741BE4"/>
    <w:rsid w:val="00742AA9"/>
    <w:rsid w:val="0075002B"/>
    <w:rsid w:val="00751DFA"/>
    <w:rsid w:val="007616BE"/>
    <w:rsid w:val="007660D7"/>
    <w:rsid w:val="00770E55"/>
    <w:rsid w:val="00771DE3"/>
    <w:rsid w:val="00774363"/>
    <w:rsid w:val="007750B0"/>
    <w:rsid w:val="007B1CF8"/>
    <w:rsid w:val="007B6CF0"/>
    <w:rsid w:val="007B71C7"/>
    <w:rsid w:val="007B7AAF"/>
    <w:rsid w:val="007D080D"/>
    <w:rsid w:val="007E6906"/>
    <w:rsid w:val="007F5290"/>
    <w:rsid w:val="008566D3"/>
    <w:rsid w:val="00862917"/>
    <w:rsid w:val="0087531E"/>
    <w:rsid w:val="008767FD"/>
    <w:rsid w:val="008835A2"/>
    <w:rsid w:val="00886736"/>
    <w:rsid w:val="008A02E5"/>
    <w:rsid w:val="008A6040"/>
    <w:rsid w:val="008B2750"/>
    <w:rsid w:val="008C0BC3"/>
    <w:rsid w:val="008C1215"/>
    <w:rsid w:val="008C249A"/>
    <w:rsid w:val="008C473E"/>
    <w:rsid w:val="008C555D"/>
    <w:rsid w:val="008D4F5B"/>
    <w:rsid w:val="008D5520"/>
    <w:rsid w:val="008E37ED"/>
    <w:rsid w:val="008F3562"/>
    <w:rsid w:val="008F540D"/>
    <w:rsid w:val="00901BF7"/>
    <w:rsid w:val="00902200"/>
    <w:rsid w:val="0091071D"/>
    <w:rsid w:val="00917C5A"/>
    <w:rsid w:val="00917D90"/>
    <w:rsid w:val="009203B7"/>
    <w:rsid w:val="00943715"/>
    <w:rsid w:val="00944500"/>
    <w:rsid w:val="00952B53"/>
    <w:rsid w:val="00952C19"/>
    <w:rsid w:val="00955CA6"/>
    <w:rsid w:val="00960B22"/>
    <w:rsid w:val="009641DE"/>
    <w:rsid w:val="00965A5C"/>
    <w:rsid w:val="009701C3"/>
    <w:rsid w:val="009712DB"/>
    <w:rsid w:val="00972688"/>
    <w:rsid w:val="00973632"/>
    <w:rsid w:val="00984C39"/>
    <w:rsid w:val="00984ECF"/>
    <w:rsid w:val="00990C40"/>
    <w:rsid w:val="00991854"/>
    <w:rsid w:val="00992037"/>
    <w:rsid w:val="00996798"/>
    <w:rsid w:val="009970E2"/>
    <w:rsid w:val="00997440"/>
    <w:rsid w:val="009B3827"/>
    <w:rsid w:val="009B72C5"/>
    <w:rsid w:val="009C1848"/>
    <w:rsid w:val="009D68EE"/>
    <w:rsid w:val="009D75D5"/>
    <w:rsid w:val="009E2AF6"/>
    <w:rsid w:val="009E31FB"/>
    <w:rsid w:val="009E4D9E"/>
    <w:rsid w:val="009F11C8"/>
    <w:rsid w:val="009F14C7"/>
    <w:rsid w:val="009F44E8"/>
    <w:rsid w:val="009F7674"/>
    <w:rsid w:val="00A00FA4"/>
    <w:rsid w:val="00A03C69"/>
    <w:rsid w:val="00A05089"/>
    <w:rsid w:val="00A1049E"/>
    <w:rsid w:val="00A344EC"/>
    <w:rsid w:val="00A4098F"/>
    <w:rsid w:val="00A56321"/>
    <w:rsid w:val="00A60A6A"/>
    <w:rsid w:val="00A700A6"/>
    <w:rsid w:val="00A94386"/>
    <w:rsid w:val="00AA03E9"/>
    <w:rsid w:val="00AA2A3D"/>
    <w:rsid w:val="00AC74F6"/>
    <w:rsid w:val="00AE265A"/>
    <w:rsid w:val="00AF42B6"/>
    <w:rsid w:val="00AF71BA"/>
    <w:rsid w:val="00AF7F74"/>
    <w:rsid w:val="00B07BA2"/>
    <w:rsid w:val="00B226D8"/>
    <w:rsid w:val="00B23C85"/>
    <w:rsid w:val="00B256A7"/>
    <w:rsid w:val="00B267B7"/>
    <w:rsid w:val="00B326FD"/>
    <w:rsid w:val="00B40218"/>
    <w:rsid w:val="00B50803"/>
    <w:rsid w:val="00B65659"/>
    <w:rsid w:val="00B72D07"/>
    <w:rsid w:val="00B730E2"/>
    <w:rsid w:val="00B9447C"/>
    <w:rsid w:val="00BA18AF"/>
    <w:rsid w:val="00BA752A"/>
    <w:rsid w:val="00BB341A"/>
    <w:rsid w:val="00BC5F3D"/>
    <w:rsid w:val="00BD165E"/>
    <w:rsid w:val="00BD3B1B"/>
    <w:rsid w:val="00BD44C0"/>
    <w:rsid w:val="00C01F54"/>
    <w:rsid w:val="00C0321B"/>
    <w:rsid w:val="00C0360F"/>
    <w:rsid w:val="00C163CC"/>
    <w:rsid w:val="00C17870"/>
    <w:rsid w:val="00C25299"/>
    <w:rsid w:val="00C3317A"/>
    <w:rsid w:val="00C3335C"/>
    <w:rsid w:val="00C34947"/>
    <w:rsid w:val="00C36B54"/>
    <w:rsid w:val="00C41597"/>
    <w:rsid w:val="00C416FD"/>
    <w:rsid w:val="00C43A79"/>
    <w:rsid w:val="00C50570"/>
    <w:rsid w:val="00C53E4E"/>
    <w:rsid w:val="00C57C95"/>
    <w:rsid w:val="00C6015F"/>
    <w:rsid w:val="00C60F60"/>
    <w:rsid w:val="00C6305B"/>
    <w:rsid w:val="00C63D91"/>
    <w:rsid w:val="00C67E32"/>
    <w:rsid w:val="00C772FE"/>
    <w:rsid w:val="00C94763"/>
    <w:rsid w:val="00CA6833"/>
    <w:rsid w:val="00CB144A"/>
    <w:rsid w:val="00CC4502"/>
    <w:rsid w:val="00CC473E"/>
    <w:rsid w:val="00D036AD"/>
    <w:rsid w:val="00D050A9"/>
    <w:rsid w:val="00D17E8F"/>
    <w:rsid w:val="00D235B5"/>
    <w:rsid w:val="00D309C3"/>
    <w:rsid w:val="00D36825"/>
    <w:rsid w:val="00D37A2C"/>
    <w:rsid w:val="00D468E3"/>
    <w:rsid w:val="00D50373"/>
    <w:rsid w:val="00D523EC"/>
    <w:rsid w:val="00D64EBD"/>
    <w:rsid w:val="00D66878"/>
    <w:rsid w:val="00DB1FF2"/>
    <w:rsid w:val="00DB2AAC"/>
    <w:rsid w:val="00DB6B91"/>
    <w:rsid w:val="00DB75F4"/>
    <w:rsid w:val="00DC2E44"/>
    <w:rsid w:val="00DC6535"/>
    <w:rsid w:val="00DE1639"/>
    <w:rsid w:val="00DE26B7"/>
    <w:rsid w:val="00DE3F1C"/>
    <w:rsid w:val="00DE66C1"/>
    <w:rsid w:val="00DE6873"/>
    <w:rsid w:val="00DF15B3"/>
    <w:rsid w:val="00E225AB"/>
    <w:rsid w:val="00E2455C"/>
    <w:rsid w:val="00E326B0"/>
    <w:rsid w:val="00E40E49"/>
    <w:rsid w:val="00E42B40"/>
    <w:rsid w:val="00E43C86"/>
    <w:rsid w:val="00E60231"/>
    <w:rsid w:val="00E70709"/>
    <w:rsid w:val="00E74E3A"/>
    <w:rsid w:val="00E8043D"/>
    <w:rsid w:val="00E84A9E"/>
    <w:rsid w:val="00E92D60"/>
    <w:rsid w:val="00E96C61"/>
    <w:rsid w:val="00EA0CC8"/>
    <w:rsid w:val="00EB18C7"/>
    <w:rsid w:val="00EB3555"/>
    <w:rsid w:val="00EB57EF"/>
    <w:rsid w:val="00EB5B21"/>
    <w:rsid w:val="00ED1502"/>
    <w:rsid w:val="00ED59C8"/>
    <w:rsid w:val="00EE04A9"/>
    <w:rsid w:val="00EE5562"/>
    <w:rsid w:val="00EF0270"/>
    <w:rsid w:val="00EF0B8B"/>
    <w:rsid w:val="00EF36B6"/>
    <w:rsid w:val="00EF3BFB"/>
    <w:rsid w:val="00F07748"/>
    <w:rsid w:val="00F10521"/>
    <w:rsid w:val="00F125C0"/>
    <w:rsid w:val="00F252DD"/>
    <w:rsid w:val="00F26CBB"/>
    <w:rsid w:val="00F27B07"/>
    <w:rsid w:val="00F313B1"/>
    <w:rsid w:val="00F35F3D"/>
    <w:rsid w:val="00F36462"/>
    <w:rsid w:val="00F4663C"/>
    <w:rsid w:val="00F517D9"/>
    <w:rsid w:val="00F56300"/>
    <w:rsid w:val="00F65393"/>
    <w:rsid w:val="00F801E7"/>
    <w:rsid w:val="00F96FFE"/>
    <w:rsid w:val="00FA599A"/>
    <w:rsid w:val="00FB0BF9"/>
    <w:rsid w:val="00FB0C77"/>
    <w:rsid w:val="00FB53B0"/>
    <w:rsid w:val="00FC52CE"/>
    <w:rsid w:val="00FC71FA"/>
    <w:rsid w:val="00FD1C11"/>
    <w:rsid w:val="00FE514B"/>
    <w:rsid w:val="00FF51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FF58C"/>
  <w15:docId w15:val="{5C283762-A678-4B5A-988E-9D007A1F1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4F2A09"/>
    <w:pPr>
      <w:spacing w:before="120" w:after="0" w:line="240" w:lineRule="auto"/>
      <w:jc w:val="both"/>
    </w:pPr>
  </w:style>
  <w:style w:type="paragraph" w:styleId="Titolo1">
    <w:name w:val="heading 1"/>
    <w:basedOn w:val="Normale"/>
    <w:next w:val="Normale"/>
    <w:link w:val="Titolo1Carattere1"/>
    <w:uiPriority w:val="9"/>
    <w:qFormat/>
    <w:rsid w:val="006F0D64"/>
    <w:pPr>
      <w:keepNext/>
      <w:keepLines/>
      <w:numPr>
        <w:numId w:val="1"/>
      </w:numPr>
      <w:suppressAutoHyphens/>
      <w:spacing w:before="240" w:line="256" w:lineRule="auto"/>
      <w:jc w:val="left"/>
      <w:outlineLvl w:val="0"/>
    </w:pPr>
    <w:rPr>
      <w:rFonts w:asciiTheme="minorHAnsi" w:eastAsia="Times New Roman" w:hAnsiTheme="minorHAnsi"/>
      <w:b/>
      <w:color w:val="4472C4" w:themeColor="accent1"/>
      <w:sz w:val="28"/>
      <w:szCs w:val="32"/>
    </w:rPr>
  </w:style>
  <w:style w:type="paragraph" w:styleId="Titolo2">
    <w:name w:val="heading 2"/>
    <w:basedOn w:val="Titolo21"/>
    <w:next w:val="Normale"/>
    <w:link w:val="Titolo2Carattere1"/>
    <w:uiPriority w:val="9"/>
    <w:unhideWhenUsed/>
    <w:qFormat/>
    <w:rsid w:val="007B71C7"/>
    <w:pPr>
      <w:spacing w:before="600"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aliases w:val="Puntato"/>
    <w:basedOn w:val="Normale"/>
    <w:next w:val="Normale"/>
    <w:link w:val="SottotitoloCarattere"/>
    <w:uiPriority w:val="11"/>
    <w:qFormat/>
    <w:rsid w:val="007616BE"/>
    <w:pPr>
      <w:numPr>
        <w:numId w:val="2"/>
      </w:numPr>
      <w:ind w:left="709" w:hanging="425"/>
    </w:pPr>
  </w:style>
  <w:style w:type="paragraph" w:customStyle="1" w:styleId="Titolo21">
    <w:name w:val="Titolo 21"/>
    <w:basedOn w:val="Normale1"/>
    <w:next w:val="Normale1"/>
    <w:rsid w:val="00C34947"/>
    <w:pPr>
      <w:keepNext/>
      <w:keepLines/>
      <w:numPr>
        <w:ilvl w:val="1"/>
        <w:numId w:val="1"/>
      </w:numPr>
      <w:spacing w:before="40" w:after="0"/>
      <w:outlineLvl w:val="1"/>
    </w:pPr>
    <w:rPr>
      <w:rFonts w:asciiTheme="minorHAnsi" w:eastAsia="Times New Roman" w:hAnsiTheme="minorHAnsi"/>
      <w:b/>
      <w:color w:val="000000" w:themeColor="text1"/>
      <w:sz w:val="24"/>
      <w:szCs w:val="26"/>
    </w:rPr>
  </w:style>
  <w:style w:type="paragraph" w:customStyle="1" w:styleId="Normale1">
    <w:name w:val="Normale1"/>
    <w:pPr>
      <w:suppressAutoHyphens/>
    </w:pPr>
  </w:style>
  <w:style w:type="character" w:customStyle="1" w:styleId="Carpredefinitoparagrafo1">
    <w:name w:val="Car. predefinito paragrafo1"/>
  </w:style>
  <w:style w:type="paragraph" w:customStyle="1" w:styleId="Paragrafoelenco1">
    <w:name w:val="Paragrafo elenco1"/>
    <w:basedOn w:val="Normale1"/>
    <w:pPr>
      <w:spacing w:after="0" w:line="240" w:lineRule="auto"/>
      <w:ind w:left="720"/>
    </w:pPr>
    <w:rPr>
      <w:rFonts w:eastAsia="Times New Roman"/>
      <w:sz w:val="24"/>
      <w:szCs w:val="24"/>
      <w:lang w:eastAsia="it-IT"/>
    </w:rPr>
  </w:style>
  <w:style w:type="paragraph" w:customStyle="1" w:styleId="NormaleWeb1">
    <w:name w:val="Normale (Web)1"/>
    <w:basedOn w:val="Normale1"/>
    <w:pPr>
      <w:spacing w:before="100" w:after="100" w:line="240" w:lineRule="auto"/>
    </w:pPr>
    <w:rPr>
      <w:rFonts w:ascii="Times" w:eastAsia="Times New Roman" w:hAnsi="Times"/>
      <w:sz w:val="20"/>
      <w:szCs w:val="20"/>
      <w:lang w:eastAsia="it-IT"/>
    </w:rPr>
  </w:style>
  <w:style w:type="character" w:customStyle="1" w:styleId="Titolo1Carattere">
    <w:name w:val="Titolo 1 Carattere"/>
    <w:basedOn w:val="Carpredefinitoparagrafo1"/>
    <w:rPr>
      <w:rFonts w:ascii="Calibri Light" w:eastAsia="Times New Roman" w:hAnsi="Calibri Light" w:cs="Times New Roman"/>
      <w:color w:val="2E74B5"/>
      <w:sz w:val="32"/>
      <w:szCs w:val="32"/>
    </w:rPr>
  </w:style>
  <w:style w:type="paragraph" w:customStyle="1" w:styleId="Titolosommario1">
    <w:name w:val="Titolo sommario1"/>
    <w:basedOn w:val="Normale"/>
    <w:next w:val="Normale1"/>
    <w:rsid w:val="006F0D64"/>
    <w:pPr>
      <w:keepNext/>
      <w:keepLines/>
      <w:suppressAutoHyphens/>
      <w:spacing w:before="240" w:line="256" w:lineRule="auto"/>
      <w:jc w:val="left"/>
      <w:outlineLvl w:val="0"/>
    </w:pPr>
    <w:rPr>
      <w:rFonts w:asciiTheme="minorHAnsi" w:eastAsia="Times New Roman" w:hAnsiTheme="minorHAnsi"/>
      <w:b/>
      <w:color w:val="000000" w:themeColor="text1"/>
      <w:sz w:val="28"/>
      <w:szCs w:val="32"/>
      <w:lang w:eastAsia="it-IT"/>
    </w:rPr>
  </w:style>
  <w:style w:type="paragraph" w:customStyle="1" w:styleId="Sommario11">
    <w:name w:val="Sommario 11"/>
    <w:basedOn w:val="Normale1"/>
    <w:next w:val="Normale1"/>
    <w:autoRedefine/>
    <w:pPr>
      <w:spacing w:after="100"/>
    </w:pPr>
  </w:style>
  <w:style w:type="character" w:customStyle="1" w:styleId="Collegamentoipertestuale1">
    <w:name w:val="Collegamento ipertestuale1"/>
    <w:basedOn w:val="Carpredefinitoparagrafo1"/>
    <w:rPr>
      <w:color w:val="0563C1"/>
      <w:u w:val="single"/>
    </w:rPr>
  </w:style>
  <w:style w:type="character" w:customStyle="1" w:styleId="Titolo2Carattere">
    <w:name w:val="Titolo 2 Carattere"/>
    <w:basedOn w:val="Carpredefinitoparagrafo1"/>
    <w:rPr>
      <w:rFonts w:ascii="Calibri Light" w:eastAsia="Times New Roman" w:hAnsi="Calibri Light" w:cs="Times New Roman"/>
      <w:color w:val="2E74B5"/>
      <w:sz w:val="26"/>
      <w:szCs w:val="26"/>
    </w:rPr>
  </w:style>
  <w:style w:type="paragraph" w:customStyle="1" w:styleId="Sommario21">
    <w:name w:val="Sommario 21"/>
    <w:basedOn w:val="Normale1"/>
    <w:next w:val="Normale1"/>
    <w:autoRedefine/>
    <w:pPr>
      <w:spacing w:after="100"/>
      <w:ind w:left="220"/>
    </w:pPr>
  </w:style>
  <w:style w:type="paragraph" w:customStyle="1" w:styleId="Testofumetto1">
    <w:name w:val="Testo fumetto1"/>
    <w:basedOn w:val="Normale1"/>
    <w:pPr>
      <w:spacing w:after="0" w:line="240" w:lineRule="auto"/>
    </w:pPr>
    <w:rPr>
      <w:rFonts w:ascii="Tahoma" w:hAnsi="Tahoma" w:cs="Tahoma"/>
      <w:sz w:val="16"/>
      <w:szCs w:val="16"/>
    </w:rPr>
  </w:style>
  <w:style w:type="character" w:customStyle="1" w:styleId="TestofumettoCarattere">
    <w:name w:val="Testo fumetto Carattere"/>
    <w:basedOn w:val="Carpredefinitoparagrafo1"/>
    <w:rPr>
      <w:rFonts w:ascii="Tahoma" w:hAnsi="Tahoma" w:cs="Tahoma"/>
      <w:sz w:val="16"/>
      <w:szCs w:val="16"/>
    </w:rPr>
  </w:style>
  <w:style w:type="paragraph" w:customStyle="1" w:styleId="Intestazione1">
    <w:name w:val="Intestazione1"/>
    <w:basedOn w:val="Normale1"/>
    <w:pPr>
      <w:tabs>
        <w:tab w:val="center" w:pos="4819"/>
        <w:tab w:val="right" w:pos="9638"/>
      </w:tabs>
      <w:spacing w:after="0" w:line="240" w:lineRule="auto"/>
    </w:pPr>
  </w:style>
  <w:style w:type="character" w:customStyle="1" w:styleId="IntestazioneCarattere">
    <w:name w:val="Intestazione Carattere"/>
    <w:basedOn w:val="Carpredefinitoparagrafo1"/>
  </w:style>
  <w:style w:type="paragraph" w:customStyle="1" w:styleId="Pidipagina1">
    <w:name w:val="Piè di pagina1"/>
    <w:basedOn w:val="Normale1"/>
    <w:pPr>
      <w:tabs>
        <w:tab w:val="center" w:pos="4819"/>
        <w:tab w:val="right" w:pos="9638"/>
      </w:tabs>
      <w:spacing w:after="0" w:line="240" w:lineRule="auto"/>
    </w:pPr>
  </w:style>
  <w:style w:type="character" w:customStyle="1" w:styleId="PidipaginaCarattere">
    <w:name w:val="Piè di pagina Carattere"/>
    <w:basedOn w:val="Carpredefinitoparagrafo1"/>
  </w:style>
  <w:style w:type="paragraph" w:styleId="Sommario1">
    <w:name w:val="toc 1"/>
    <w:basedOn w:val="Normale"/>
    <w:next w:val="Normale"/>
    <w:autoRedefine/>
    <w:uiPriority w:val="39"/>
    <w:unhideWhenUsed/>
    <w:rsid w:val="00C34947"/>
    <w:pPr>
      <w:spacing w:after="100"/>
    </w:pPr>
  </w:style>
  <w:style w:type="paragraph" w:styleId="Sommario2">
    <w:name w:val="toc 2"/>
    <w:basedOn w:val="Normale"/>
    <w:next w:val="Normale"/>
    <w:autoRedefine/>
    <w:uiPriority w:val="39"/>
    <w:unhideWhenUsed/>
    <w:rsid w:val="00C34947"/>
    <w:pPr>
      <w:spacing w:after="100"/>
      <w:ind w:left="220"/>
    </w:pPr>
  </w:style>
  <w:style w:type="character" w:styleId="Collegamentoipertestuale">
    <w:name w:val="Hyperlink"/>
    <w:basedOn w:val="Carpredefinitoparagrafo"/>
    <w:uiPriority w:val="99"/>
    <w:unhideWhenUsed/>
    <w:rsid w:val="00C34947"/>
    <w:rPr>
      <w:color w:val="0563C1" w:themeColor="hyperlink"/>
      <w:u w:val="single"/>
    </w:rPr>
  </w:style>
  <w:style w:type="character" w:customStyle="1" w:styleId="Titolo1Carattere1">
    <w:name w:val="Titolo 1 Carattere1"/>
    <w:basedOn w:val="Carpredefinitoparagrafo"/>
    <w:link w:val="Titolo1"/>
    <w:uiPriority w:val="9"/>
    <w:rsid w:val="00BA18AF"/>
    <w:rPr>
      <w:rFonts w:asciiTheme="minorHAnsi" w:eastAsia="Times New Roman" w:hAnsiTheme="minorHAnsi"/>
      <w:b/>
      <w:color w:val="4472C4" w:themeColor="accent1"/>
      <w:sz w:val="28"/>
      <w:szCs w:val="32"/>
    </w:rPr>
  </w:style>
  <w:style w:type="paragraph" w:styleId="Titolo">
    <w:name w:val="Title"/>
    <w:aliases w:val="Titolo3"/>
    <w:basedOn w:val="Normale"/>
    <w:next w:val="Normale"/>
    <w:link w:val="TitoloCarattere"/>
    <w:uiPriority w:val="10"/>
    <w:qFormat/>
    <w:rsid w:val="001B0E8B"/>
    <w:pPr>
      <w:spacing w:before="240"/>
    </w:pPr>
    <w:rPr>
      <w:rFonts w:asciiTheme="minorHAnsi" w:hAnsiTheme="minorHAnsi"/>
      <w:b/>
    </w:rPr>
  </w:style>
  <w:style w:type="character" w:customStyle="1" w:styleId="TitoloCarattere">
    <w:name w:val="Titolo Carattere"/>
    <w:aliases w:val="Titolo3 Carattere"/>
    <w:basedOn w:val="Carpredefinitoparagrafo"/>
    <w:link w:val="Titolo"/>
    <w:uiPriority w:val="10"/>
    <w:rsid w:val="001B0E8B"/>
    <w:rPr>
      <w:rFonts w:asciiTheme="minorHAnsi" w:hAnsiTheme="minorHAnsi"/>
      <w:b/>
    </w:rPr>
  </w:style>
  <w:style w:type="character" w:customStyle="1" w:styleId="Titolo2Carattere1">
    <w:name w:val="Titolo 2 Carattere1"/>
    <w:basedOn w:val="Carpredefinitoparagrafo"/>
    <w:link w:val="Titolo2"/>
    <w:uiPriority w:val="9"/>
    <w:rsid w:val="007B71C7"/>
    <w:rPr>
      <w:rFonts w:asciiTheme="minorHAnsi" w:eastAsia="Times New Roman" w:hAnsiTheme="minorHAnsi"/>
      <w:b/>
      <w:color w:val="000000" w:themeColor="text1"/>
      <w:sz w:val="24"/>
      <w:szCs w:val="26"/>
    </w:rPr>
  </w:style>
  <w:style w:type="character" w:customStyle="1" w:styleId="SottotitoloCarattere">
    <w:name w:val="Sottotitolo Carattere"/>
    <w:aliases w:val="Puntato Carattere"/>
    <w:basedOn w:val="Carpredefinitoparagrafo"/>
    <w:link w:val="Sottotitolo"/>
    <w:uiPriority w:val="11"/>
    <w:rsid w:val="007616BE"/>
  </w:style>
  <w:style w:type="paragraph" w:styleId="Paragrafoelenco">
    <w:name w:val="List Paragraph"/>
    <w:basedOn w:val="Normale"/>
    <w:uiPriority w:val="1"/>
    <w:qFormat/>
    <w:rsid w:val="00EF0270"/>
  </w:style>
  <w:style w:type="paragraph" w:styleId="Pidipagina">
    <w:name w:val="footer"/>
    <w:basedOn w:val="Normale"/>
    <w:link w:val="PidipaginaCarattere1"/>
    <w:uiPriority w:val="99"/>
    <w:unhideWhenUsed/>
    <w:rsid w:val="00944500"/>
    <w:pPr>
      <w:tabs>
        <w:tab w:val="center" w:pos="4819"/>
        <w:tab w:val="right" w:pos="9638"/>
      </w:tabs>
      <w:spacing w:before="0"/>
    </w:pPr>
  </w:style>
  <w:style w:type="character" w:customStyle="1" w:styleId="PidipaginaCarattere1">
    <w:name w:val="Piè di pagina Carattere1"/>
    <w:basedOn w:val="Carpredefinitoparagrafo"/>
    <w:link w:val="Pidipagina"/>
    <w:uiPriority w:val="99"/>
    <w:rsid w:val="00944500"/>
  </w:style>
  <w:style w:type="character" w:styleId="Numeropagina">
    <w:name w:val="page number"/>
    <w:basedOn w:val="Carpredefinitoparagrafo"/>
    <w:uiPriority w:val="99"/>
    <w:semiHidden/>
    <w:unhideWhenUsed/>
    <w:rsid w:val="00944500"/>
  </w:style>
  <w:style w:type="paragraph" w:styleId="Sommario3">
    <w:name w:val="toc 3"/>
    <w:basedOn w:val="Normale"/>
    <w:next w:val="Normale"/>
    <w:autoRedefine/>
    <w:uiPriority w:val="39"/>
    <w:unhideWhenUsed/>
    <w:rsid w:val="000D7500"/>
    <w:pPr>
      <w:ind w:left="440"/>
    </w:pPr>
  </w:style>
  <w:style w:type="paragraph" w:styleId="Sommario4">
    <w:name w:val="toc 4"/>
    <w:basedOn w:val="Normale"/>
    <w:next w:val="Normale"/>
    <w:autoRedefine/>
    <w:uiPriority w:val="39"/>
    <w:unhideWhenUsed/>
    <w:rsid w:val="000D7500"/>
    <w:pPr>
      <w:ind w:left="660"/>
    </w:pPr>
  </w:style>
  <w:style w:type="paragraph" w:styleId="Sommario5">
    <w:name w:val="toc 5"/>
    <w:basedOn w:val="Normale"/>
    <w:next w:val="Normale"/>
    <w:autoRedefine/>
    <w:uiPriority w:val="39"/>
    <w:unhideWhenUsed/>
    <w:rsid w:val="000D7500"/>
    <w:pPr>
      <w:ind w:left="880"/>
    </w:pPr>
  </w:style>
  <w:style w:type="paragraph" w:styleId="Sommario6">
    <w:name w:val="toc 6"/>
    <w:basedOn w:val="Normale"/>
    <w:next w:val="Normale"/>
    <w:autoRedefine/>
    <w:uiPriority w:val="39"/>
    <w:unhideWhenUsed/>
    <w:rsid w:val="000D7500"/>
    <w:pPr>
      <w:ind w:left="1100"/>
    </w:pPr>
  </w:style>
  <w:style w:type="paragraph" w:styleId="Sommario7">
    <w:name w:val="toc 7"/>
    <w:basedOn w:val="Normale"/>
    <w:next w:val="Normale"/>
    <w:autoRedefine/>
    <w:uiPriority w:val="39"/>
    <w:unhideWhenUsed/>
    <w:rsid w:val="000D7500"/>
    <w:pPr>
      <w:ind w:left="1320"/>
    </w:pPr>
  </w:style>
  <w:style w:type="paragraph" w:styleId="Sommario8">
    <w:name w:val="toc 8"/>
    <w:basedOn w:val="Normale"/>
    <w:next w:val="Normale"/>
    <w:autoRedefine/>
    <w:uiPriority w:val="39"/>
    <w:unhideWhenUsed/>
    <w:rsid w:val="000D7500"/>
    <w:pPr>
      <w:ind w:left="1540"/>
    </w:pPr>
  </w:style>
  <w:style w:type="paragraph" w:styleId="Sommario9">
    <w:name w:val="toc 9"/>
    <w:basedOn w:val="Normale"/>
    <w:next w:val="Normale"/>
    <w:autoRedefine/>
    <w:uiPriority w:val="39"/>
    <w:unhideWhenUsed/>
    <w:rsid w:val="000D7500"/>
    <w:pPr>
      <w:ind w:left="1760"/>
    </w:pPr>
  </w:style>
  <w:style w:type="paragraph" w:styleId="Intestazione">
    <w:name w:val="header"/>
    <w:basedOn w:val="Normale"/>
    <w:link w:val="IntestazioneCarattere1"/>
    <w:unhideWhenUsed/>
    <w:rsid w:val="00DB75F4"/>
    <w:pPr>
      <w:tabs>
        <w:tab w:val="center" w:pos="4819"/>
        <w:tab w:val="right" w:pos="9638"/>
      </w:tabs>
      <w:spacing w:before="0"/>
    </w:pPr>
  </w:style>
  <w:style w:type="character" w:customStyle="1" w:styleId="IntestazioneCarattere1">
    <w:name w:val="Intestazione Carattere1"/>
    <w:basedOn w:val="Carpredefinitoparagrafo"/>
    <w:link w:val="Intestazione"/>
    <w:uiPriority w:val="99"/>
    <w:rsid w:val="00DB75F4"/>
  </w:style>
  <w:style w:type="table" w:customStyle="1" w:styleId="TableNormal">
    <w:name w:val="Table Normal"/>
    <w:uiPriority w:val="2"/>
    <w:semiHidden/>
    <w:unhideWhenUsed/>
    <w:qFormat/>
    <w:rsid w:val="00DB1FF2"/>
    <w:pPr>
      <w:widowControl w:val="0"/>
      <w:autoSpaceDE w:val="0"/>
      <w:spacing w:after="0" w:line="240" w:lineRule="auto"/>
      <w:textAlignment w:val="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DB1FF2"/>
    <w:pPr>
      <w:widowControl w:val="0"/>
      <w:autoSpaceDE w:val="0"/>
      <w:spacing w:before="0"/>
      <w:jc w:val="left"/>
      <w:textAlignment w:val="auto"/>
    </w:pPr>
    <w:rPr>
      <w:rFonts w:ascii="Arial MT" w:eastAsia="Arial MT" w:hAnsi="Arial MT" w:cs="Arial MT"/>
      <w:sz w:val="18"/>
      <w:szCs w:val="18"/>
    </w:rPr>
  </w:style>
  <w:style w:type="character" w:customStyle="1" w:styleId="CorpotestoCarattere">
    <w:name w:val="Corpo testo Carattere"/>
    <w:basedOn w:val="Carpredefinitoparagrafo"/>
    <w:link w:val="Corpotesto"/>
    <w:uiPriority w:val="1"/>
    <w:rsid w:val="00DB1FF2"/>
    <w:rPr>
      <w:rFonts w:ascii="Arial MT" w:eastAsia="Arial MT" w:hAnsi="Arial MT" w:cs="Arial MT"/>
      <w:sz w:val="18"/>
      <w:szCs w:val="18"/>
    </w:rPr>
  </w:style>
  <w:style w:type="paragraph" w:customStyle="1" w:styleId="TableParagraph">
    <w:name w:val="Table Paragraph"/>
    <w:basedOn w:val="Normale"/>
    <w:uiPriority w:val="1"/>
    <w:qFormat/>
    <w:rsid w:val="00DB1FF2"/>
    <w:pPr>
      <w:widowControl w:val="0"/>
      <w:autoSpaceDE w:val="0"/>
      <w:spacing w:before="22"/>
      <w:jc w:val="left"/>
      <w:textAlignment w:val="auto"/>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34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857</TotalTime>
  <Pages>23</Pages>
  <Words>23518</Words>
  <Characters>134055</Characters>
  <Application>Microsoft Office Word</Application>
  <DocSecurity>0</DocSecurity>
  <Lines>1117</Lines>
  <Paragraphs>314</Paragraphs>
  <ScaleCrop>false</ScaleCrop>
  <HeadingPairs>
    <vt:vector size="2" baseType="variant">
      <vt:variant>
        <vt:lpstr>Titolo</vt:lpstr>
      </vt:variant>
      <vt:variant>
        <vt:i4>1</vt:i4>
      </vt:variant>
    </vt:vector>
  </HeadingPairs>
  <TitlesOfParts>
    <vt:vector size="1" baseType="lpstr">
      <vt:lpstr>Modello organizzativo GDPR</vt:lpstr>
    </vt:vector>
  </TitlesOfParts>
  <Company/>
  <LinksUpToDate>false</LinksUpToDate>
  <CharactersWithSpaces>157259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organizzativo GDPR</dc:title>
  <dc:creator>Avv. Massimo Ramello</dc:creator>
  <cp:lastModifiedBy>rnarcisi@gmail.com</cp:lastModifiedBy>
  <cp:revision>284</cp:revision>
  <cp:lastPrinted>2019-02-18T15:34:00Z</cp:lastPrinted>
  <dcterms:created xsi:type="dcterms:W3CDTF">2021-02-07T21:03:00Z</dcterms:created>
  <dcterms:modified xsi:type="dcterms:W3CDTF">2026-06-08T07:37:00Z</dcterms:modified>
</cp:coreProperties>
</file>