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9C57C" w14:textId="46528A0F" w:rsidR="00862792" w:rsidRDefault="004A5533" w:rsidP="00C92CE2">
      <w:pPr>
        <w:ind w:left="-284"/>
        <w:jc w:val="both"/>
        <w:rPr>
          <w:rFonts w:asciiTheme="minorHAnsi" w:eastAsiaTheme="minorEastAsia" w:hAnsiTheme="minorHAnsi" w:cstheme="minorHAnsi"/>
          <w:bCs/>
          <w:sz w:val="24"/>
          <w:szCs w:val="24"/>
        </w:rPr>
      </w:pPr>
      <w:bookmarkStart w:id="0" w:name="_GoBack"/>
      <w:bookmarkEnd w:id="0"/>
      <w:r>
        <w:rPr>
          <w:rFonts w:ascii="Verdana" w:hAnsi="Verdana"/>
          <w:sz w:val="15"/>
          <w:szCs w:val="15"/>
        </w:rPr>
        <w:t xml:space="preserve"> </w:t>
      </w:r>
      <w:r w:rsidR="0096628D">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40E8F51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BA6F4E">
        <w:rPr>
          <w:noProof/>
        </w:rPr>
        <w:drawing>
          <wp:inline distT="0" distB="0" distL="0" distR="0" wp14:anchorId="440F1AFE" wp14:editId="1104B226">
            <wp:extent cx="6210300" cy="762000"/>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762000"/>
                    </a:xfrm>
                    <a:prstGeom prst="rect">
                      <a:avLst/>
                    </a:prstGeom>
                    <a:noFill/>
                    <a:ln>
                      <a:noFill/>
                    </a:ln>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2F834792" w14:textId="48519ACE" w:rsidR="008907A8" w:rsidRDefault="008907A8"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4776C4">
        <w:rPr>
          <w:noProof/>
        </w:rPr>
        <w:drawing>
          <wp:inline distT="0" distB="0" distL="0" distR="0" wp14:anchorId="7DACB5FC" wp14:editId="6F5E811E">
            <wp:extent cx="6207760" cy="1095375"/>
            <wp:effectExtent l="0" t="0" r="254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8063" name=""/>
                    <pic:cNvPicPr/>
                  </pic:nvPicPr>
                  <pic:blipFill>
                    <a:blip r:embed="rId9"/>
                    <a:stretch>
                      <a:fillRect/>
                    </a:stretch>
                  </pic:blipFill>
                  <pic:spPr>
                    <a:xfrm>
                      <a:off x="0" y="0"/>
                      <a:ext cx="6211313" cy="1096002"/>
                    </a:xfrm>
                    <a:prstGeom prst="rect">
                      <a:avLst/>
                    </a:prstGeom>
                  </pic:spPr>
                </pic:pic>
              </a:graphicData>
            </a:graphic>
          </wp:inline>
        </w:drawing>
      </w:r>
    </w:p>
    <w:p w14:paraId="2556526A" w14:textId="77777777" w:rsidR="008907A8" w:rsidRDefault="008907A8"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6C306E1F" w14:textId="77777777" w:rsidR="008907A8" w:rsidRDefault="008907A8"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2E871910"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O DI SUPPORTO</w:t>
      </w:r>
      <w:r w:rsidR="00A20B57">
        <w:rPr>
          <w:rFonts w:ascii="Calibri,BoldItalic" w:hAnsi="Calibri,BoldItalic" w:cs="Calibri,BoldItalic"/>
          <w:b/>
          <w:bCs/>
          <w:i/>
          <w:iCs/>
          <w:sz w:val="24"/>
          <w:szCs w:val="24"/>
        </w:rPr>
        <w:t xml:space="preserve"> Tecnico alla esecuzione del progetto</w:t>
      </w:r>
    </w:p>
    <w:p w14:paraId="07C419AB" w14:textId="77777777" w:rsidR="005058B2" w:rsidRPr="00D6103E" w:rsidRDefault="005058B2" w:rsidP="005058B2">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w:t>
      </w:r>
    </w:p>
    <w:p w14:paraId="09197B2F" w14:textId="77777777" w:rsidR="005058B2" w:rsidRPr="00D6103E" w:rsidRDefault="005058B2" w:rsidP="005058B2">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Priorità 01 – Scuola e competenze – Fondo Sociale Europeo Plus (FSE+) – Obiettivo</w:t>
      </w:r>
    </w:p>
    <w:p w14:paraId="3197672F" w14:textId="77777777" w:rsidR="005058B2" w:rsidRPr="00D6103E" w:rsidRDefault="005058B2" w:rsidP="005058B2">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Specifico ESO4.6, Azione ESO4.6. A1 – Sotto azione ESO4.6. A1.B, interventi di cui al</w:t>
      </w:r>
    </w:p>
    <w:p w14:paraId="185E36E4" w14:textId="77777777" w:rsidR="005058B2" w:rsidRPr="00D6103E" w:rsidRDefault="005058B2" w:rsidP="005058B2">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decreto del Ministro dell’istruzione e del merito n. 175 del 9 settembre 2025, Avviso prot.</w:t>
      </w:r>
    </w:p>
    <w:p w14:paraId="716C80DF" w14:textId="77777777" w:rsidR="005058B2" w:rsidRPr="00D6103E" w:rsidRDefault="005058B2" w:rsidP="005058B2">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n. 53338 del 09/03/2026 – Agenda Sud – Anno scolastico 2025-2026 e 2026-2027.</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ED0E869" w14:textId="0AF36034" w:rsidR="001D1CAB" w:rsidRDefault="001D1CAB" w:rsidP="001D1CAB">
      <w:pPr>
        <w:autoSpaceDE w:val="0"/>
        <w:autoSpaceDN w:val="0"/>
        <w:adjustRightInd w:val="0"/>
        <w:rPr>
          <w:b/>
          <w:bCs/>
          <w:sz w:val="16"/>
          <w:szCs w:val="16"/>
        </w:rPr>
      </w:pPr>
      <w:r>
        <w:rPr>
          <w:b/>
          <w:bCs/>
          <w:sz w:val="16"/>
          <w:szCs w:val="16"/>
        </w:rPr>
        <w:t xml:space="preserve">TITOLO: LA SCUOLA </w:t>
      </w:r>
      <w:r>
        <w:rPr>
          <w:rFonts w:ascii="Arial" w:hAnsi="Arial" w:cs="Arial"/>
          <w:b/>
          <w:bCs/>
          <w:sz w:val="16"/>
          <w:szCs w:val="16"/>
        </w:rPr>
        <w:t xml:space="preserve">È </w:t>
      </w:r>
      <w:r>
        <w:rPr>
          <w:rFonts w:ascii="Arial,Bold" w:hAnsi="Arial,Bold" w:cs="Arial,Bold"/>
          <w:b/>
          <w:bCs/>
          <w:sz w:val="16"/>
          <w:szCs w:val="16"/>
        </w:rPr>
        <w:t>…</w:t>
      </w:r>
      <w:r>
        <w:rPr>
          <w:b/>
          <w:bCs/>
          <w:sz w:val="16"/>
          <w:szCs w:val="16"/>
        </w:rPr>
        <w:t>EQUIT</w:t>
      </w:r>
      <w:r>
        <w:rPr>
          <w:rFonts w:ascii="Arial" w:hAnsi="Arial" w:cs="Arial"/>
          <w:b/>
          <w:bCs/>
          <w:sz w:val="16"/>
          <w:szCs w:val="16"/>
        </w:rPr>
        <w:t xml:space="preserve">À </w:t>
      </w:r>
      <w:r>
        <w:rPr>
          <w:b/>
          <w:bCs/>
          <w:sz w:val="16"/>
          <w:szCs w:val="16"/>
        </w:rPr>
        <w:t>SOCIALE!</w:t>
      </w:r>
    </w:p>
    <w:p w14:paraId="6F70EACB" w14:textId="77777777" w:rsidR="001D1CAB" w:rsidRDefault="001D1CAB" w:rsidP="001D1CAB">
      <w:pPr>
        <w:autoSpaceDE w:val="0"/>
        <w:autoSpaceDN w:val="0"/>
        <w:adjustRightInd w:val="0"/>
        <w:rPr>
          <w:b/>
          <w:bCs/>
          <w:sz w:val="16"/>
          <w:szCs w:val="16"/>
        </w:rPr>
      </w:pPr>
      <w:r>
        <w:rPr>
          <w:b/>
          <w:bCs/>
          <w:sz w:val="16"/>
          <w:szCs w:val="16"/>
        </w:rPr>
        <w:t>CODICE PROG. ESO4.6.A1.B-FSEPNCL-2026-283</w:t>
      </w:r>
    </w:p>
    <w:p w14:paraId="59EC681A" w14:textId="77777777" w:rsidR="001D1CAB" w:rsidRDefault="001D1CAB" w:rsidP="001D1CAB">
      <w:pPr>
        <w:tabs>
          <w:tab w:val="left" w:pos="2115"/>
        </w:tabs>
        <w:contextualSpacing/>
      </w:pPr>
      <w:r w:rsidRPr="00EB36BF">
        <w:rPr>
          <w:b/>
          <w:bCs/>
          <w:sz w:val="16"/>
          <w:szCs w:val="16"/>
        </w:rPr>
        <w:t>CUP</w:t>
      </w:r>
      <w:r>
        <w:rPr>
          <w:b/>
          <w:bCs/>
          <w:sz w:val="18"/>
          <w:szCs w:val="18"/>
        </w:rPr>
        <w:t xml:space="preserve"> I14D25003180007</w:t>
      </w:r>
    </w:p>
    <w:p w14:paraId="01A79987" w14:textId="77777777" w:rsidR="001D1CAB" w:rsidRDefault="001D1CAB"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09E1ED23" w:rsidR="00862792" w:rsidRPr="00862792" w:rsidRDefault="001D1CAB"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Pr>
          <w:rFonts w:asciiTheme="minorHAnsi" w:eastAsiaTheme="minorEastAsia" w:hAnsiTheme="minorHAnsi" w:cstheme="minorHAnsi"/>
          <w:b/>
          <w:bCs/>
          <w:sz w:val="24"/>
          <w:szCs w:val="24"/>
        </w:rPr>
        <w:t>Il /La</w:t>
      </w:r>
      <w:r w:rsidR="00862792" w:rsidRPr="00862792">
        <w:rPr>
          <w:rFonts w:asciiTheme="minorHAnsi" w:eastAsiaTheme="minorEastAsia" w:hAnsiTheme="minorHAnsi" w:cstheme="minorHAnsi"/>
          <w:b/>
          <w:bCs/>
          <w:sz w:val="24"/>
          <w:szCs w:val="24"/>
        </w:rPr>
        <w:t xml:space="preserve"> sottoscritto</w:t>
      </w:r>
      <w:r>
        <w:rPr>
          <w:rFonts w:asciiTheme="minorHAnsi" w:eastAsiaTheme="minorEastAsia" w:hAnsiTheme="minorHAnsi" w:cstheme="minorHAnsi"/>
          <w:b/>
          <w:bCs/>
          <w:sz w:val="24"/>
          <w:szCs w:val="24"/>
        </w:rPr>
        <w:t>/a</w:t>
      </w:r>
      <w:r w:rsidR="00862792" w:rsidRPr="00862792">
        <w:rPr>
          <w:rFonts w:asciiTheme="minorHAnsi" w:eastAsiaTheme="minorEastAsia" w:hAnsiTheme="minorHAnsi" w:cstheme="minorHAnsi"/>
          <w:b/>
          <w:bCs/>
          <w:sz w:val="24"/>
          <w:szCs w:val="24"/>
        </w:rPr>
        <w:t xml:space="preserve"> __________________________________</w:t>
      </w:r>
      <w:r w:rsidR="00862792"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0A5C13B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w:t>
      </w:r>
      <w:r w:rsidR="001D1CAB">
        <w:rPr>
          <w:rFonts w:asciiTheme="minorHAnsi" w:eastAsiaTheme="minorEastAsia" w:hAnsiTheme="minorHAnsi" w:cstheme="minorHAnsi"/>
          <w:b/>
          <w:bCs/>
          <w:sz w:val="24"/>
          <w:szCs w:val="24"/>
        </w:rPr>
        <w:t>/a</w:t>
      </w:r>
      <w:r w:rsidRPr="00862792">
        <w:rPr>
          <w:rFonts w:asciiTheme="minorHAnsi" w:eastAsiaTheme="minorEastAsia" w:hAnsiTheme="minorHAnsi" w:cstheme="minorHAnsi"/>
          <w:b/>
          <w:bCs/>
          <w:sz w:val="24"/>
          <w:szCs w:val="24"/>
        </w:rPr>
        <w:t xml:space="preserve">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0C0391EE"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Individuato</w:t>
      </w:r>
      <w:r w:rsidR="001D1CAB">
        <w:rPr>
          <w:rFonts w:asciiTheme="minorHAnsi" w:eastAsiaTheme="minorEastAsia" w:hAnsiTheme="minorHAnsi" w:cstheme="minorHAnsi"/>
          <w:b/>
          <w:bCs/>
          <w:sz w:val="24"/>
          <w:szCs w:val="24"/>
        </w:rPr>
        <w:t>/a</w:t>
      </w:r>
      <w:r w:rsidRPr="00862792">
        <w:rPr>
          <w:rFonts w:asciiTheme="minorHAnsi" w:eastAsiaTheme="minorEastAsia" w:hAnsiTheme="minorHAnsi" w:cstheme="minorHAnsi"/>
          <w:b/>
          <w:bCs/>
          <w:sz w:val="24"/>
          <w:szCs w:val="24"/>
        </w:rPr>
        <w:t xml:space="preserve"> in qualità di personale </w:t>
      </w:r>
      <w:r w:rsidR="00C92CE2" w:rsidRPr="008907A8">
        <w:rPr>
          <w:rFonts w:asciiTheme="minorHAnsi" w:eastAsiaTheme="minorEastAsia" w:hAnsiTheme="minorHAnsi" w:cstheme="minorHAnsi"/>
          <w:b/>
          <w:bCs/>
          <w:iCs/>
          <w:sz w:val="24"/>
          <w:szCs w:val="24"/>
        </w:rPr>
        <w:t>INTERNO</w:t>
      </w:r>
      <w:r w:rsidRPr="00C92CE2">
        <w:rPr>
          <w:rFonts w:asciiTheme="minorHAnsi" w:eastAsiaTheme="minorEastAsia" w:hAnsiTheme="minorHAnsi" w:cstheme="minorHAnsi"/>
          <w:b/>
          <w:bCs/>
          <w:color w:val="EE0000"/>
          <w:sz w:val="24"/>
          <w:szCs w:val="24"/>
        </w:rPr>
        <w:t xml:space="preserve"> </w:t>
      </w:r>
      <w:r w:rsidR="008907A8">
        <w:rPr>
          <w:rFonts w:asciiTheme="minorHAnsi" w:eastAsiaTheme="minorEastAsia" w:hAnsiTheme="minorHAnsi" w:cstheme="minorHAnsi"/>
          <w:b/>
          <w:bCs/>
          <w:sz w:val="24"/>
          <w:szCs w:val="24"/>
        </w:rPr>
        <w:t>nel ruolo</w:t>
      </w:r>
      <w:r w:rsidRPr="00862792">
        <w:rPr>
          <w:rFonts w:asciiTheme="minorHAnsi" w:eastAsiaTheme="minorEastAsia" w:hAnsiTheme="minorHAnsi" w:cstheme="minorHAnsi"/>
          <w:b/>
          <w:bCs/>
          <w:sz w:val="24"/>
          <w:szCs w:val="24"/>
        </w:rPr>
        <w:t xml:space="preserve"> supporto al progetto </w:t>
      </w:r>
    </w:p>
    <w:p w14:paraId="08668F7F" w14:textId="77777777" w:rsidR="008907A8" w:rsidRDefault="008907A8" w:rsidP="008907A8">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p>
    <w:p w14:paraId="33C76C33" w14:textId="01A7409E" w:rsidR="00862792" w:rsidRDefault="00862792" w:rsidP="008907A8">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2B9795FC" w14:textId="77777777" w:rsidR="008907A8" w:rsidRPr="00862792" w:rsidRDefault="008907A8" w:rsidP="008907A8">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600C5FC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55C4354E" w14:textId="316F8E95" w:rsidR="008907A8" w:rsidRDefault="008907A8" w:rsidP="008907A8">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1FBDC8FE" w14:textId="350DCEB6" w:rsidR="008907A8" w:rsidRDefault="008907A8" w:rsidP="008907A8">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6DBFF009" w14:textId="77777777" w:rsidR="008907A8" w:rsidRPr="00862792" w:rsidRDefault="008907A8" w:rsidP="008907A8">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0286C" w14:textId="77777777" w:rsidR="008E5735" w:rsidRDefault="008E5735">
      <w:r>
        <w:separator/>
      </w:r>
    </w:p>
  </w:endnote>
  <w:endnote w:type="continuationSeparator" w:id="0">
    <w:p w14:paraId="18646B3C" w14:textId="77777777" w:rsidR="008E5735" w:rsidRDefault="008E5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libri,BoldItalic">
    <w:altName w:val="Calibri"/>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1FA4545B"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484265">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05EAE" w14:textId="77777777" w:rsidR="008E5735" w:rsidRDefault="008E5735">
      <w:r>
        <w:separator/>
      </w:r>
    </w:p>
  </w:footnote>
  <w:footnote w:type="continuationSeparator" w:id="0">
    <w:p w14:paraId="03E43D90" w14:textId="77777777" w:rsidR="008E5735" w:rsidRDefault="008E57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1267"/>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1CAB"/>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77B96"/>
    <w:rsid w:val="00282A21"/>
    <w:rsid w:val="00284FEA"/>
    <w:rsid w:val="002860BF"/>
    <w:rsid w:val="00286C40"/>
    <w:rsid w:val="00291083"/>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511A"/>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1F30"/>
    <w:rsid w:val="00484265"/>
    <w:rsid w:val="00484CE2"/>
    <w:rsid w:val="00485D17"/>
    <w:rsid w:val="004914CB"/>
    <w:rsid w:val="00494328"/>
    <w:rsid w:val="00497369"/>
    <w:rsid w:val="004A5533"/>
    <w:rsid w:val="004A5D71"/>
    <w:rsid w:val="004B62EF"/>
    <w:rsid w:val="004C01A7"/>
    <w:rsid w:val="004D18E3"/>
    <w:rsid w:val="004D1C0F"/>
    <w:rsid w:val="004D318E"/>
    <w:rsid w:val="004E105E"/>
    <w:rsid w:val="004E1D31"/>
    <w:rsid w:val="004E6485"/>
    <w:rsid w:val="004E6538"/>
    <w:rsid w:val="004E6955"/>
    <w:rsid w:val="004F4E71"/>
    <w:rsid w:val="004F7A83"/>
    <w:rsid w:val="00503E82"/>
    <w:rsid w:val="00504686"/>
    <w:rsid w:val="005048E2"/>
    <w:rsid w:val="00504B83"/>
    <w:rsid w:val="00505644"/>
    <w:rsid w:val="005058B2"/>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07A8"/>
    <w:rsid w:val="008914AF"/>
    <w:rsid w:val="00897BDF"/>
    <w:rsid w:val="008A1E97"/>
    <w:rsid w:val="008A34D2"/>
    <w:rsid w:val="008A3783"/>
    <w:rsid w:val="008B0C6C"/>
    <w:rsid w:val="008B1FC8"/>
    <w:rsid w:val="008B37FD"/>
    <w:rsid w:val="008B4721"/>
    <w:rsid w:val="008B4B97"/>
    <w:rsid w:val="008B6767"/>
    <w:rsid w:val="008B67E9"/>
    <w:rsid w:val="008B6C89"/>
    <w:rsid w:val="008C756B"/>
    <w:rsid w:val="008D1317"/>
    <w:rsid w:val="008D3F81"/>
    <w:rsid w:val="008E0DE5"/>
    <w:rsid w:val="008E573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0B57"/>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44B0"/>
    <w:rsid w:val="00BA532D"/>
    <w:rsid w:val="00BA6F4E"/>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2BDB"/>
    <w:rsid w:val="00D23060"/>
    <w:rsid w:val="00D23FCF"/>
    <w:rsid w:val="00D2420C"/>
    <w:rsid w:val="00D250A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D18A5-CCC5-41E3-8C2B-21B5996A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2879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utente1</cp:lastModifiedBy>
  <cp:revision>2</cp:revision>
  <cp:lastPrinted>2026-10-12T08:10:00Z</cp:lastPrinted>
  <dcterms:created xsi:type="dcterms:W3CDTF">2026-10-12T09:39:00Z</dcterms:created>
  <dcterms:modified xsi:type="dcterms:W3CDTF">2026-10-12T09:39:00Z</dcterms:modified>
</cp:coreProperties>
</file>