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25D" w:rsidRPr="00381015" w:rsidRDefault="0087225D" w:rsidP="0087225D">
      <w:pPr>
        <w:ind w:left="-284"/>
        <w:jc w:val="both"/>
        <w:rPr>
          <w:noProof/>
        </w:rPr>
      </w:pPr>
      <w:r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3CDAE1F2" wp14:editId="341AE578">
            <wp:extent cx="6740339" cy="534670"/>
            <wp:effectExtent l="0" t="0" r="381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494" cy="546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7225D" w:rsidRDefault="0087225D" w:rsidP="00DA7E08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bookmarkStart w:id="0" w:name="_GoBack"/>
      <w:bookmarkEnd w:id="0"/>
    </w:p>
    <w:p w:rsidR="0087225D" w:rsidRDefault="0087225D" w:rsidP="00DA7E08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:rsidR="0087225D" w:rsidRDefault="0087225D" w:rsidP="00DA7E08">
      <w:pPr>
        <w:autoSpaceDE w:val="0"/>
        <w:autoSpaceDN w:val="0"/>
        <w:adjustRightInd w:val="0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</w:p>
    <w:p w:rsidR="00DA7E08" w:rsidRDefault="00B66C17" w:rsidP="00DA7E08">
      <w:pPr>
        <w:autoSpaceDE w:val="0"/>
        <w:autoSpaceDN w:val="0"/>
        <w:adjustRightInd w:val="0"/>
        <w:rPr>
          <w:rFonts w:ascii="Calibri" w:eastAsiaTheme="minorEastAsia" w:hAnsi="Calibri" w:cs="Calibri"/>
          <w:sz w:val="24"/>
          <w:szCs w:val="24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</w:t>
      </w:r>
      <w:r w:rsidR="00DA7E08"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figure professionali</w:t>
      </w:r>
      <w:r w:rsidR="00DA7E08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DA7E08" w:rsidRPr="00DA7E08">
        <w:rPr>
          <w:rFonts w:ascii="Calibri" w:eastAsiaTheme="minorEastAsia" w:hAnsi="Calibri" w:cs="Calibri"/>
          <w:sz w:val="24"/>
          <w:szCs w:val="24"/>
          <w:u w:val="single"/>
          <w:lang w:eastAsia="ar-SA"/>
        </w:rPr>
        <w:t xml:space="preserve">di </w:t>
      </w:r>
      <w:r w:rsidR="00DA7E08">
        <w:rPr>
          <w:rFonts w:ascii="Calibri" w:eastAsia="Calibri" w:hAnsi="Calibri" w:cs="Calibri"/>
          <w:bCs/>
          <w:sz w:val="24"/>
          <w:szCs w:val="24"/>
          <w:lang w:eastAsia="en-US"/>
        </w:rPr>
        <w:t>Supporto Tecnico O</w:t>
      </w:r>
      <w:r w:rsidR="00DA7E08" w:rsidRPr="00DA7E08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perativo al DS per le procedure di attuazione e raggiungimento dei target e </w:t>
      </w:r>
      <w:proofErr w:type="spellStart"/>
      <w:r w:rsidR="00DA7E08" w:rsidRPr="00DA7E08">
        <w:rPr>
          <w:rFonts w:ascii="Calibri" w:eastAsia="Calibri" w:hAnsi="Calibri" w:cs="Calibri"/>
          <w:bCs/>
          <w:sz w:val="24"/>
          <w:szCs w:val="24"/>
          <w:lang w:eastAsia="en-US"/>
        </w:rPr>
        <w:t>milestone</w:t>
      </w:r>
      <w:proofErr w:type="spellEnd"/>
      <w:r w:rsidR="00DA7E08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 </w:t>
      </w:r>
      <w:r w:rsidR="00DA7E08"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Piano</w:t>
      </w:r>
      <w:r w:rsidR="00DA7E08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="00DA7E08" w:rsidRPr="00B66C17">
        <w:rPr>
          <w:rFonts w:ascii="Calibri" w:eastAsiaTheme="minorEastAsia" w:hAnsi="Calibri" w:cs="Calibri"/>
          <w:sz w:val="24"/>
          <w:szCs w:val="24"/>
          <w:u w:val="single"/>
          <w:lang w:eastAsia="ar-SA"/>
        </w:rPr>
        <w:t xml:space="preserve">Snodi Formativi </w:t>
      </w:r>
      <w:r w:rsidRPr="00B66C17">
        <w:rPr>
          <w:rFonts w:ascii="Calibri" w:eastAsiaTheme="minorEastAsia" w:hAnsi="Calibri" w:cs="Calibri"/>
          <w:sz w:val="24"/>
          <w:szCs w:val="24"/>
          <w:u w:val="single"/>
          <w:lang w:eastAsia="ar-SA"/>
        </w:rPr>
        <w:t>AI</w:t>
      </w:r>
    </w:p>
    <w:p w:rsidR="00DA7E08" w:rsidRPr="00DA7E08" w:rsidRDefault="00DA7E08" w:rsidP="00DA7E08">
      <w:pPr>
        <w:autoSpaceDE w:val="0"/>
        <w:autoSpaceDN w:val="0"/>
        <w:adjustRightInd w:val="0"/>
        <w:rPr>
          <w:rFonts w:ascii="Calibri" w:hAnsi="Calibri" w:cs="Calibri"/>
          <w:sz w:val="24"/>
          <w:szCs w:val="24"/>
        </w:rPr>
      </w:pPr>
      <w:r w:rsidRPr="00231983">
        <w:rPr>
          <w:rFonts w:ascii="Calibri" w:hAnsi="Calibri" w:cs="Calibri"/>
          <w:b/>
          <w:sz w:val="24"/>
          <w:szCs w:val="24"/>
        </w:rPr>
        <w:t>Codice</w:t>
      </w:r>
      <w:r w:rsidRPr="00231983">
        <w:rPr>
          <w:rFonts w:ascii="Calibri" w:hAnsi="Calibri" w:cs="Calibri"/>
          <w:b/>
          <w:spacing w:val="-13"/>
          <w:sz w:val="24"/>
          <w:szCs w:val="24"/>
        </w:rPr>
        <w:t xml:space="preserve"> </w:t>
      </w:r>
      <w:r w:rsidRPr="00231983">
        <w:rPr>
          <w:rFonts w:ascii="Calibri" w:hAnsi="Calibri" w:cs="Calibri"/>
          <w:b/>
          <w:sz w:val="24"/>
          <w:szCs w:val="24"/>
        </w:rPr>
        <w:t>identificativo</w:t>
      </w:r>
      <w:r w:rsidRPr="00231983">
        <w:rPr>
          <w:rFonts w:ascii="Calibri" w:hAnsi="Calibri" w:cs="Calibri"/>
          <w:b/>
          <w:spacing w:val="-12"/>
          <w:sz w:val="24"/>
          <w:szCs w:val="24"/>
        </w:rPr>
        <w:t xml:space="preserve"> </w:t>
      </w:r>
      <w:r w:rsidRPr="00231983">
        <w:rPr>
          <w:rFonts w:ascii="Calibri" w:hAnsi="Calibri" w:cs="Calibri"/>
          <w:b/>
          <w:sz w:val="24"/>
          <w:szCs w:val="24"/>
        </w:rPr>
        <w:t>progetto</w:t>
      </w:r>
      <w:r w:rsidRPr="00DA7E08">
        <w:rPr>
          <w:rFonts w:ascii="Calibri" w:hAnsi="Calibri" w:cs="Calibri"/>
          <w:sz w:val="24"/>
          <w:szCs w:val="24"/>
        </w:rPr>
        <w:t>:</w:t>
      </w:r>
      <w:r w:rsidRPr="00DA7E08">
        <w:rPr>
          <w:rFonts w:ascii="Calibri" w:hAnsi="Calibri" w:cs="Calibri"/>
          <w:spacing w:val="-12"/>
          <w:sz w:val="24"/>
          <w:szCs w:val="24"/>
        </w:rPr>
        <w:t xml:space="preserve"> </w:t>
      </w:r>
      <w:r w:rsidRPr="00DA7E08">
        <w:rPr>
          <w:rFonts w:ascii="Calibri" w:eastAsiaTheme="minorHAnsi" w:hAnsi="Calibri" w:cs="Calibri"/>
          <w:sz w:val="24"/>
          <w:szCs w:val="24"/>
        </w:rPr>
        <w:t>M4C1I2.1-2026-1745-P-64747</w:t>
      </w:r>
    </w:p>
    <w:p w:rsidR="00231983" w:rsidRDefault="00DA7E08" w:rsidP="00DA7E08">
      <w:pPr>
        <w:ind w:right="4"/>
        <w:jc w:val="both"/>
        <w:rPr>
          <w:rFonts w:ascii="Calibri" w:hAnsi="Calibri" w:cs="Calibri"/>
          <w:sz w:val="24"/>
          <w:szCs w:val="24"/>
        </w:rPr>
      </w:pPr>
      <w:r w:rsidRPr="00231983">
        <w:rPr>
          <w:rFonts w:ascii="Calibri" w:hAnsi="Calibri" w:cs="Calibri"/>
          <w:b/>
          <w:sz w:val="24"/>
          <w:szCs w:val="24"/>
        </w:rPr>
        <w:t>Titolo</w:t>
      </w:r>
      <w:r w:rsidRPr="00231983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231983">
        <w:rPr>
          <w:rFonts w:ascii="Calibri" w:hAnsi="Calibri" w:cs="Calibri"/>
          <w:b/>
          <w:sz w:val="24"/>
          <w:szCs w:val="24"/>
        </w:rPr>
        <w:t>progetto</w:t>
      </w:r>
      <w:r w:rsidRPr="00DA7E08">
        <w:rPr>
          <w:rFonts w:ascii="Calibri" w:hAnsi="Calibri" w:cs="Calibri"/>
          <w:sz w:val="24"/>
          <w:szCs w:val="24"/>
        </w:rPr>
        <w:t>:</w:t>
      </w:r>
      <w:r w:rsidRPr="00DA7E0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“AI</w:t>
      </w:r>
      <w:r w:rsidRPr="00DA7E0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School</w:t>
      </w:r>
      <w:r w:rsidRPr="00DA7E08">
        <w:rPr>
          <w:rFonts w:ascii="Calibri" w:hAnsi="Calibri" w:cs="Calibri"/>
          <w:spacing w:val="-2"/>
          <w:sz w:val="24"/>
          <w:szCs w:val="24"/>
        </w:rPr>
        <w:t xml:space="preserve"> </w:t>
      </w:r>
      <w:proofErr w:type="spellStart"/>
      <w:r w:rsidRPr="00DA7E08">
        <w:rPr>
          <w:rFonts w:ascii="Calibri" w:hAnsi="Calibri" w:cs="Calibri"/>
          <w:sz w:val="24"/>
          <w:szCs w:val="24"/>
        </w:rPr>
        <w:t>Hub</w:t>
      </w:r>
      <w:proofErr w:type="spellEnd"/>
      <w:r w:rsidRPr="00DA7E0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–</w:t>
      </w:r>
      <w:r w:rsidRPr="00DA7E08">
        <w:rPr>
          <w:rFonts w:ascii="Calibri" w:hAnsi="Calibri" w:cs="Calibri"/>
          <w:spacing w:val="-1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Snodo</w:t>
      </w:r>
      <w:r w:rsidRPr="00DA7E0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territoriale</w:t>
      </w:r>
      <w:r w:rsidRPr="00DA7E0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per</w:t>
      </w:r>
      <w:r w:rsidRPr="00DA7E08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la</w:t>
      </w:r>
      <w:r w:rsidRPr="00DA7E0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transizione</w:t>
      </w:r>
      <w:r w:rsidRPr="00DA7E0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digitale</w:t>
      </w:r>
      <w:r w:rsidRPr="00DA7E0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e</w:t>
      </w:r>
      <w:r w:rsidRPr="00DA7E08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>l’intelligenza</w:t>
      </w:r>
      <w:r w:rsidRPr="00DA7E08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DA7E08">
        <w:rPr>
          <w:rFonts w:ascii="Calibri" w:hAnsi="Calibri" w:cs="Calibri"/>
          <w:sz w:val="24"/>
          <w:szCs w:val="24"/>
        </w:rPr>
        <w:t xml:space="preserve">artificiale” </w:t>
      </w:r>
    </w:p>
    <w:p w:rsidR="00DA7E08" w:rsidRDefault="00DA7E08" w:rsidP="00DA7E08">
      <w:pPr>
        <w:ind w:right="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231983">
        <w:rPr>
          <w:rFonts w:ascii="Calibri" w:hAnsi="Calibri" w:cs="Calibri"/>
          <w:b/>
          <w:sz w:val="24"/>
          <w:szCs w:val="24"/>
        </w:rPr>
        <w:t>CUP:</w:t>
      </w:r>
      <w:r w:rsidRPr="00DA7E08">
        <w:rPr>
          <w:rFonts w:ascii="Calibri" w:hAnsi="Calibri" w:cs="Calibri"/>
          <w:sz w:val="24"/>
          <w:szCs w:val="24"/>
        </w:rPr>
        <w:t xml:space="preserve"> G24D25004610006</w:t>
      </w:r>
    </w:p>
    <w:p w:rsidR="00B66C17" w:rsidRPr="00B66C17" w:rsidRDefault="00B66C17" w:rsidP="00B66C17">
      <w:pPr>
        <w:widowControl w:val="0"/>
        <w:suppressAutoHyphens/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ab/>
        <w:t xml:space="preserve">      </w:t>
      </w:r>
    </w:p>
    <w:p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</w:p>
    <w:p w:rsid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 Dirigente Scolastico</w:t>
      </w:r>
    </w:p>
    <w:p w:rsidR="00CD17AD" w:rsidRDefault="00CD17AD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Dell’I.C. “Andrea Camilleri”</w:t>
      </w:r>
    </w:p>
    <w:p w:rsidR="00CD17AD" w:rsidRDefault="00CD17AD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Favara</w:t>
      </w:r>
    </w:p>
    <w:p w:rsidR="00B66C17" w:rsidRPr="00B66C17" w:rsidRDefault="00B66C17" w:rsidP="00B66C17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ab/>
      </w:r>
      <w:r>
        <w:rPr>
          <w:rFonts w:ascii="Calibri" w:eastAsiaTheme="minorEastAsia" w:hAnsi="Calibri" w:cs="Calibri"/>
          <w:sz w:val="24"/>
          <w:szCs w:val="24"/>
        </w:rPr>
        <w:tab/>
      </w:r>
    </w:p>
    <w:p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sottoscritto/a_____________________________________________________________</w:t>
      </w:r>
    </w:p>
    <w:p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nato/a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a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 xml:space="preserve"> _______________________________________________ il ____________________</w:t>
      </w:r>
    </w:p>
    <w:p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codice fiscale |__|__|__|__|__|__|__|__|__|__|__|__|__|__|__|__|</w:t>
      </w:r>
    </w:p>
    <w:p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residente a ___________________________via_____________________________________</w:t>
      </w:r>
    </w:p>
    <w:p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recapito tel. _____________________________ recapito </w:t>
      </w:r>
      <w:proofErr w:type="spellStart"/>
      <w:r w:rsidRPr="00B66C17">
        <w:rPr>
          <w:rFonts w:ascii="Calibri" w:eastAsiaTheme="minorEastAsia" w:hAnsi="Calibri" w:cs="Calibri"/>
          <w:sz w:val="24"/>
          <w:szCs w:val="24"/>
        </w:rPr>
        <w:t>cell</w:t>
      </w:r>
      <w:proofErr w:type="spellEnd"/>
      <w:r w:rsidRPr="00B66C17">
        <w:rPr>
          <w:rFonts w:ascii="Calibri" w:eastAsiaTheme="minorEastAsia" w:hAnsi="Calibri" w:cs="Calibri"/>
          <w:sz w:val="24"/>
          <w:szCs w:val="24"/>
        </w:rPr>
        <w:t>. _____________________</w:t>
      </w:r>
    </w:p>
    <w:p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indirizzo E-Mail _______________________________indirizzo PEC______________________________</w:t>
      </w:r>
    </w:p>
    <w:p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in servizio presso ______________________________ con la qualifica di __________________</w:t>
      </w:r>
    </w:p>
    <w:p w:rsidR="00B66C17" w:rsidRPr="00B66C17" w:rsidRDefault="00B66C17" w:rsidP="00CB26F4">
      <w:pPr>
        <w:autoSpaceDE w:val="0"/>
        <w:spacing w:after="120"/>
        <w:jc w:val="center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CHIEDE</w:t>
      </w:r>
    </w:p>
    <w:p w:rsidR="00B66C17" w:rsidRPr="00B66C17" w:rsidRDefault="00B66C17" w:rsidP="00B66C17">
      <w:pPr>
        <w:autoSpaceDE w:val="0"/>
        <w:spacing w:after="120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partecipare alla selezione per l’attribuzione dell’incarico di SUPPORTO TECNICO relativamente al progetto per la figura professionale di</w:t>
      </w:r>
    </w:p>
    <w:tbl>
      <w:tblPr>
        <w:tblW w:w="86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57"/>
        <w:gridCol w:w="3685"/>
      </w:tblGrid>
      <w:tr w:rsidR="00DA7E08" w:rsidRPr="00B66C17" w:rsidTr="00DA7E08">
        <w:trPr>
          <w:trHeight w:val="174"/>
        </w:trPr>
        <w:tc>
          <w:tcPr>
            <w:tcW w:w="49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DA7E08" w:rsidRPr="00B66C17" w:rsidRDefault="00DA7E08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Ruolo per il quale si concorre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CCCCFF"/>
          </w:tcPr>
          <w:p w:rsidR="00DA7E08" w:rsidRPr="00B66C17" w:rsidRDefault="00DA7E08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  <w:t>Barrare la casella per indicare il Ruolo di interno</w:t>
            </w:r>
          </w:p>
        </w:tc>
      </w:tr>
      <w:tr w:rsidR="00DA7E08" w:rsidRPr="00B66C17" w:rsidTr="00DA7E08">
        <w:trPr>
          <w:trHeight w:val="555"/>
        </w:trPr>
        <w:tc>
          <w:tcPr>
            <w:tcW w:w="495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DA7E08" w:rsidRPr="00B66C17" w:rsidRDefault="00DA7E08" w:rsidP="00DA7E08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  <w:r w:rsidRPr="00B66C17"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 xml:space="preserve">Supporto tecnico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  <w:lang w:eastAsia="en-US"/>
              </w:rPr>
              <w:t xml:space="preserve">OPERATIVO al DS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A7E08" w:rsidRPr="00B66C17" w:rsidRDefault="00DA7E08" w:rsidP="00B66C17">
            <w:pPr>
              <w:suppressAutoHyphens/>
              <w:spacing w:after="120"/>
              <w:mirrorIndents/>
              <w:rPr>
                <w:rFonts w:ascii="Calibri" w:eastAsiaTheme="minorEastAsia" w:hAnsi="Calibri" w:cs="Calibri"/>
                <w:b/>
                <w:bCs/>
                <w:color w:val="333333"/>
                <w:sz w:val="24"/>
                <w:szCs w:val="24"/>
              </w:rPr>
            </w:pPr>
          </w:p>
        </w:tc>
      </w:tr>
    </w:tbl>
    <w:p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b/>
          <w:bCs/>
          <w:i/>
          <w:iCs/>
          <w:sz w:val="24"/>
          <w:szCs w:val="24"/>
        </w:rPr>
      </w:pPr>
      <w:r w:rsidRPr="00B66C17">
        <w:rPr>
          <w:rFonts w:ascii="Calibri" w:eastAsiaTheme="minorEastAsia" w:hAnsi="Calibri" w:cs="Calibri"/>
          <w:b/>
          <w:bCs/>
          <w:i/>
          <w:iCs/>
          <w:sz w:val="24"/>
          <w:szCs w:val="24"/>
        </w:rPr>
        <w:t>NB: indicare una sola casella. Le domande che non riportano correttamente il ruolo per cui si partecipa verranno considerate inammissibili ed escluse dalla selezione</w:t>
      </w:r>
    </w:p>
    <w:p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  <w:lang w:eastAsia="ar-SA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 tal fine, consapevole della responsabilità penale e della decadenza da eventuali benefici acquisiti</w:t>
      </w:r>
      <w:r w:rsidRPr="00B66C17">
        <w:rPr>
          <w:rFonts w:ascii="Calibri" w:eastAsiaTheme="minorEastAsia" w:hAnsi="Calibri" w:cs="Calibri"/>
          <w:sz w:val="24"/>
          <w:szCs w:val="24"/>
          <w:lang w:eastAsia="ar-SA"/>
        </w:rPr>
        <w:t>. N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el caso di dichiarazioni mendaci, </w:t>
      </w:r>
      <w:r w:rsidRPr="00B66C17">
        <w:rPr>
          <w:rFonts w:ascii="Calibri" w:eastAsiaTheme="minorEastAsia" w:hAnsi="Calibri" w:cs="Calibri"/>
          <w:b/>
          <w:sz w:val="24"/>
          <w:szCs w:val="24"/>
        </w:rPr>
        <w:t>dichiara</w:t>
      </w:r>
      <w:r w:rsidRPr="00B66C17">
        <w:rPr>
          <w:rFonts w:ascii="Calibri" w:eastAsiaTheme="minorEastAsia" w:hAnsi="Calibri" w:cs="Calibri"/>
          <w:sz w:val="24"/>
          <w:szCs w:val="24"/>
        </w:rPr>
        <w:t xml:space="preserve"> sotto la propria responsabilità quanto segue:</w:t>
      </w:r>
    </w:p>
    <w:p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 preso visione delle condizioni previste dal bando</w:t>
      </w:r>
    </w:p>
    <w:p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essere in godimento dei diritti politici</w:t>
      </w:r>
    </w:p>
    <w:p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non aver subito condanne penali ovvero di avere i seguenti provvedimenti penali</w:t>
      </w:r>
    </w:p>
    <w:p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di non avere procedimenti penali pendenti, ovvero di avere i seguenti procedimenti penali pendenti: </w:t>
      </w:r>
    </w:p>
    <w:p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</w:p>
    <w:p w:rsidR="00B66C17" w:rsidRPr="00B66C17" w:rsidRDefault="00B66C17" w:rsidP="00B66C17">
      <w:pPr>
        <w:autoSpaceDE w:val="0"/>
        <w:contextualSpacing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__________________________________________________________________</w:t>
      </w:r>
    </w:p>
    <w:p w:rsidR="00B66C17" w:rsidRPr="00B66C17" w:rsidRDefault="00B66C17" w:rsidP="00B66C17">
      <w:pPr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impegnarsi a documentare puntualmente tutta l’attività svolta</w:t>
      </w:r>
    </w:p>
    <w:p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proofErr w:type="gramStart"/>
      <w:r w:rsidRPr="00B66C17">
        <w:rPr>
          <w:rFonts w:ascii="Calibri" w:eastAsiaTheme="minorEastAsia" w:hAnsi="Calibri" w:cs="Calibri"/>
          <w:sz w:val="24"/>
          <w:szCs w:val="24"/>
        </w:rPr>
        <w:t>di</w:t>
      </w:r>
      <w:proofErr w:type="gramEnd"/>
      <w:r w:rsidRPr="00B66C17">
        <w:rPr>
          <w:rFonts w:ascii="Calibri" w:eastAsiaTheme="minorEastAsia" w:hAnsi="Calibri" w:cs="Calibri"/>
          <w:sz w:val="24"/>
          <w:szCs w:val="24"/>
        </w:rPr>
        <w:t xml:space="preserve"> essere disponibile ad adattarsi al calendario definito dal Gruppo Operativo di Piano</w:t>
      </w:r>
    </w:p>
    <w:p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lastRenderedPageBreak/>
        <w:t>di non essere in alcuna delle condizioni di incompatibilità con l’incarico previsti dalla norma vigente</w:t>
      </w:r>
    </w:p>
    <w:p w:rsidR="00B66C17" w:rsidRPr="00B66C17" w:rsidRDefault="00B66C17" w:rsidP="00B66C17">
      <w:pPr>
        <w:numPr>
          <w:ilvl w:val="0"/>
          <w:numId w:val="1"/>
        </w:numPr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di avere la competenza informatica l’uso della piattaforma on line “Gestione progetti PNRR”</w:t>
      </w:r>
    </w:p>
    <w:p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firma_____________________________________________</w:t>
      </w:r>
    </w:p>
    <w:p w:rsid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</w:p>
    <w:p w:rsidR="00B66C17" w:rsidRPr="00B66C17" w:rsidRDefault="00B66C17" w:rsidP="00B66C17">
      <w:pPr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Si allega alla presente </w:t>
      </w:r>
    </w:p>
    <w:p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Documento di identità in fotocopia</w:t>
      </w:r>
    </w:p>
    <w:p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Allegato B (griglia di valutazione)</w:t>
      </w:r>
    </w:p>
    <w:p w:rsidR="00B66C17" w:rsidRPr="00B66C17" w:rsidRDefault="00B66C17" w:rsidP="00B66C17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ind w:left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Curriculum Vitae</w:t>
      </w:r>
    </w:p>
    <w:p w:rsidR="00B66C17" w:rsidRPr="00B66C17" w:rsidRDefault="00B66C17" w:rsidP="00B66C17">
      <w:pPr>
        <w:widowControl w:val="0"/>
        <w:tabs>
          <w:tab w:val="left" w:pos="480"/>
        </w:tabs>
        <w:suppressAutoHyphens/>
        <w:autoSpaceDE w:val="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 xml:space="preserve">N.B.: </w:t>
      </w:r>
      <w:r w:rsidRPr="00B66C17">
        <w:rPr>
          <w:rFonts w:ascii="Calibri" w:eastAsiaTheme="minorEastAsia" w:hAnsi="Calibri" w:cs="Calibri"/>
          <w:b/>
          <w:sz w:val="24"/>
          <w:szCs w:val="24"/>
          <w:u w:val="single"/>
        </w:rPr>
        <w:t>La domanda priva degli allegati e non firmati non verrà presa in considerazione</w:t>
      </w:r>
    </w:p>
    <w:p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</w:p>
    <w:p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sz w:val="24"/>
          <w:szCs w:val="24"/>
        </w:rPr>
      </w:pPr>
      <w:r w:rsidRPr="00B66C17">
        <w:rPr>
          <w:rFonts w:ascii="Calibri" w:eastAsiaTheme="minorEastAsia" w:hAnsi="Calibri" w:cs="Calibri"/>
          <w:b/>
          <w:sz w:val="24"/>
          <w:szCs w:val="24"/>
        </w:rPr>
        <w:t>DICHIARAZIONI AGGIUNTIVE</w:t>
      </w:r>
    </w:p>
    <w:p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b/>
          <w:i/>
          <w:sz w:val="24"/>
          <w:szCs w:val="24"/>
        </w:rPr>
      </w:pP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Il/la sottoscritto/a, AI SENSI DEGLI ART. 46 E 47 DEL DPR 28.12.2000 N. 445, CONSAPEVOLE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RESPONSABILITA' PENALE CUI PUO’ ANDARE INCONTRO IN CASO DI AFFERMAZIONI MENDACI AI SENSI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DELL'ART. 76 DEL MEDESIMO DPR 445/2000 DICHIARA DI AVERE LA NECESSARIA CONOSCENZA DELLA</w:t>
      </w:r>
      <w:r>
        <w:rPr>
          <w:rFonts w:ascii="Calibri" w:eastAsiaTheme="minorEastAsia" w:hAnsi="Calibri" w:cs="Calibri"/>
          <w:b/>
          <w:i/>
          <w:sz w:val="24"/>
          <w:szCs w:val="24"/>
        </w:rPr>
        <w:t xml:space="preserve"> </w:t>
      </w:r>
      <w:r w:rsidRPr="00B66C17">
        <w:rPr>
          <w:rFonts w:ascii="Calibri" w:eastAsiaTheme="minorEastAsia" w:hAnsi="Calibri" w:cs="Calibri"/>
          <w:b/>
          <w:i/>
          <w:sz w:val="24"/>
          <w:szCs w:val="24"/>
        </w:rPr>
        <w:t>PIATTAFORMA ON 21/27 E DI QUANT’ALTRO OCCORRENTE PER SVOLGERE CON CORRETTEZZA TEMPESTIVITA’ ED EFFICACIA I COMPITI INERENTI LA FIGURA PROFESSIONALE PER LA QUALE SI PARTECIPA</w:t>
      </w:r>
    </w:p>
    <w:p w:rsidR="00B66C17" w:rsidRPr="00B66C17" w:rsidRDefault="00B66C17" w:rsidP="00B66C17">
      <w:pPr>
        <w:autoSpaceDE w:val="0"/>
        <w:autoSpaceDN w:val="0"/>
        <w:adjustRightInd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Data___________________ firma____________________________________________</w:t>
      </w:r>
    </w:p>
    <w:p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:rsidR="00B66C17" w:rsidRPr="00B66C17" w:rsidRDefault="00B66C17" w:rsidP="00B66C17">
      <w:pPr>
        <w:autoSpaceDE w:val="0"/>
        <w:spacing w:after="120"/>
        <w:mirrorIndents/>
        <w:rPr>
          <w:rFonts w:ascii="Calibri" w:eastAsiaTheme="minorEastAsia" w:hAnsi="Calibri" w:cs="Calibri"/>
          <w:sz w:val="24"/>
          <w:szCs w:val="24"/>
        </w:rPr>
      </w:pPr>
    </w:p>
    <w:p w:rsidR="00AB7295" w:rsidRPr="00B66C17" w:rsidRDefault="00AB7295" w:rsidP="00B66C17">
      <w:pPr>
        <w:spacing w:after="120"/>
        <w:rPr>
          <w:rFonts w:ascii="Calibri" w:hAnsi="Calibri" w:cs="Calibri"/>
          <w:sz w:val="24"/>
          <w:szCs w:val="24"/>
        </w:rPr>
      </w:pPr>
    </w:p>
    <w:p w:rsidR="001A0A0A" w:rsidRDefault="0087225D">
      <w:r>
        <w:br w:type="page"/>
      </w:r>
    </w:p>
    <w:p w:rsidR="002164DE" w:rsidRPr="002164DE" w:rsidRDefault="0087225D" w:rsidP="002164DE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</w:rPr>
      </w:pPr>
      <w:r w:rsidRPr="002164DE">
        <w:rPr>
          <w:rFonts w:ascii="Calibri" w:hAnsi="Calibri" w:cs="Calibri"/>
          <w:b/>
          <w:bCs/>
          <w:color w:val="000000"/>
        </w:rPr>
        <w:lastRenderedPageBreak/>
        <w:t xml:space="preserve">ALLEGATO </w:t>
      </w:r>
      <w:r>
        <w:rPr>
          <w:rFonts w:ascii="Calibri" w:hAnsi="Calibri" w:cs="Calibri"/>
          <w:b/>
          <w:bCs/>
          <w:color w:val="000000"/>
        </w:rPr>
        <w:t>B</w:t>
      </w:r>
      <w:r>
        <w:rPr>
          <w:rFonts w:ascii="Calibri" w:hAnsi="Calibri" w:cs="Calibri"/>
          <w:b/>
          <w:bCs/>
          <w:color w:val="000000"/>
        </w:rPr>
        <w:t xml:space="preserve"> - </w:t>
      </w:r>
    </w:p>
    <w:p w:rsidR="002164DE" w:rsidRPr="002164DE" w:rsidRDefault="0087225D" w:rsidP="002164DE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</w:rPr>
      </w:pPr>
    </w:p>
    <w:p w:rsidR="00DA3F54" w:rsidRDefault="0087225D" w:rsidP="00DA3F54">
      <w:pPr>
        <w:autoSpaceDE w:val="0"/>
        <w:autoSpaceDN w:val="0"/>
        <w:adjustRightInd w:val="0"/>
        <w:jc w:val="both"/>
        <w:rPr>
          <w:rFonts w:cstheme="minorHAnsi"/>
          <w:i/>
          <w:iCs/>
          <w:sz w:val="24"/>
          <w:szCs w:val="24"/>
        </w:rPr>
      </w:pPr>
      <w:r w:rsidRPr="002164DE">
        <w:rPr>
          <w:rFonts w:ascii="Calibri" w:hAnsi="Calibri" w:cs="Calibri"/>
          <w:b/>
        </w:rPr>
        <w:t>TABELLA DI VALUTAZIONE TIT</w:t>
      </w:r>
      <w:r>
        <w:rPr>
          <w:rFonts w:ascii="Calibri" w:hAnsi="Calibri" w:cs="Calibri"/>
          <w:b/>
        </w:rPr>
        <w:t xml:space="preserve">OLI PER LA SELEZIONE DI </w:t>
      </w:r>
      <w:r w:rsidRPr="00DA3F54">
        <w:rPr>
          <w:rFonts w:ascii="Calibri" w:eastAsia="Calibri" w:hAnsi="Calibri" w:cs="Calibri"/>
          <w:b/>
          <w:i/>
          <w:iCs/>
        </w:rPr>
        <w:t xml:space="preserve">FIGURE PROFESSIONALI ESPERTI INTERNI NEL RUOLO DI </w:t>
      </w:r>
      <w:r w:rsidRPr="00DA3F54">
        <w:rPr>
          <w:rFonts w:eastAsia="Calibri"/>
          <w:b/>
          <w:bCs/>
        </w:rPr>
        <w:t>SUPPORTO TECNICO OPERATIVO AL</w:t>
      </w:r>
      <w:r w:rsidRPr="00DA3F54">
        <w:rPr>
          <w:rFonts w:eastAsia="Calibri"/>
          <w:b/>
          <w:bCs/>
        </w:rPr>
        <w:t xml:space="preserve"> DS PER LE PROCEDURE DI ATTUAZIONE E RAGGIUNGIMENTO DEI TARGET E MILESTONE -</w:t>
      </w:r>
      <w:r w:rsidRPr="00DA3F54">
        <w:rPr>
          <w:rFonts w:ascii="Calibri" w:eastAsia="Calibri" w:hAnsi="Calibri" w:cs="Calibri"/>
          <w:b/>
          <w:i/>
          <w:iCs/>
        </w:rPr>
        <w:t xml:space="preserve"> DA CONTRATTUALIZZARE AI SENSI DELL’ART. 45 DEL CCNL (ORE AGGIUNTIVE),</w:t>
      </w:r>
      <w:r>
        <w:rPr>
          <w:rFonts w:cstheme="minorHAnsi"/>
          <w:i/>
          <w:iCs/>
          <w:sz w:val="24"/>
          <w:szCs w:val="24"/>
        </w:rPr>
        <w:t xml:space="preserve">     </w:t>
      </w:r>
    </w:p>
    <w:p w:rsidR="00DA3F54" w:rsidRPr="00761CA5" w:rsidRDefault="0087225D" w:rsidP="00DA3F54">
      <w:pPr>
        <w:widowControl w:val="0"/>
        <w:tabs>
          <w:tab w:val="left" w:pos="1733"/>
        </w:tabs>
        <w:autoSpaceDE w:val="0"/>
        <w:autoSpaceDN w:val="0"/>
        <w:ind w:right="284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 xml:space="preserve"> </w:t>
      </w:r>
      <w:r w:rsidRPr="00761CA5">
        <w:rPr>
          <w:rFonts w:cstheme="minorHAnsi"/>
          <w:i/>
          <w:iCs/>
          <w:sz w:val="24"/>
          <w:szCs w:val="24"/>
        </w:rPr>
        <w:t>Piano nazionale di ripresa e resilienza (PNRR) – Missione 4 – Istruzione e Ricerca – Componente 1 – Potenziamento dell’offerta dei servizi di istruzione: dagli asili nido alle Università – Investimento 2.1: “Didattica digitale integrata e formazione alla t</w:t>
      </w:r>
      <w:r w:rsidRPr="00761CA5">
        <w:rPr>
          <w:rFonts w:cstheme="minorHAnsi"/>
          <w:i/>
          <w:iCs/>
          <w:sz w:val="24"/>
          <w:szCs w:val="24"/>
        </w:rPr>
        <w:t xml:space="preserve">ransizione digitale per il personale scolastico”, finanziato dall’Unione europea – </w:t>
      </w:r>
      <w:proofErr w:type="spellStart"/>
      <w:r w:rsidRPr="00761CA5">
        <w:rPr>
          <w:rFonts w:cstheme="minorHAnsi"/>
          <w:i/>
          <w:iCs/>
          <w:sz w:val="24"/>
          <w:szCs w:val="24"/>
        </w:rPr>
        <w:t>Next</w:t>
      </w:r>
      <w:proofErr w:type="spellEnd"/>
      <w:r w:rsidRPr="00761CA5">
        <w:rPr>
          <w:rFonts w:cstheme="minorHAnsi"/>
          <w:i/>
          <w:iCs/>
          <w:sz w:val="24"/>
          <w:szCs w:val="24"/>
        </w:rPr>
        <w:t xml:space="preserve"> Generation EU. In attuazione del decreto del Ministro dell’istruzione e del merito 11 novembre 2025, n. 219, e in coerenza con il regolamento (UE) 2024/1689 del 13 giug</w:t>
      </w:r>
      <w:r w:rsidRPr="00761CA5">
        <w:rPr>
          <w:rFonts w:cstheme="minorHAnsi"/>
          <w:i/>
          <w:iCs/>
          <w:sz w:val="24"/>
          <w:szCs w:val="24"/>
        </w:rPr>
        <w:t>no 2024, e con le “Linee guida per l’introduzione dell’Intelligenza Artificiale nelle scuole”, adottate con decreto del Ministro dell’istruzione e del merito 9 agosto 2025, n. 166.</w:t>
      </w:r>
    </w:p>
    <w:p w:rsidR="00DA3F54" w:rsidRPr="005D7680" w:rsidRDefault="0087225D" w:rsidP="00DA3F54">
      <w:pPr>
        <w:pStyle w:val="Titolo1"/>
        <w:spacing w:before="268"/>
        <w:ind w:right="4"/>
        <w:jc w:val="both"/>
        <w:rPr>
          <w:rFonts w:asciiTheme="minorHAnsi" w:hAnsiTheme="minorHAnsi" w:cstheme="minorHAnsi"/>
          <w:sz w:val="24"/>
          <w:szCs w:val="24"/>
        </w:rPr>
      </w:pPr>
      <w:r w:rsidRPr="005D7680">
        <w:rPr>
          <w:rFonts w:asciiTheme="minorHAnsi" w:hAnsiTheme="minorHAnsi" w:cstheme="minorHAnsi"/>
          <w:sz w:val="24"/>
          <w:szCs w:val="24"/>
        </w:rPr>
        <w:t>Codice</w:t>
      </w:r>
      <w:r w:rsidRPr="005D7680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sz w:val="24"/>
          <w:szCs w:val="24"/>
        </w:rPr>
        <w:t>identificativo</w:t>
      </w:r>
      <w:r w:rsidRPr="005D7680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sz w:val="24"/>
          <w:szCs w:val="24"/>
        </w:rPr>
        <w:t>progetto:</w:t>
      </w:r>
      <w:r w:rsidRPr="005D7680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D7680">
        <w:rPr>
          <w:rFonts w:asciiTheme="minorHAnsi" w:eastAsiaTheme="minorHAnsi" w:hAnsiTheme="minorHAnsi" w:cstheme="minorHAnsi"/>
          <w:sz w:val="24"/>
          <w:szCs w:val="24"/>
        </w:rPr>
        <w:t>M4C1I2.1-2026-1745-P-64747</w:t>
      </w:r>
    </w:p>
    <w:p w:rsidR="002164DE" w:rsidRPr="002164DE" w:rsidRDefault="0087225D" w:rsidP="00DA3F54">
      <w:pPr>
        <w:ind w:right="4"/>
        <w:jc w:val="both"/>
        <w:rPr>
          <w:rFonts w:ascii="Arial" w:hAnsi="Arial" w:cs="Arial"/>
          <w:b/>
          <w:sz w:val="18"/>
          <w:szCs w:val="18"/>
        </w:rPr>
      </w:pPr>
      <w:r w:rsidRPr="005D7680">
        <w:rPr>
          <w:rFonts w:cstheme="minorHAnsi"/>
          <w:b/>
          <w:sz w:val="24"/>
          <w:szCs w:val="24"/>
        </w:rPr>
        <w:t>Titolo</w:t>
      </w:r>
      <w:r w:rsidRPr="005D7680">
        <w:rPr>
          <w:rFonts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progetto:</w:t>
      </w:r>
      <w:r w:rsidRPr="005D7680">
        <w:rPr>
          <w:rFonts w:cstheme="minorHAnsi"/>
          <w:b/>
          <w:spacing w:val="-2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“AI</w:t>
      </w:r>
      <w:r w:rsidRPr="005D7680">
        <w:rPr>
          <w:rFonts w:cstheme="minorHAnsi"/>
          <w:b/>
          <w:spacing w:val="-1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School</w:t>
      </w:r>
      <w:r w:rsidRPr="005D7680">
        <w:rPr>
          <w:rFonts w:cstheme="minorHAnsi"/>
          <w:b/>
          <w:spacing w:val="-2"/>
          <w:sz w:val="24"/>
          <w:szCs w:val="24"/>
        </w:rPr>
        <w:t xml:space="preserve"> </w:t>
      </w:r>
      <w:proofErr w:type="spellStart"/>
      <w:r w:rsidRPr="005D7680">
        <w:rPr>
          <w:rFonts w:cstheme="minorHAnsi"/>
          <w:b/>
          <w:sz w:val="24"/>
          <w:szCs w:val="24"/>
        </w:rPr>
        <w:t>Hub</w:t>
      </w:r>
      <w:proofErr w:type="spellEnd"/>
      <w:r w:rsidRPr="005D7680">
        <w:rPr>
          <w:rFonts w:cstheme="minorHAnsi"/>
          <w:b/>
          <w:spacing w:val="-2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–</w:t>
      </w:r>
      <w:r w:rsidRPr="005D7680">
        <w:rPr>
          <w:rFonts w:cstheme="minorHAnsi"/>
          <w:b/>
          <w:spacing w:val="-1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Snodo</w:t>
      </w:r>
      <w:r w:rsidRPr="005D7680">
        <w:rPr>
          <w:rFonts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territoriale</w:t>
      </w:r>
      <w:r w:rsidRPr="005D7680">
        <w:rPr>
          <w:rFonts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per</w:t>
      </w:r>
      <w:r w:rsidRPr="005D7680">
        <w:rPr>
          <w:rFonts w:cstheme="minorHAnsi"/>
          <w:b/>
          <w:spacing w:val="-2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la</w:t>
      </w:r>
      <w:r w:rsidRPr="005D7680">
        <w:rPr>
          <w:rFonts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transizione</w:t>
      </w:r>
      <w:r w:rsidRPr="005D7680">
        <w:rPr>
          <w:rFonts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digitale</w:t>
      </w:r>
      <w:r w:rsidRPr="005D7680">
        <w:rPr>
          <w:rFonts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e</w:t>
      </w:r>
      <w:r w:rsidRPr="005D7680">
        <w:rPr>
          <w:rFonts w:cstheme="minorHAnsi"/>
          <w:b/>
          <w:spacing w:val="-4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l’intelligenza</w:t>
      </w:r>
      <w:r w:rsidRPr="005D7680">
        <w:rPr>
          <w:rFonts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cstheme="minorHAnsi"/>
          <w:b/>
          <w:sz w:val="24"/>
          <w:szCs w:val="24"/>
        </w:rPr>
        <w:t>artificiale” CUP: G24D25004610006</w:t>
      </w:r>
      <w:r w:rsidRPr="002164DE">
        <w:rPr>
          <w:rFonts w:ascii="Arial" w:hAnsi="Arial" w:cs="Arial"/>
          <w:b/>
          <w:sz w:val="18"/>
          <w:szCs w:val="18"/>
        </w:rPr>
        <w:t xml:space="preserve"> </w:t>
      </w:r>
    </w:p>
    <w:p w:rsidR="002164DE" w:rsidRDefault="0087225D" w:rsidP="002164DE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</w:p>
    <w:p w:rsidR="00925E77" w:rsidRPr="002164DE" w:rsidRDefault="0087225D" w:rsidP="002164DE">
      <w:pPr>
        <w:autoSpaceDE w:val="0"/>
        <w:autoSpaceDN w:val="0"/>
        <w:adjustRightInd w:val="0"/>
        <w:jc w:val="center"/>
        <w:rPr>
          <w:rFonts w:ascii="Calibri" w:hAnsi="Calibri" w:cs="Calibri"/>
          <w:b/>
        </w:rPr>
      </w:pPr>
    </w:p>
    <w:tbl>
      <w:tblPr>
        <w:tblStyle w:val="TableNormal"/>
        <w:tblW w:w="9889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1"/>
        <w:gridCol w:w="1150"/>
        <w:gridCol w:w="1119"/>
        <w:gridCol w:w="1547"/>
        <w:gridCol w:w="1401"/>
        <w:gridCol w:w="1541"/>
      </w:tblGrid>
      <w:tr w:rsidR="00925E77" w:rsidRPr="00925E77" w:rsidTr="0091305C">
        <w:trPr>
          <w:trHeight w:val="919"/>
        </w:trPr>
        <w:tc>
          <w:tcPr>
            <w:tcW w:w="5400" w:type="dxa"/>
            <w:gridSpan w:val="3"/>
          </w:tcPr>
          <w:p w:rsidR="00925E77" w:rsidRPr="00925E77" w:rsidRDefault="0087225D" w:rsidP="00925E77">
            <w:pPr>
              <w:spacing w:before="228"/>
              <w:ind w:left="108"/>
              <w:rPr>
                <w:rFonts w:cstheme="minorHAnsi"/>
                <w:b/>
              </w:rPr>
            </w:pPr>
            <w:r w:rsidRPr="00925E77">
              <w:rPr>
                <w:rFonts w:cstheme="minorHAnsi"/>
                <w:b/>
              </w:rPr>
              <w:t>ISTRUZIONE</w:t>
            </w:r>
            <w:r w:rsidRPr="00925E77">
              <w:rPr>
                <w:rFonts w:cstheme="minorHAnsi"/>
                <w:b/>
                <w:spacing w:val="-12"/>
              </w:rPr>
              <w:t xml:space="preserve"> </w:t>
            </w:r>
            <w:r w:rsidRPr="00925E77">
              <w:rPr>
                <w:rFonts w:cstheme="minorHAnsi"/>
                <w:b/>
              </w:rPr>
              <w:t>e</w:t>
            </w:r>
            <w:r w:rsidRPr="00925E77">
              <w:rPr>
                <w:rFonts w:cstheme="minorHAnsi"/>
                <w:b/>
                <w:spacing w:val="-10"/>
              </w:rPr>
              <w:t xml:space="preserve"> </w:t>
            </w:r>
            <w:r w:rsidRPr="00925E77">
              <w:rPr>
                <w:rFonts w:cstheme="minorHAnsi"/>
                <w:b/>
              </w:rPr>
              <w:t>FORMAZIONE</w:t>
            </w:r>
            <w:r w:rsidRPr="00925E77">
              <w:rPr>
                <w:rFonts w:cstheme="minorHAnsi"/>
                <w:b/>
                <w:spacing w:val="-10"/>
              </w:rPr>
              <w:t xml:space="preserve"> </w:t>
            </w:r>
            <w:r w:rsidRPr="00925E77">
              <w:rPr>
                <w:rFonts w:cstheme="minorHAnsi"/>
                <w:b/>
              </w:rPr>
              <w:t>NELLO</w:t>
            </w:r>
            <w:r w:rsidRPr="00925E77">
              <w:rPr>
                <w:rFonts w:cstheme="minorHAnsi"/>
                <w:b/>
                <w:spacing w:val="-10"/>
              </w:rPr>
              <w:t xml:space="preserve"> </w:t>
            </w:r>
            <w:r w:rsidRPr="00925E77">
              <w:rPr>
                <w:rFonts w:cstheme="minorHAnsi"/>
                <w:b/>
              </w:rPr>
              <w:t>SPECIFICO DIPARTIMENTO IN CUI SI CONCORRE</w:t>
            </w:r>
          </w:p>
        </w:tc>
        <w:tc>
          <w:tcPr>
            <w:tcW w:w="1547" w:type="dxa"/>
          </w:tcPr>
          <w:p w:rsidR="00925E77" w:rsidRPr="00925E77" w:rsidRDefault="0087225D" w:rsidP="00925E77">
            <w:pPr>
              <w:ind w:left="205" w:right="200" w:firstLine="2"/>
              <w:jc w:val="center"/>
              <w:rPr>
                <w:rFonts w:cstheme="minorHAnsi"/>
                <w:b/>
              </w:rPr>
            </w:pPr>
            <w:r w:rsidRPr="00925E77">
              <w:rPr>
                <w:rFonts w:cstheme="minorHAnsi"/>
                <w:b/>
                <w:spacing w:val="-6"/>
              </w:rPr>
              <w:t xml:space="preserve">n. </w:t>
            </w:r>
            <w:proofErr w:type="spellStart"/>
            <w:r w:rsidRPr="00925E77">
              <w:rPr>
                <w:rFonts w:cstheme="minorHAnsi"/>
                <w:b/>
                <w:spacing w:val="-2"/>
              </w:rPr>
              <w:t>riferimento</w:t>
            </w:r>
            <w:proofErr w:type="spellEnd"/>
            <w:r w:rsidRPr="00925E77">
              <w:rPr>
                <w:rFonts w:cstheme="minorHAnsi"/>
                <w:b/>
                <w:spacing w:val="-2"/>
              </w:rPr>
              <w:t xml:space="preserve"> </w:t>
            </w:r>
            <w:r w:rsidRPr="00925E77">
              <w:rPr>
                <w:rFonts w:cstheme="minorHAnsi"/>
                <w:b/>
                <w:spacing w:val="-4"/>
              </w:rPr>
              <w:t>del</w:t>
            </w:r>
          </w:p>
          <w:p w:rsidR="00925E77" w:rsidRPr="00925E77" w:rsidRDefault="0087225D" w:rsidP="00925E77">
            <w:pPr>
              <w:spacing w:line="211" w:lineRule="exact"/>
              <w:ind w:left="5"/>
              <w:jc w:val="center"/>
              <w:rPr>
                <w:rFonts w:cstheme="minorHAnsi"/>
                <w:b/>
              </w:rPr>
            </w:pPr>
            <w:r w:rsidRPr="00925E77">
              <w:rPr>
                <w:rFonts w:cstheme="minorHAnsi"/>
                <w:b/>
                <w:spacing w:val="-2"/>
              </w:rPr>
              <w:t>curriculum</w:t>
            </w:r>
          </w:p>
        </w:tc>
        <w:tc>
          <w:tcPr>
            <w:tcW w:w="1401" w:type="dxa"/>
          </w:tcPr>
          <w:p w:rsidR="00925E77" w:rsidRPr="0091305C" w:rsidRDefault="0087225D" w:rsidP="00925E77">
            <w:pPr>
              <w:ind w:left="145" w:right="134"/>
              <w:jc w:val="center"/>
              <w:rPr>
                <w:rFonts w:asciiTheme="majorHAnsi" w:hAnsiTheme="majorHAnsi" w:cstheme="majorHAnsi"/>
                <w:b/>
              </w:rPr>
            </w:pPr>
            <w:r w:rsidRPr="0091305C">
              <w:rPr>
                <w:rFonts w:asciiTheme="majorHAnsi" w:hAnsiTheme="majorHAnsi" w:cstheme="majorHAnsi"/>
                <w:b/>
              </w:rPr>
              <w:t>da</w:t>
            </w:r>
            <w:r w:rsidRPr="0091305C">
              <w:rPr>
                <w:rFonts w:asciiTheme="majorHAnsi" w:hAnsiTheme="majorHAnsi" w:cstheme="majorHAnsi"/>
                <w:b/>
                <w:spacing w:val="-13"/>
              </w:rPr>
              <w:t xml:space="preserve"> </w:t>
            </w:r>
            <w:proofErr w:type="spellStart"/>
            <w:r w:rsidRPr="0091305C">
              <w:rPr>
                <w:rFonts w:asciiTheme="majorHAnsi" w:hAnsiTheme="majorHAnsi" w:cstheme="majorHAnsi"/>
                <w:b/>
              </w:rPr>
              <w:t>compilare</w:t>
            </w:r>
            <w:proofErr w:type="spellEnd"/>
            <w:r w:rsidRPr="0091305C">
              <w:rPr>
                <w:rFonts w:asciiTheme="majorHAnsi" w:hAnsiTheme="majorHAnsi" w:cstheme="majorHAnsi"/>
                <w:b/>
                <w:spacing w:val="-12"/>
              </w:rPr>
              <w:t xml:space="preserve"> </w:t>
            </w:r>
            <w:r w:rsidRPr="0091305C">
              <w:rPr>
                <w:rFonts w:asciiTheme="majorHAnsi" w:hAnsiTheme="majorHAnsi" w:cstheme="majorHAnsi"/>
                <w:b/>
              </w:rPr>
              <w:t xml:space="preserve">a </w:t>
            </w:r>
            <w:proofErr w:type="spellStart"/>
            <w:r w:rsidRPr="0091305C">
              <w:rPr>
                <w:rFonts w:asciiTheme="majorHAnsi" w:hAnsiTheme="majorHAnsi" w:cstheme="majorHAnsi"/>
                <w:b/>
              </w:rPr>
              <w:t>cura</w:t>
            </w:r>
            <w:proofErr w:type="spellEnd"/>
            <w:r w:rsidRPr="0091305C">
              <w:rPr>
                <w:rFonts w:asciiTheme="majorHAnsi" w:hAnsiTheme="majorHAnsi" w:cstheme="majorHAnsi"/>
                <w:b/>
              </w:rPr>
              <w:t xml:space="preserve"> del </w:t>
            </w:r>
            <w:proofErr w:type="spellStart"/>
            <w:r w:rsidRPr="0091305C">
              <w:rPr>
                <w:rFonts w:asciiTheme="majorHAnsi" w:hAnsiTheme="majorHAnsi" w:cstheme="majorHAnsi"/>
                <w:b/>
                <w:spacing w:val="-2"/>
              </w:rPr>
              <w:t>candidato</w:t>
            </w:r>
            <w:proofErr w:type="spellEnd"/>
          </w:p>
        </w:tc>
        <w:tc>
          <w:tcPr>
            <w:tcW w:w="1541" w:type="dxa"/>
          </w:tcPr>
          <w:p w:rsidR="00925E77" w:rsidRPr="0091305C" w:rsidRDefault="0087225D" w:rsidP="00925E77">
            <w:pPr>
              <w:ind w:left="135" w:right="129"/>
              <w:jc w:val="center"/>
              <w:rPr>
                <w:rFonts w:asciiTheme="majorHAnsi" w:hAnsiTheme="majorHAnsi" w:cstheme="majorHAnsi"/>
                <w:b/>
              </w:rPr>
            </w:pPr>
            <w:r w:rsidRPr="0091305C">
              <w:rPr>
                <w:rFonts w:asciiTheme="majorHAnsi" w:hAnsiTheme="majorHAnsi" w:cstheme="majorHAnsi"/>
                <w:b/>
              </w:rPr>
              <w:t>da</w:t>
            </w:r>
            <w:r w:rsidRPr="0091305C">
              <w:rPr>
                <w:rFonts w:asciiTheme="majorHAnsi" w:hAnsiTheme="majorHAnsi" w:cstheme="majorHAnsi"/>
                <w:b/>
                <w:spacing w:val="-13"/>
              </w:rPr>
              <w:t xml:space="preserve"> </w:t>
            </w:r>
            <w:proofErr w:type="spellStart"/>
            <w:r w:rsidRPr="0091305C">
              <w:rPr>
                <w:rFonts w:asciiTheme="majorHAnsi" w:hAnsiTheme="majorHAnsi" w:cstheme="majorHAnsi"/>
                <w:b/>
              </w:rPr>
              <w:t>compilare</w:t>
            </w:r>
            <w:proofErr w:type="spellEnd"/>
            <w:r w:rsidRPr="0091305C">
              <w:rPr>
                <w:rFonts w:asciiTheme="majorHAnsi" w:hAnsiTheme="majorHAnsi" w:cstheme="majorHAnsi"/>
                <w:b/>
                <w:spacing w:val="-12"/>
              </w:rPr>
              <w:t xml:space="preserve"> </w:t>
            </w:r>
            <w:r w:rsidRPr="0091305C">
              <w:rPr>
                <w:rFonts w:asciiTheme="majorHAnsi" w:hAnsiTheme="majorHAnsi" w:cstheme="majorHAnsi"/>
                <w:b/>
              </w:rPr>
              <w:t xml:space="preserve">a </w:t>
            </w:r>
            <w:proofErr w:type="spellStart"/>
            <w:r w:rsidRPr="0091305C">
              <w:rPr>
                <w:rFonts w:asciiTheme="majorHAnsi" w:hAnsiTheme="majorHAnsi" w:cstheme="majorHAnsi"/>
                <w:b/>
              </w:rPr>
              <w:t>cura</w:t>
            </w:r>
            <w:proofErr w:type="spellEnd"/>
            <w:r w:rsidRPr="0091305C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91305C">
              <w:rPr>
                <w:rFonts w:asciiTheme="majorHAnsi" w:hAnsiTheme="majorHAnsi" w:cstheme="majorHAnsi"/>
                <w:b/>
              </w:rPr>
              <w:t>della</w:t>
            </w:r>
            <w:proofErr w:type="spellEnd"/>
            <w:r w:rsidRPr="0091305C">
              <w:rPr>
                <w:rFonts w:asciiTheme="majorHAnsi" w:hAnsiTheme="majorHAnsi" w:cstheme="majorHAnsi"/>
                <w:b/>
              </w:rPr>
              <w:t xml:space="preserve"> </w:t>
            </w:r>
            <w:proofErr w:type="spellStart"/>
            <w:r w:rsidRPr="0091305C">
              <w:rPr>
                <w:rFonts w:asciiTheme="majorHAnsi" w:hAnsiTheme="majorHAnsi" w:cstheme="majorHAnsi"/>
                <w:b/>
                <w:spacing w:val="-2"/>
              </w:rPr>
              <w:t>commissione</w:t>
            </w:r>
            <w:proofErr w:type="spellEnd"/>
          </w:p>
        </w:tc>
      </w:tr>
      <w:tr w:rsidR="00925E77" w:rsidRPr="00925E77" w:rsidTr="0091305C">
        <w:trPr>
          <w:trHeight w:val="230"/>
        </w:trPr>
        <w:tc>
          <w:tcPr>
            <w:tcW w:w="3131" w:type="dxa"/>
            <w:vMerge w:val="restart"/>
          </w:tcPr>
          <w:p w:rsidR="00925E77" w:rsidRPr="0091305C" w:rsidRDefault="0087225D" w:rsidP="00925E77">
            <w:pPr>
              <w:spacing w:before="113" w:line="228" w:lineRule="exact"/>
              <w:ind w:left="108"/>
              <w:rPr>
                <w:rFonts w:cstheme="minorHAnsi"/>
              </w:rPr>
            </w:pPr>
            <w:r w:rsidRPr="0091305C">
              <w:rPr>
                <w:rFonts w:cstheme="minorHAnsi"/>
              </w:rPr>
              <w:t>A1.</w:t>
            </w:r>
            <w:r w:rsidRPr="0091305C">
              <w:rPr>
                <w:rFonts w:cstheme="minorHAnsi"/>
                <w:spacing w:val="-7"/>
              </w:rPr>
              <w:t xml:space="preserve"> </w:t>
            </w:r>
            <w:r w:rsidRPr="0091305C">
              <w:rPr>
                <w:rFonts w:cstheme="minorHAnsi"/>
              </w:rPr>
              <w:t>LAUREA</w:t>
            </w:r>
            <w:r w:rsidRPr="0091305C">
              <w:rPr>
                <w:rFonts w:cstheme="minorHAnsi"/>
                <w:spacing w:val="-5"/>
              </w:rPr>
              <w:t xml:space="preserve"> </w:t>
            </w:r>
            <w:r w:rsidRPr="0091305C">
              <w:rPr>
                <w:rFonts w:cstheme="minorHAnsi"/>
              </w:rPr>
              <w:t>INERENTE</w:t>
            </w:r>
            <w:r w:rsidRPr="0091305C">
              <w:rPr>
                <w:rFonts w:cstheme="minorHAnsi"/>
                <w:spacing w:val="-7"/>
              </w:rPr>
              <w:t xml:space="preserve"> </w:t>
            </w:r>
            <w:r w:rsidRPr="0091305C">
              <w:rPr>
                <w:rFonts w:cstheme="minorHAnsi"/>
                <w:spacing w:val="-5"/>
              </w:rPr>
              <w:t>AL</w:t>
            </w:r>
          </w:p>
          <w:p w:rsidR="00925E77" w:rsidRPr="0091305C" w:rsidRDefault="0087225D" w:rsidP="00925E77">
            <w:pPr>
              <w:ind w:left="108"/>
              <w:rPr>
                <w:rFonts w:cstheme="minorHAnsi"/>
              </w:rPr>
            </w:pPr>
            <w:r w:rsidRPr="0091305C">
              <w:rPr>
                <w:rFonts w:cstheme="minorHAnsi"/>
              </w:rPr>
              <w:t>RUOLO</w:t>
            </w:r>
            <w:r w:rsidRPr="0091305C">
              <w:rPr>
                <w:rFonts w:cstheme="minorHAnsi"/>
                <w:spacing w:val="-13"/>
              </w:rPr>
              <w:t xml:space="preserve"> </w:t>
            </w:r>
            <w:r w:rsidRPr="0091305C">
              <w:rPr>
                <w:rFonts w:cstheme="minorHAnsi"/>
              </w:rPr>
              <w:t>SPECIFICO</w:t>
            </w:r>
            <w:r w:rsidRPr="0091305C">
              <w:rPr>
                <w:rFonts w:cstheme="minorHAnsi"/>
                <w:spacing w:val="-12"/>
              </w:rPr>
              <w:t xml:space="preserve"> </w:t>
            </w:r>
            <w:r w:rsidRPr="0091305C">
              <w:rPr>
                <w:rFonts w:cstheme="minorHAnsi"/>
              </w:rPr>
              <w:t>(</w:t>
            </w:r>
            <w:proofErr w:type="spellStart"/>
            <w:r w:rsidRPr="0091305C">
              <w:rPr>
                <w:rFonts w:cstheme="minorHAnsi"/>
              </w:rPr>
              <w:t>vecchio</w:t>
            </w:r>
            <w:proofErr w:type="spellEnd"/>
            <w:r w:rsidRPr="0091305C">
              <w:rPr>
                <w:rFonts w:cstheme="minorHAnsi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ordinamento</w:t>
            </w:r>
            <w:proofErr w:type="spellEnd"/>
            <w:r w:rsidRPr="0091305C">
              <w:rPr>
                <w:rFonts w:cstheme="minorHAnsi"/>
              </w:rPr>
              <w:t xml:space="preserve"> o </w:t>
            </w:r>
            <w:proofErr w:type="spellStart"/>
            <w:r w:rsidRPr="0091305C">
              <w:rPr>
                <w:rFonts w:cstheme="minorHAnsi"/>
              </w:rPr>
              <w:t>magistrale</w:t>
            </w:r>
            <w:proofErr w:type="spellEnd"/>
            <w:r w:rsidRPr="0091305C">
              <w:rPr>
                <w:rFonts w:cstheme="minorHAnsi"/>
              </w:rPr>
              <w:t>)</w:t>
            </w:r>
          </w:p>
        </w:tc>
        <w:tc>
          <w:tcPr>
            <w:tcW w:w="1150" w:type="dxa"/>
            <w:vMerge w:val="restart"/>
          </w:tcPr>
          <w:p w:rsidR="00925E77" w:rsidRPr="0091305C" w:rsidRDefault="0087225D" w:rsidP="00925E77">
            <w:pPr>
              <w:ind w:left="107" w:right="365"/>
              <w:rPr>
                <w:rFonts w:cstheme="minorHAnsi"/>
              </w:rPr>
            </w:pPr>
            <w:proofErr w:type="spellStart"/>
            <w:r w:rsidRPr="0091305C">
              <w:rPr>
                <w:rFonts w:cstheme="minorHAnsi"/>
                <w:spacing w:val="-2"/>
              </w:rPr>
              <w:t>Verrà</w:t>
            </w:r>
            <w:proofErr w:type="spellEnd"/>
            <w:r w:rsidRPr="0091305C">
              <w:rPr>
                <w:rFonts w:cstheme="minorHAnsi"/>
                <w:spacing w:val="-2"/>
              </w:rPr>
              <w:t xml:space="preserve"> </w:t>
            </w:r>
            <w:proofErr w:type="spellStart"/>
            <w:r w:rsidRPr="0091305C">
              <w:rPr>
                <w:rFonts w:cstheme="minorHAnsi"/>
                <w:spacing w:val="-2"/>
              </w:rPr>
              <w:t>valutata</w:t>
            </w:r>
            <w:proofErr w:type="spellEnd"/>
          </w:p>
          <w:p w:rsidR="00925E77" w:rsidRPr="0091305C" w:rsidRDefault="0087225D" w:rsidP="00925E77">
            <w:pPr>
              <w:spacing w:line="230" w:lineRule="atLeast"/>
              <w:ind w:left="107" w:right="365"/>
              <w:rPr>
                <w:rFonts w:cstheme="minorHAnsi"/>
              </w:rPr>
            </w:pPr>
            <w:proofErr w:type="spellStart"/>
            <w:r w:rsidRPr="0091305C">
              <w:rPr>
                <w:rFonts w:cstheme="minorHAnsi"/>
              </w:rPr>
              <w:t>una</w:t>
            </w:r>
            <w:proofErr w:type="spellEnd"/>
            <w:r w:rsidRPr="0091305C">
              <w:rPr>
                <w:rFonts w:cstheme="minorHAnsi"/>
                <w:spacing w:val="-13"/>
              </w:rPr>
              <w:t xml:space="preserve"> </w:t>
            </w:r>
            <w:r w:rsidRPr="0091305C">
              <w:rPr>
                <w:rFonts w:cstheme="minorHAnsi"/>
              </w:rPr>
              <w:t xml:space="preserve">sola </w:t>
            </w:r>
            <w:proofErr w:type="spellStart"/>
            <w:r w:rsidRPr="0091305C">
              <w:rPr>
                <w:rFonts w:cstheme="minorHAnsi"/>
                <w:spacing w:val="-2"/>
              </w:rPr>
              <w:t>laurea</w:t>
            </w:r>
            <w:proofErr w:type="spellEnd"/>
          </w:p>
        </w:tc>
        <w:tc>
          <w:tcPr>
            <w:tcW w:w="1119" w:type="dxa"/>
          </w:tcPr>
          <w:p w:rsidR="00925E77" w:rsidRPr="00925E77" w:rsidRDefault="0087225D" w:rsidP="00925E77">
            <w:pPr>
              <w:spacing w:line="210" w:lineRule="exact"/>
              <w:ind w:left="109"/>
              <w:rPr>
                <w:rFonts w:cstheme="minorHAnsi"/>
                <w:b/>
              </w:rPr>
            </w:pPr>
            <w:r w:rsidRPr="00925E77">
              <w:rPr>
                <w:rFonts w:cstheme="minorHAnsi"/>
                <w:b/>
                <w:spacing w:val="-2"/>
              </w:rPr>
              <w:t>PUNTI</w:t>
            </w:r>
          </w:p>
        </w:tc>
        <w:tc>
          <w:tcPr>
            <w:tcW w:w="1547" w:type="dxa"/>
          </w:tcPr>
          <w:p w:rsidR="00925E77" w:rsidRPr="00925E77" w:rsidRDefault="0087225D" w:rsidP="00925E77">
            <w:pPr>
              <w:rPr>
                <w:rFonts w:cstheme="minorHAnsi"/>
                <w:sz w:val="16"/>
              </w:rPr>
            </w:pPr>
          </w:p>
        </w:tc>
        <w:tc>
          <w:tcPr>
            <w:tcW w:w="1401" w:type="dxa"/>
          </w:tcPr>
          <w:p w:rsidR="00925E77" w:rsidRPr="00925E77" w:rsidRDefault="0087225D" w:rsidP="00925E77">
            <w:pPr>
              <w:rPr>
                <w:sz w:val="16"/>
              </w:rPr>
            </w:pPr>
          </w:p>
        </w:tc>
        <w:tc>
          <w:tcPr>
            <w:tcW w:w="1541" w:type="dxa"/>
          </w:tcPr>
          <w:p w:rsidR="00925E77" w:rsidRPr="00925E77" w:rsidRDefault="0087225D" w:rsidP="00925E77">
            <w:pPr>
              <w:rPr>
                <w:sz w:val="16"/>
              </w:rPr>
            </w:pPr>
          </w:p>
        </w:tc>
      </w:tr>
      <w:tr w:rsidR="00925E77" w:rsidRPr="00925E77" w:rsidTr="0091305C">
        <w:trPr>
          <w:trHeight w:val="681"/>
        </w:trPr>
        <w:tc>
          <w:tcPr>
            <w:tcW w:w="3131" w:type="dxa"/>
            <w:vMerge/>
            <w:tcBorders>
              <w:top w:val="nil"/>
            </w:tcBorders>
          </w:tcPr>
          <w:p w:rsidR="00925E77" w:rsidRPr="0091305C" w:rsidRDefault="0087225D" w:rsidP="00925E77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150" w:type="dxa"/>
            <w:vMerge/>
            <w:tcBorders>
              <w:top w:val="nil"/>
            </w:tcBorders>
          </w:tcPr>
          <w:p w:rsidR="00925E77" w:rsidRPr="0091305C" w:rsidRDefault="0087225D" w:rsidP="00925E77">
            <w:pPr>
              <w:rPr>
                <w:rFonts w:cstheme="minorHAnsi"/>
                <w:sz w:val="2"/>
                <w:szCs w:val="2"/>
              </w:rPr>
            </w:pPr>
          </w:p>
        </w:tc>
        <w:tc>
          <w:tcPr>
            <w:tcW w:w="1119" w:type="dxa"/>
          </w:tcPr>
          <w:p w:rsidR="00925E77" w:rsidRPr="00925E77" w:rsidRDefault="0087225D" w:rsidP="00925E77">
            <w:pPr>
              <w:spacing w:before="223"/>
              <w:ind w:left="109"/>
              <w:rPr>
                <w:rFonts w:cstheme="minorHAnsi"/>
                <w:b/>
              </w:rPr>
            </w:pPr>
            <w:r w:rsidRPr="00925E77">
              <w:rPr>
                <w:rFonts w:cstheme="minorHAnsi"/>
                <w:b/>
                <w:spacing w:val="-5"/>
              </w:rPr>
              <w:t>20</w:t>
            </w:r>
          </w:p>
        </w:tc>
        <w:tc>
          <w:tcPr>
            <w:tcW w:w="1547" w:type="dxa"/>
          </w:tcPr>
          <w:p w:rsidR="00925E77" w:rsidRPr="00925E77" w:rsidRDefault="0087225D" w:rsidP="00925E77">
            <w:pPr>
              <w:rPr>
                <w:rFonts w:cstheme="minorHAnsi"/>
              </w:rPr>
            </w:pPr>
          </w:p>
        </w:tc>
        <w:tc>
          <w:tcPr>
            <w:tcW w:w="1401" w:type="dxa"/>
          </w:tcPr>
          <w:p w:rsidR="00925E77" w:rsidRPr="00925E77" w:rsidRDefault="0087225D" w:rsidP="00925E77"/>
        </w:tc>
        <w:tc>
          <w:tcPr>
            <w:tcW w:w="1541" w:type="dxa"/>
          </w:tcPr>
          <w:p w:rsidR="00925E77" w:rsidRPr="00925E77" w:rsidRDefault="0087225D" w:rsidP="00925E77"/>
        </w:tc>
      </w:tr>
      <w:tr w:rsidR="00925E77" w:rsidRPr="00925E77" w:rsidTr="0091305C">
        <w:trPr>
          <w:trHeight w:val="918"/>
        </w:trPr>
        <w:tc>
          <w:tcPr>
            <w:tcW w:w="3131" w:type="dxa"/>
          </w:tcPr>
          <w:p w:rsidR="00925E77" w:rsidRPr="0091305C" w:rsidRDefault="0087225D" w:rsidP="00925E77">
            <w:pPr>
              <w:ind w:left="108"/>
              <w:rPr>
                <w:rFonts w:cstheme="minorHAnsi"/>
              </w:rPr>
            </w:pPr>
            <w:r w:rsidRPr="0091305C">
              <w:rPr>
                <w:rFonts w:cstheme="minorHAnsi"/>
              </w:rPr>
              <w:t>A2.</w:t>
            </w:r>
            <w:r w:rsidRPr="0091305C">
              <w:rPr>
                <w:rFonts w:cstheme="minorHAnsi"/>
                <w:spacing w:val="-13"/>
              </w:rPr>
              <w:t xml:space="preserve"> </w:t>
            </w:r>
            <w:r w:rsidRPr="0091305C">
              <w:rPr>
                <w:rFonts w:cstheme="minorHAnsi"/>
              </w:rPr>
              <w:t>LAUREA</w:t>
            </w:r>
            <w:r w:rsidRPr="0091305C">
              <w:rPr>
                <w:rFonts w:cstheme="minorHAnsi"/>
                <w:spacing w:val="-12"/>
              </w:rPr>
              <w:t xml:space="preserve"> </w:t>
            </w:r>
            <w:r w:rsidRPr="0091305C">
              <w:rPr>
                <w:rFonts w:cstheme="minorHAnsi"/>
              </w:rPr>
              <w:t>TRIENNALE INERENTE AL RUOLO</w:t>
            </w:r>
          </w:p>
          <w:p w:rsidR="00925E77" w:rsidRPr="0091305C" w:rsidRDefault="0087225D" w:rsidP="00925E77">
            <w:pPr>
              <w:spacing w:line="224" w:lineRule="exact"/>
              <w:ind w:left="108"/>
              <w:rPr>
                <w:rFonts w:cstheme="minorHAnsi"/>
              </w:rPr>
            </w:pPr>
            <w:r w:rsidRPr="0091305C">
              <w:rPr>
                <w:rFonts w:cstheme="minorHAnsi"/>
              </w:rPr>
              <w:t>SPECIFICO</w:t>
            </w:r>
            <w:r w:rsidRPr="0091305C">
              <w:rPr>
                <w:rFonts w:cstheme="minorHAnsi"/>
                <w:spacing w:val="-7"/>
              </w:rPr>
              <w:t xml:space="preserve"> </w:t>
            </w:r>
            <w:r w:rsidRPr="0091305C">
              <w:rPr>
                <w:rFonts w:cstheme="minorHAnsi"/>
              </w:rPr>
              <w:t>(in</w:t>
            </w:r>
            <w:r w:rsidRPr="0091305C">
              <w:rPr>
                <w:rFonts w:cstheme="minorHAnsi"/>
                <w:spacing w:val="-8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alternativa</w:t>
            </w:r>
            <w:proofErr w:type="spellEnd"/>
            <w:r w:rsidRPr="0091305C">
              <w:rPr>
                <w:rFonts w:cstheme="minorHAnsi"/>
                <w:spacing w:val="-7"/>
              </w:rPr>
              <w:t xml:space="preserve"> al</w:t>
            </w:r>
          </w:p>
          <w:p w:rsidR="00925E77" w:rsidRPr="0091305C" w:rsidRDefault="0087225D" w:rsidP="00925E77">
            <w:pPr>
              <w:spacing w:line="217" w:lineRule="exact"/>
              <w:ind w:left="108"/>
              <w:rPr>
                <w:rFonts w:cstheme="minorHAnsi"/>
              </w:rPr>
            </w:pPr>
            <w:r w:rsidRPr="0091305C">
              <w:rPr>
                <w:rFonts w:cstheme="minorHAnsi"/>
              </w:rPr>
              <w:t>punto</w:t>
            </w:r>
            <w:r w:rsidRPr="0091305C">
              <w:rPr>
                <w:rFonts w:cstheme="minorHAnsi"/>
                <w:spacing w:val="-5"/>
              </w:rPr>
              <w:t xml:space="preserve"> A1)</w:t>
            </w:r>
          </w:p>
        </w:tc>
        <w:tc>
          <w:tcPr>
            <w:tcW w:w="1150" w:type="dxa"/>
          </w:tcPr>
          <w:p w:rsidR="00925E77" w:rsidRPr="0091305C" w:rsidRDefault="0087225D" w:rsidP="00925E77">
            <w:pPr>
              <w:ind w:left="107" w:right="365"/>
              <w:rPr>
                <w:rFonts w:cstheme="minorHAnsi"/>
              </w:rPr>
            </w:pPr>
            <w:proofErr w:type="spellStart"/>
            <w:r w:rsidRPr="0091305C">
              <w:rPr>
                <w:rFonts w:cstheme="minorHAnsi"/>
                <w:spacing w:val="-2"/>
              </w:rPr>
              <w:t>Verrà</w:t>
            </w:r>
            <w:proofErr w:type="spellEnd"/>
            <w:r w:rsidRPr="0091305C">
              <w:rPr>
                <w:rFonts w:cstheme="minorHAnsi"/>
                <w:spacing w:val="-2"/>
              </w:rPr>
              <w:t xml:space="preserve"> </w:t>
            </w:r>
            <w:proofErr w:type="spellStart"/>
            <w:r w:rsidRPr="0091305C">
              <w:rPr>
                <w:rFonts w:cstheme="minorHAnsi"/>
                <w:spacing w:val="-2"/>
              </w:rPr>
              <w:t>valutata</w:t>
            </w:r>
            <w:proofErr w:type="spellEnd"/>
          </w:p>
          <w:p w:rsidR="00925E77" w:rsidRPr="0091305C" w:rsidRDefault="0087225D" w:rsidP="00925E77">
            <w:pPr>
              <w:spacing w:line="230" w:lineRule="exact"/>
              <w:ind w:left="107" w:right="365"/>
              <w:rPr>
                <w:rFonts w:cstheme="minorHAnsi"/>
              </w:rPr>
            </w:pPr>
            <w:proofErr w:type="spellStart"/>
            <w:r w:rsidRPr="0091305C">
              <w:rPr>
                <w:rFonts w:cstheme="minorHAnsi"/>
              </w:rPr>
              <w:t>una</w:t>
            </w:r>
            <w:proofErr w:type="spellEnd"/>
            <w:r w:rsidRPr="0091305C">
              <w:rPr>
                <w:rFonts w:cstheme="minorHAnsi"/>
                <w:spacing w:val="-13"/>
              </w:rPr>
              <w:t xml:space="preserve"> </w:t>
            </w:r>
            <w:r w:rsidRPr="0091305C">
              <w:rPr>
                <w:rFonts w:cstheme="minorHAnsi"/>
              </w:rPr>
              <w:t xml:space="preserve">sola </w:t>
            </w:r>
            <w:proofErr w:type="spellStart"/>
            <w:r w:rsidRPr="0091305C">
              <w:rPr>
                <w:rFonts w:cstheme="minorHAnsi"/>
                <w:spacing w:val="-2"/>
              </w:rPr>
              <w:t>laurea</w:t>
            </w:r>
            <w:proofErr w:type="spellEnd"/>
          </w:p>
        </w:tc>
        <w:tc>
          <w:tcPr>
            <w:tcW w:w="1119" w:type="dxa"/>
          </w:tcPr>
          <w:p w:rsidR="00925E77" w:rsidRPr="00925E77" w:rsidRDefault="0087225D" w:rsidP="00925E77">
            <w:pPr>
              <w:spacing w:before="111"/>
              <w:rPr>
                <w:rFonts w:cstheme="minorHAnsi"/>
                <w:b/>
              </w:rPr>
            </w:pPr>
          </w:p>
          <w:p w:rsidR="00925E77" w:rsidRPr="00925E77" w:rsidRDefault="0087225D" w:rsidP="00925E77">
            <w:pPr>
              <w:ind w:left="109"/>
              <w:rPr>
                <w:rFonts w:cstheme="minorHAnsi"/>
                <w:b/>
              </w:rPr>
            </w:pPr>
            <w:r w:rsidRPr="00925E77">
              <w:rPr>
                <w:rFonts w:cstheme="minorHAnsi"/>
                <w:b/>
                <w:spacing w:val="-5"/>
              </w:rPr>
              <w:t>10</w:t>
            </w:r>
          </w:p>
        </w:tc>
        <w:tc>
          <w:tcPr>
            <w:tcW w:w="1547" w:type="dxa"/>
          </w:tcPr>
          <w:p w:rsidR="00925E77" w:rsidRPr="00925E77" w:rsidRDefault="0087225D" w:rsidP="00925E77">
            <w:pPr>
              <w:rPr>
                <w:rFonts w:cstheme="minorHAnsi"/>
              </w:rPr>
            </w:pPr>
          </w:p>
        </w:tc>
        <w:tc>
          <w:tcPr>
            <w:tcW w:w="1401" w:type="dxa"/>
          </w:tcPr>
          <w:p w:rsidR="00925E77" w:rsidRPr="00925E77" w:rsidRDefault="0087225D" w:rsidP="00925E77"/>
        </w:tc>
        <w:tc>
          <w:tcPr>
            <w:tcW w:w="1541" w:type="dxa"/>
          </w:tcPr>
          <w:p w:rsidR="00925E77" w:rsidRPr="00925E77" w:rsidRDefault="0087225D" w:rsidP="00925E77"/>
        </w:tc>
      </w:tr>
      <w:tr w:rsidR="00925E77" w:rsidRPr="00925E77" w:rsidTr="0091305C">
        <w:trPr>
          <w:trHeight w:val="757"/>
        </w:trPr>
        <w:tc>
          <w:tcPr>
            <w:tcW w:w="3131" w:type="dxa"/>
          </w:tcPr>
          <w:p w:rsidR="00925E77" w:rsidRPr="0091305C" w:rsidRDefault="0087225D" w:rsidP="00925E77">
            <w:pPr>
              <w:spacing w:before="30" w:line="228" w:lineRule="exact"/>
              <w:ind w:left="108"/>
              <w:rPr>
                <w:rFonts w:cstheme="minorHAnsi"/>
              </w:rPr>
            </w:pPr>
            <w:r w:rsidRPr="0091305C">
              <w:rPr>
                <w:rFonts w:cstheme="minorHAnsi"/>
              </w:rPr>
              <w:t>A3.</w:t>
            </w:r>
            <w:r w:rsidRPr="0091305C">
              <w:rPr>
                <w:rFonts w:cstheme="minorHAnsi"/>
                <w:spacing w:val="-4"/>
              </w:rPr>
              <w:t xml:space="preserve"> </w:t>
            </w:r>
            <w:r w:rsidRPr="0091305C">
              <w:rPr>
                <w:rFonts w:cstheme="minorHAnsi"/>
              </w:rPr>
              <w:t>DIPLOMA</w:t>
            </w:r>
            <w:r w:rsidRPr="0091305C">
              <w:rPr>
                <w:rFonts w:cstheme="minorHAnsi"/>
                <w:spacing w:val="-4"/>
              </w:rPr>
              <w:t xml:space="preserve"> </w:t>
            </w:r>
            <w:r w:rsidRPr="0091305C">
              <w:rPr>
                <w:rFonts w:cstheme="minorHAnsi"/>
              </w:rPr>
              <w:t>DI</w:t>
            </w:r>
            <w:r w:rsidRPr="0091305C">
              <w:rPr>
                <w:rFonts w:cstheme="minorHAnsi"/>
                <w:spacing w:val="-5"/>
              </w:rPr>
              <w:t xml:space="preserve"> </w:t>
            </w:r>
            <w:r w:rsidRPr="0091305C">
              <w:rPr>
                <w:rFonts w:cstheme="minorHAnsi"/>
                <w:spacing w:val="-2"/>
              </w:rPr>
              <w:t>ISTRUZIONE</w:t>
            </w:r>
          </w:p>
          <w:p w:rsidR="00925E77" w:rsidRPr="0091305C" w:rsidRDefault="0087225D" w:rsidP="00925E77">
            <w:pPr>
              <w:ind w:left="108"/>
              <w:rPr>
                <w:rFonts w:cstheme="minorHAnsi"/>
              </w:rPr>
            </w:pPr>
            <w:r w:rsidRPr="0091305C">
              <w:rPr>
                <w:rFonts w:cstheme="minorHAnsi"/>
              </w:rPr>
              <w:t>SECONDARIA</w:t>
            </w:r>
            <w:r w:rsidRPr="0091305C">
              <w:rPr>
                <w:rFonts w:cstheme="minorHAnsi"/>
                <w:spacing w:val="-13"/>
              </w:rPr>
              <w:t xml:space="preserve"> </w:t>
            </w:r>
            <w:r w:rsidRPr="0091305C">
              <w:rPr>
                <w:rFonts w:cstheme="minorHAnsi"/>
              </w:rPr>
              <w:t>(in</w:t>
            </w:r>
            <w:r w:rsidRPr="0091305C">
              <w:rPr>
                <w:rFonts w:cstheme="minorHAnsi"/>
                <w:spacing w:val="-12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alternativa</w:t>
            </w:r>
            <w:proofErr w:type="spellEnd"/>
            <w:r w:rsidRPr="0091305C">
              <w:rPr>
                <w:rFonts w:cstheme="minorHAnsi"/>
                <w:spacing w:val="-13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ai</w:t>
            </w:r>
            <w:proofErr w:type="spellEnd"/>
            <w:r w:rsidRPr="0091305C">
              <w:rPr>
                <w:rFonts w:cstheme="minorHAnsi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punti</w:t>
            </w:r>
            <w:proofErr w:type="spellEnd"/>
            <w:r w:rsidRPr="0091305C">
              <w:rPr>
                <w:rFonts w:cstheme="minorHAnsi"/>
              </w:rPr>
              <w:t xml:space="preserve"> A1 e A2)</w:t>
            </w:r>
          </w:p>
        </w:tc>
        <w:tc>
          <w:tcPr>
            <w:tcW w:w="1150" w:type="dxa"/>
          </w:tcPr>
          <w:p w:rsidR="00925E77" w:rsidRPr="0091305C" w:rsidRDefault="0087225D" w:rsidP="00925E77">
            <w:pPr>
              <w:ind w:left="107" w:right="131"/>
              <w:rPr>
                <w:rFonts w:cstheme="minorHAnsi"/>
              </w:rPr>
            </w:pPr>
            <w:proofErr w:type="spellStart"/>
            <w:r w:rsidRPr="0091305C">
              <w:rPr>
                <w:rFonts w:cstheme="minorHAnsi"/>
                <w:spacing w:val="-2"/>
              </w:rPr>
              <w:t>Verrà</w:t>
            </w:r>
            <w:proofErr w:type="spellEnd"/>
            <w:r w:rsidRPr="0091305C">
              <w:rPr>
                <w:rFonts w:cstheme="minorHAnsi"/>
                <w:spacing w:val="-2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valutato</w:t>
            </w:r>
            <w:proofErr w:type="spellEnd"/>
            <w:r w:rsidRPr="0091305C">
              <w:rPr>
                <w:rFonts w:cstheme="minorHAnsi"/>
                <w:spacing w:val="-13"/>
              </w:rPr>
              <w:t xml:space="preserve"> </w:t>
            </w:r>
            <w:r w:rsidRPr="0091305C">
              <w:rPr>
                <w:rFonts w:cstheme="minorHAnsi"/>
              </w:rPr>
              <w:t xml:space="preserve">un solo </w:t>
            </w:r>
            <w:proofErr w:type="spellStart"/>
            <w:r w:rsidRPr="0091305C">
              <w:rPr>
                <w:rFonts w:cstheme="minorHAnsi"/>
              </w:rPr>
              <w:t>titolo</w:t>
            </w:r>
            <w:proofErr w:type="spellEnd"/>
          </w:p>
        </w:tc>
        <w:tc>
          <w:tcPr>
            <w:tcW w:w="1119" w:type="dxa"/>
          </w:tcPr>
          <w:p w:rsidR="00925E77" w:rsidRPr="00925E77" w:rsidRDefault="0087225D" w:rsidP="00925E77">
            <w:pPr>
              <w:spacing w:before="30"/>
              <w:rPr>
                <w:rFonts w:cstheme="minorHAnsi"/>
                <w:b/>
              </w:rPr>
            </w:pPr>
          </w:p>
          <w:p w:rsidR="00925E77" w:rsidRPr="00925E77" w:rsidRDefault="0087225D" w:rsidP="00925E77">
            <w:pPr>
              <w:ind w:left="109"/>
              <w:rPr>
                <w:rFonts w:cstheme="minorHAnsi"/>
                <w:b/>
              </w:rPr>
            </w:pPr>
            <w:r w:rsidRPr="00925E77">
              <w:rPr>
                <w:rFonts w:cstheme="minorHAnsi"/>
                <w:b/>
                <w:spacing w:val="-10"/>
              </w:rPr>
              <w:t>5</w:t>
            </w:r>
          </w:p>
        </w:tc>
        <w:tc>
          <w:tcPr>
            <w:tcW w:w="1547" w:type="dxa"/>
          </w:tcPr>
          <w:p w:rsidR="00925E77" w:rsidRPr="00925E77" w:rsidRDefault="0087225D" w:rsidP="00925E77">
            <w:pPr>
              <w:rPr>
                <w:rFonts w:cstheme="minorHAnsi"/>
              </w:rPr>
            </w:pPr>
          </w:p>
        </w:tc>
        <w:tc>
          <w:tcPr>
            <w:tcW w:w="1401" w:type="dxa"/>
          </w:tcPr>
          <w:p w:rsidR="00925E77" w:rsidRPr="00925E77" w:rsidRDefault="0087225D" w:rsidP="00925E77"/>
        </w:tc>
        <w:tc>
          <w:tcPr>
            <w:tcW w:w="1541" w:type="dxa"/>
          </w:tcPr>
          <w:p w:rsidR="00925E77" w:rsidRPr="00925E77" w:rsidRDefault="0087225D" w:rsidP="00925E77"/>
        </w:tc>
      </w:tr>
      <w:tr w:rsidR="00925E77" w:rsidRPr="00925E77" w:rsidTr="0091305C">
        <w:trPr>
          <w:trHeight w:val="758"/>
        </w:trPr>
        <w:tc>
          <w:tcPr>
            <w:tcW w:w="4281" w:type="dxa"/>
            <w:gridSpan w:val="2"/>
          </w:tcPr>
          <w:p w:rsidR="00925E77" w:rsidRPr="0091305C" w:rsidRDefault="0087225D" w:rsidP="00925E77">
            <w:pPr>
              <w:spacing w:before="146"/>
              <w:ind w:left="108" w:right="104"/>
              <w:rPr>
                <w:rFonts w:cstheme="minorHAnsi"/>
              </w:rPr>
            </w:pPr>
            <w:r w:rsidRPr="0091305C">
              <w:rPr>
                <w:rFonts w:cstheme="minorHAnsi"/>
              </w:rPr>
              <w:t>A4. DOTTORATO DI RICERCA ATTINENTE</w:t>
            </w:r>
            <w:r w:rsidRPr="0091305C">
              <w:rPr>
                <w:rFonts w:cstheme="minorHAnsi"/>
                <w:spacing w:val="-13"/>
              </w:rPr>
              <w:t xml:space="preserve"> </w:t>
            </w:r>
            <w:r w:rsidRPr="0091305C">
              <w:rPr>
                <w:rFonts w:cstheme="minorHAnsi"/>
              </w:rPr>
              <w:t>ALLA</w:t>
            </w:r>
            <w:r w:rsidRPr="0091305C">
              <w:rPr>
                <w:rFonts w:cstheme="minorHAnsi"/>
                <w:spacing w:val="-12"/>
              </w:rPr>
              <w:t xml:space="preserve"> </w:t>
            </w:r>
            <w:r w:rsidRPr="0091305C">
              <w:rPr>
                <w:rFonts w:cstheme="minorHAnsi"/>
              </w:rPr>
              <w:t>SELEZIONE</w:t>
            </w:r>
          </w:p>
        </w:tc>
        <w:tc>
          <w:tcPr>
            <w:tcW w:w="1119" w:type="dxa"/>
          </w:tcPr>
          <w:p w:rsidR="00925E77" w:rsidRPr="00925E77" w:rsidRDefault="0087225D" w:rsidP="00925E77">
            <w:pPr>
              <w:spacing w:before="31"/>
              <w:rPr>
                <w:rFonts w:cstheme="minorHAnsi"/>
                <w:b/>
              </w:rPr>
            </w:pPr>
          </w:p>
          <w:p w:rsidR="00925E77" w:rsidRPr="00925E77" w:rsidRDefault="0087225D" w:rsidP="00925E77">
            <w:pPr>
              <w:spacing w:before="1"/>
              <w:ind w:left="109"/>
              <w:rPr>
                <w:rFonts w:cstheme="minorHAnsi"/>
                <w:b/>
              </w:rPr>
            </w:pPr>
            <w:r w:rsidRPr="00925E77">
              <w:rPr>
                <w:rFonts w:cstheme="minorHAnsi"/>
                <w:b/>
                <w:spacing w:val="-10"/>
              </w:rPr>
              <w:t>5</w:t>
            </w:r>
          </w:p>
        </w:tc>
        <w:tc>
          <w:tcPr>
            <w:tcW w:w="1547" w:type="dxa"/>
          </w:tcPr>
          <w:p w:rsidR="00925E77" w:rsidRPr="00925E77" w:rsidRDefault="0087225D" w:rsidP="00925E77">
            <w:pPr>
              <w:rPr>
                <w:rFonts w:cstheme="minorHAnsi"/>
              </w:rPr>
            </w:pPr>
          </w:p>
        </w:tc>
        <w:tc>
          <w:tcPr>
            <w:tcW w:w="1401" w:type="dxa"/>
          </w:tcPr>
          <w:p w:rsidR="00925E77" w:rsidRPr="00925E77" w:rsidRDefault="0087225D" w:rsidP="00925E77"/>
        </w:tc>
        <w:tc>
          <w:tcPr>
            <w:tcW w:w="1541" w:type="dxa"/>
          </w:tcPr>
          <w:p w:rsidR="00925E77" w:rsidRPr="00925E77" w:rsidRDefault="0087225D" w:rsidP="00925E77"/>
        </w:tc>
      </w:tr>
      <w:tr w:rsidR="00925E77" w:rsidRPr="00925E77" w:rsidTr="0091305C">
        <w:trPr>
          <w:trHeight w:val="712"/>
        </w:trPr>
        <w:tc>
          <w:tcPr>
            <w:tcW w:w="4281" w:type="dxa"/>
            <w:gridSpan w:val="2"/>
          </w:tcPr>
          <w:p w:rsidR="00925E77" w:rsidRPr="0091305C" w:rsidRDefault="0087225D" w:rsidP="00925E77">
            <w:pPr>
              <w:spacing w:before="125"/>
              <w:ind w:left="108" w:right="104"/>
              <w:rPr>
                <w:rFonts w:cstheme="minorHAnsi"/>
              </w:rPr>
            </w:pPr>
            <w:r w:rsidRPr="0091305C">
              <w:rPr>
                <w:rFonts w:cstheme="minorHAnsi"/>
              </w:rPr>
              <w:t>A5. MASTER UNIVERSITARIO DI II LIVELLO</w:t>
            </w:r>
            <w:r w:rsidRPr="0091305C">
              <w:rPr>
                <w:rFonts w:cstheme="minorHAnsi"/>
                <w:spacing w:val="-13"/>
              </w:rPr>
              <w:t xml:space="preserve"> </w:t>
            </w:r>
            <w:r w:rsidRPr="0091305C">
              <w:rPr>
                <w:rFonts w:cstheme="minorHAnsi"/>
              </w:rPr>
              <w:t>ATTINENTE</w:t>
            </w:r>
            <w:r w:rsidRPr="0091305C">
              <w:rPr>
                <w:rFonts w:cstheme="minorHAnsi"/>
                <w:spacing w:val="-12"/>
              </w:rPr>
              <w:t xml:space="preserve"> </w:t>
            </w:r>
            <w:r w:rsidRPr="0091305C">
              <w:rPr>
                <w:rFonts w:cstheme="minorHAnsi"/>
              </w:rPr>
              <w:t>ALLA</w:t>
            </w:r>
            <w:r w:rsidRPr="0091305C">
              <w:rPr>
                <w:rFonts w:cstheme="minorHAnsi"/>
                <w:spacing w:val="-13"/>
              </w:rPr>
              <w:t xml:space="preserve"> </w:t>
            </w:r>
            <w:r w:rsidRPr="0091305C">
              <w:rPr>
                <w:rFonts w:cstheme="minorHAnsi"/>
              </w:rPr>
              <w:t>SELEZIONE</w:t>
            </w:r>
          </w:p>
        </w:tc>
        <w:tc>
          <w:tcPr>
            <w:tcW w:w="1119" w:type="dxa"/>
          </w:tcPr>
          <w:p w:rsidR="00925E77" w:rsidRPr="00925E77" w:rsidRDefault="0087225D" w:rsidP="00925E77">
            <w:pPr>
              <w:spacing w:before="10"/>
              <w:rPr>
                <w:rFonts w:cstheme="minorHAnsi"/>
                <w:b/>
              </w:rPr>
            </w:pPr>
          </w:p>
          <w:p w:rsidR="00925E77" w:rsidRPr="00925E77" w:rsidRDefault="0087225D" w:rsidP="00925E77">
            <w:pPr>
              <w:ind w:left="109"/>
              <w:rPr>
                <w:rFonts w:cstheme="minorHAnsi"/>
                <w:b/>
              </w:rPr>
            </w:pPr>
            <w:r w:rsidRPr="00925E77">
              <w:rPr>
                <w:rFonts w:cstheme="minorHAnsi"/>
                <w:b/>
                <w:spacing w:val="-10"/>
              </w:rPr>
              <w:t>5</w:t>
            </w:r>
          </w:p>
        </w:tc>
        <w:tc>
          <w:tcPr>
            <w:tcW w:w="1547" w:type="dxa"/>
          </w:tcPr>
          <w:p w:rsidR="00925E77" w:rsidRPr="00925E77" w:rsidRDefault="0087225D" w:rsidP="00925E77">
            <w:pPr>
              <w:rPr>
                <w:rFonts w:cstheme="minorHAnsi"/>
              </w:rPr>
            </w:pPr>
          </w:p>
        </w:tc>
        <w:tc>
          <w:tcPr>
            <w:tcW w:w="1401" w:type="dxa"/>
          </w:tcPr>
          <w:p w:rsidR="00925E77" w:rsidRPr="00925E77" w:rsidRDefault="0087225D" w:rsidP="00925E77"/>
        </w:tc>
        <w:tc>
          <w:tcPr>
            <w:tcW w:w="1541" w:type="dxa"/>
          </w:tcPr>
          <w:p w:rsidR="00925E77" w:rsidRPr="00925E77" w:rsidRDefault="0087225D" w:rsidP="00925E77"/>
        </w:tc>
      </w:tr>
      <w:tr w:rsidR="00925E77" w:rsidRPr="00925E77" w:rsidTr="0091305C">
        <w:trPr>
          <w:trHeight w:val="964"/>
        </w:trPr>
        <w:tc>
          <w:tcPr>
            <w:tcW w:w="4281" w:type="dxa"/>
            <w:gridSpan w:val="2"/>
          </w:tcPr>
          <w:p w:rsidR="00925E77" w:rsidRPr="0091305C" w:rsidRDefault="0087225D" w:rsidP="00925E77">
            <w:pPr>
              <w:spacing w:before="134"/>
              <w:ind w:left="108" w:right="104"/>
              <w:rPr>
                <w:rFonts w:cstheme="minorHAnsi"/>
              </w:rPr>
            </w:pPr>
            <w:r w:rsidRPr="0091305C">
              <w:rPr>
                <w:rFonts w:cstheme="minorHAnsi"/>
              </w:rPr>
              <w:t>A6. MASTER UNIVERSITARIO DI I LIVELLO</w:t>
            </w:r>
            <w:r w:rsidRPr="0091305C">
              <w:rPr>
                <w:rFonts w:cstheme="minorHAnsi"/>
                <w:spacing w:val="-13"/>
              </w:rPr>
              <w:t xml:space="preserve"> </w:t>
            </w:r>
            <w:r w:rsidRPr="0091305C">
              <w:rPr>
                <w:rFonts w:cstheme="minorHAnsi"/>
              </w:rPr>
              <w:t>ATTINENTE</w:t>
            </w:r>
            <w:r w:rsidRPr="0091305C">
              <w:rPr>
                <w:rFonts w:cstheme="minorHAnsi"/>
                <w:spacing w:val="-12"/>
              </w:rPr>
              <w:t xml:space="preserve"> </w:t>
            </w:r>
            <w:r w:rsidRPr="0091305C">
              <w:rPr>
                <w:rFonts w:cstheme="minorHAnsi"/>
              </w:rPr>
              <w:t>ALLA</w:t>
            </w:r>
            <w:r w:rsidRPr="0091305C">
              <w:rPr>
                <w:rFonts w:cstheme="minorHAnsi"/>
                <w:spacing w:val="-13"/>
              </w:rPr>
              <w:t xml:space="preserve"> </w:t>
            </w:r>
            <w:r w:rsidRPr="0091305C">
              <w:rPr>
                <w:rFonts w:cstheme="minorHAnsi"/>
              </w:rPr>
              <w:t>SELEZIONE</w:t>
            </w:r>
          </w:p>
          <w:p w:rsidR="00925E77" w:rsidRPr="0091305C" w:rsidRDefault="0087225D" w:rsidP="00925E77">
            <w:pPr>
              <w:spacing w:line="226" w:lineRule="exact"/>
              <w:ind w:left="108"/>
              <w:rPr>
                <w:rFonts w:cstheme="minorHAnsi"/>
              </w:rPr>
            </w:pPr>
            <w:r w:rsidRPr="0091305C">
              <w:rPr>
                <w:rFonts w:cstheme="minorHAnsi"/>
              </w:rPr>
              <w:t>(in</w:t>
            </w:r>
            <w:r w:rsidRPr="0091305C">
              <w:rPr>
                <w:rFonts w:cstheme="minorHAnsi"/>
                <w:spacing w:val="-7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alternativa</w:t>
            </w:r>
            <w:proofErr w:type="spellEnd"/>
            <w:r w:rsidRPr="0091305C">
              <w:rPr>
                <w:rFonts w:cstheme="minorHAnsi"/>
                <w:spacing w:val="-4"/>
              </w:rPr>
              <w:t xml:space="preserve"> </w:t>
            </w:r>
            <w:r w:rsidRPr="0091305C">
              <w:rPr>
                <w:rFonts w:cstheme="minorHAnsi"/>
              </w:rPr>
              <w:t>al</w:t>
            </w:r>
            <w:r w:rsidRPr="0091305C">
              <w:rPr>
                <w:rFonts w:cstheme="minorHAnsi"/>
                <w:spacing w:val="-4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punto</w:t>
            </w:r>
            <w:proofErr w:type="spellEnd"/>
            <w:r w:rsidRPr="0091305C">
              <w:rPr>
                <w:rFonts w:cstheme="minorHAnsi"/>
                <w:spacing w:val="-2"/>
              </w:rPr>
              <w:t xml:space="preserve"> </w:t>
            </w:r>
            <w:r w:rsidRPr="0091305C">
              <w:rPr>
                <w:rFonts w:cstheme="minorHAnsi"/>
                <w:spacing w:val="-5"/>
              </w:rPr>
              <w:t>A3)</w:t>
            </w:r>
          </w:p>
        </w:tc>
        <w:tc>
          <w:tcPr>
            <w:tcW w:w="1119" w:type="dxa"/>
          </w:tcPr>
          <w:p w:rsidR="00925E77" w:rsidRPr="00925E77" w:rsidRDefault="0087225D" w:rsidP="00925E77">
            <w:pPr>
              <w:spacing w:before="135"/>
              <w:rPr>
                <w:rFonts w:cstheme="minorHAnsi"/>
                <w:b/>
              </w:rPr>
            </w:pPr>
          </w:p>
          <w:p w:rsidR="00925E77" w:rsidRPr="00925E77" w:rsidRDefault="0087225D" w:rsidP="00925E77">
            <w:pPr>
              <w:ind w:left="109"/>
              <w:rPr>
                <w:rFonts w:cstheme="minorHAnsi"/>
                <w:b/>
              </w:rPr>
            </w:pPr>
            <w:r w:rsidRPr="00925E77">
              <w:rPr>
                <w:rFonts w:cstheme="minorHAnsi"/>
                <w:b/>
                <w:spacing w:val="-10"/>
              </w:rPr>
              <w:t>5</w:t>
            </w:r>
          </w:p>
        </w:tc>
        <w:tc>
          <w:tcPr>
            <w:tcW w:w="1547" w:type="dxa"/>
          </w:tcPr>
          <w:p w:rsidR="00925E77" w:rsidRPr="00925E77" w:rsidRDefault="0087225D" w:rsidP="00925E77">
            <w:pPr>
              <w:rPr>
                <w:rFonts w:cstheme="minorHAnsi"/>
              </w:rPr>
            </w:pPr>
          </w:p>
        </w:tc>
        <w:tc>
          <w:tcPr>
            <w:tcW w:w="1401" w:type="dxa"/>
          </w:tcPr>
          <w:p w:rsidR="00925E77" w:rsidRPr="00925E77" w:rsidRDefault="0087225D" w:rsidP="00925E77"/>
        </w:tc>
        <w:tc>
          <w:tcPr>
            <w:tcW w:w="1541" w:type="dxa"/>
          </w:tcPr>
          <w:p w:rsidR="00925E77" w:rsidRPr="00925E77" w:rsidRDefault="0087225D" w:rsidP="00925E77"/>
        </w:tc>
      </w:tr>
      <w:tr w:rsidR="00925E77" w:rsidRPr="00925E77" w:rsidTr="00955C4A">
        <w:trPr>
          <w:trHeight w:val="368"/>
        </w:trPr>
        <w:tc>
          <w:tcPr>
            <w:tcW w:w="9889" w:type="dxa"/>
            <w:gridSpan w:val="6"/>
          </w:tcPr>
          <w:p w:rsidR="00925E77" w:rsidRPr="00925E77" w:rsidRDefault="0087225D" w:rsidP="00925E77">
            <w:pPr>
              <w:jc w:val="center"/>
            </w:pPr>
            <w:r w:rsidRPr="00925E77">
              <w:rPr>
                <w:rFonts w:cstheme="minorHAnsi"/>
                <w:b/>
              </w:rPr>
              <w:t>CERTIFICAZIONI</w:t>
            </w:r>
            <w:r w:rsidRPr="00925E77">
              <w:rPr>
                <w:rFonts w:cstheme="minorHAnsi"/>
                <w:b/>
                <w:spacing w:val="-13"/>
              </w:rPr>
              <w:t xml:space="preserve"> </w:t>
            </w:r>
            <w:r w:rsidRPr="00925E77">
              <w:rPr>
                <w:rFonts w:cstheme="minorHAnsi"/>
                <w:b/>
              </w:rPr>
              <w:t>OTTENUTE</w:t>
            </w:r>
            <w:r w:rsidRPr="00925E77">
              <w:rPr>
                <w:rFonts w:cstheme="minorHAnsi"/>
                <w:b/>
                <w:spacing w:val="-12"/>
              </w:rPr>
              <w:t xml:space="preserve"> </w:t>
            </w:r>
            <w:r w:rsidRPr="00925E77">
              <w:rPr>
                <w:rFonts w:cstheme="minorHAnsi"/>
                <w:b/>
              </w:rPr>
              <w:t>NELLO</w:t>
            </w:r>
            <w:r w:rsidRPr="00925E77">
              <w:rPr>
                <w:rFonts w:cstheme="minorHAnsi"/>
                <w:b/>
                <w:spacing w:val="-13"/>
              </w:rPr>
              <w:t xml:space="preserve"> </w:t>
            </w:r>
            <w:r w:rsidRPr="00925E77">
              <w:rPr>
                <w:rFonts w:cstheme="minorHAnsi"/>
                <w:b/>
              </w:rPr>
              <w:t>SPECIFICO SETTORE IN CUI SI CONCORRE</w:t>
            </w:r>
          </w:p>
        </w:tc>
      </w:tr>
      <w:tr w:rsidR="00925E77" w:rsidRPr="00925E77" w:rsidTr="0091305C">
        <w:trPr>
          <w:trHeight w:val="691"/>
        </w:trPr>
        <w:tc>
          <w:tcPr>
            <w:tcW w:w="3131" w:type="dxa"/>
          </w:tcPr>
          <w:p w:rsidR="00925E77" w:rsidRPr="0091305C" w:rsidRDefault="0087225D" w:rsidP="00925E77">
            <w:pPr>
              <w:spacing w:line="228" w:lineRule="exact"/>
              <w:ind w:left="108"/>
              <w:rPr>
                <w:rFonts w:cstheme="minorHAnsi"/>
              </w:rPr>
            </w:pPr>
            <w:r w:rsidRPr="0091305C">
              <w:rPr>
                <w:rFonts w:cstheme="minorHAnsi"/>
              </w:rPr>
              <w:t>B1.</w:t>
            </w:r>
            <w:r w:rsidRPr="0091305C">
              <w:rPr>
                <w:rFonts w:cstheme="minorHAnsi"/>
                <w:spacing w:val="-10"/>
              </w:rPr>
              <w:t xml:space="preserve"> </w:t>
            </w:r>
            <w:r w:rsidRPr="0091305C">
              <w:rPr>
                <w:rFonts w:cstheme="minorHAnsi"/>
              </w:rPr>
              <w:t>COMPETENZE</w:t>
            </w:r>
            <w:r w:rsidRPr="0091305C">
              <w:rPr>
                <w:rFonts w:cstheme="minorHAnsi"/>
                <w:spacing w:val="-9"/>
              </w:rPr>
              <w:t xml:space="preserve"> </w:t>
            </w:r>
            <w:r w:rsidRPr="0091305C">
              <w:rPr>
                <w:rFonts w:cstheme="minorHAnsi"/>
                <w:spacing w:val="-2"/>
              </w:rPr>
              <w:t>I.C.T.</w:t>
            </w:r>
          </w:p>
          <w:p w:rsidR="00925E77" w:rsidRPr="00925E77" w:rsidRDefault="0087225D" w:rsidP="00925E77">
            <w:pPr>
              <w:spacing w:line="230" w:lineRule="atLeast"/>
              <w:ind w:left="108"/>
              <w:rPr>
                <w:rFonts w:cstheme="minorHAnsi"/>
                <w:b/>
              </w:rPr>
            </w:pPr>
            <w:r w:rsidRPr="0091305C">
              <w:rPr>
                <w:rFonts w:cstheme="minorHAnsi"/>
              </w:rPr>
              <w:t>CERTIFICATE</w:t>
            </w:r>
            <w:r w:rsidRPr="0091305C">
              <w:rPr>
                <w:rFonts w:cstheme="minorHAnsi"/>
                <w:spacing w:val="-13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riconosciute</w:t>
            </w:r>
            <w:proofErr w:type="spellEnd"/>
            <w:r w:rsidRPr="0091305C">
              <w:rPr>
                <w:rFonts w:cstheme="minorHAnsi"/>
                <w:spacing w:val="-12"/>
              </w:rPr>
              <w:t xml:space="preserve"> </w:t>
            </w:r>
            <w:r w:rsidRPr="0091305C">
              <w:rPr>
                <w:rFonts w:cstheme="minorHAnsi"/>
              </w:rPr>
              <w:t xml:space="preserve">dal </w:t>
            </w:r>
            <w:r w:rsidRPr="0091305C">
              <w:rPr>
                <w:rFonts w:cstheme="minorHAnsi"/>
                <w:spacing w:val="-4"/>
              </w:rPr>
              <w:t>MIUR</w:t>
            </w:r>
          </w:p>
        </w:tc>
        <w:tc>
          <w:tcPr>
            <w:tcW w:w="1150" w:type="dxa"/>
          </w:tcPr>
          <w:p w:rsidR="00925E77" w:rsidRPr="00925E77" w:rsidRDefault="0087225D" w:rsidP="00925E77">
            <w:pPr>
              <w:spacing w:before="223"/>
              <w:ind w:left="32" w:right="40"/>
              <w:jc w:val="center"/>
              <w:rPr>
                <w:rFonts w:cstheme="minorHAnsi"/>
              </w:rPr>
            </w:pPr>
            <w:r w:rsidRPr="00925E77">
              <w:rPr>
                <w:rFonts w:cstheme="minorHAnsi"/>
              </w:rPr>
              <w:t>Max</w:t>
            </w:r>
            <w:r w:rsidRPr="00925E77">
              <w:rPr>
                <w:rFonts w:cstheme="minorHAnsi"/>
                <w:spacing w:val="-4"/>
              </w:rPr>
              <w:t xml:space="preserve"> </w:t>
            </w:r>
            <w:r w:rsidRPr="00925E77">
              <w:rPr>
                <w:rFonts w:cstheme="minorHAnsi"/>
              </w:rPr>
              <w:t>2</w:t>
            </w:r>
            <w:r w:rsidRPr="00925E77">
              <w:rPr>
                <w:rFonts w:cstheme="minorHAnsi"/>
                <w:spacing w:val="-1"/>
              </w:rPr>
              <w:t xml:space="preserve"> </w:t>
            </w:r>
            <w:r w:rsidRPr="00925E77">
              <w:rPr>
                <w:rFonts w:cstheme="minorHAnsi"/>
                <w:spacing w:val="-2"/>
              </w:rPr>
              <w:t>cert.</w:t>
            </w:r>
          </w:p>
        </w:tc>
        <w:tc>
          <w:tcPr>
            <w:tcW w:w="1119" w:type="dxa"/>
          </w:tcPr>
          <w:p w:rsidR="00925E77" w:rsidRPr="00925E77" w:rsidRDefault="0087225D" w:rsidP="00925E77">
            <w:pPr>
              <w:spacing w:before="113"/>
              <w:ind w:left="109" w:right="387"/>
              <w:rPr>
                <w:rFonts w:cstheme="minorHAnsi"/>
                <w:b/>
              </w:rPr>
            </w:pPr>
            <w:r w:rsidRPr="00925E77">
              <w:rPr>
                <w:rFonts w:cstheme="minorHAnsi"/>
                <w:b/>
              </w:rPr>
              <w:t>5</w:t>
            </w:r>
            <w:r w:rsidRPr="00925E77">
              <w:rPr>
                <w:rFonts w:cstheme="minorHAnsi"/>
                <w:b/>
                <w:spacing w:val="-13"/>
              </w:rPr>
              <w:t xml:space="preserve"> </w:t>
            </w:r>
            <w:proofErr w:type="spellStart"/>
            <w:r w:rsidRPr="00925E77">
              <w:rPr>
                <w:rFonts w:cstheme="minorHAnsi"/>
                <w:b/>
              </w:rPr>
              <w:t>punti</w:t>
            </w:r>
            <w:proofErr w:type="spellEnd"/>
            <w:r w:rsidRPr="00925E77">
              <w:rPr>
                <w:rFonts w:cstheme="minorHAnsi"/>
                <w:b/>
              </w:rPr>
              <w:t xml:space="preserve"> </w:t>
            </w:r>
            <w:r w:rsidRPr="00925E77">
              <w:rPr>
                <w:rFonts w:cstheme="minorHAnsi"/>
                <w:b/>
                <w:spacing w:val="-4"/>
              </w:rPr>
              <w:t>cad</w:t>
            </w:r>
          </w:p>
        </w:tc>
        <w:tc>
          <w:tcPr>
            <w:tcW w:w="1547" w:type="dxa"/>
          </w:tcPr>
          <w:p w:rsidR="00925E77" w:rsidRPr="00925E77" w:rsidRDefault="0087225D" w:rsidP="00925E77">
            <w:pPr>
              <w:rPr>
                <w:rFonts w:cstheme="minorHAnsi"/>
              </w:rPr>
            </w:pPr>
          </w:p>
        </w:tc>
        <w:tc>
          <w:tcPr>
            <w:tcW w:w="1401" w:type="dxa"/>
          </w:tcPr>
          <w:p w:rsidR="00925E77" w:rsidRPr="00925E77" w:rsidRDefault="0087225D" w:rsidP="00925E77"/>
        </w:tc>
        <w:tc>
          <w:tcPr>
            <w:tcW w:w="1541" w:type="dxa"/>
          </w:tcPr>
          <w:p w:rsidR="00925E77" w:rsidRPr="00925E77" w:rsidRDefault="0087225D" w:rsidP="00925E77"/>
        </w:tc>
      </w:tr>
      <w:tr w:rsidR="00925E77" w:rsidRPr="00925E77" w:rsidTr="00955C4A">
        <w:trPr>
          <w:trHeight w:val="426"/>
        </w:trPr>
        <w:tc>
          <w:tcPr>
            <w:tcW w:w="9889" w:type="dxa"/>
            <w:gridSpan w:val="6"/>
          </w:tcPr>
          <w:p w:rsidR="00925E77" w:rsidRPr="00925E77" w:rsidRDefault="0087225D" w:rsidP="00925E77">
            <w:pPr>
              <w:jc w:val="center"/>
            </w:pPr>
            <w:r w:rsidRPr="00925E77">
              <w:rPr>
                <w:rFonts w:cstheme="minorHAnsi"/>
                <w:b/>
              </w:rPr>
              <w:t>ESPERIENZE</w:t>
            </w:r>
            <w:r w:rsidRPr="00925E77">
              <w:rPr>
                <w:rFonts w:cstheme="minorHAnsi"/>
                <w:b/>
                <w:spacing w:val="-6"/>
              </w:rPr>
              <w:t xml:space="preserve"> </w:t>
            </w:r>
            <w:r w:rsidRPr="00925E77">
              <w:rPr>
                <w:rFonts w:cstheme="minorHAnsi"/>
                <w:b/>
              </w:rPr>
              <w:t>NELLO</w:t>
            </w:r>
            <w:r w:rsidRPr="00925E77">
              <w:rPr>
                <w:rFonts w:cstheme="minorHAnsi"/>
                <w:b/>
                <w:spacing w:val="-7"/>
              </w:rPr>
              <w:t xml:space="preserve"> </w:t>
            </w:r>
            <w:r w:rsidRPr="00925E77">
              <w:rPr>
                <w:rFonts w:cstheme="minorHAnsi"/>
                <w:b/>
              </w:rPr>
              <w:t>SPECIFICO</w:t>
            </w:r>
            <w:r w:rsidRPr="00925E77">
              <w:rPr>
                <w:rFonts w:cstheme="minorHAnsi"/>
                <w:b/>
                <w:spacing w:val="-8"/>
              </w:rPr>
              <w:t xml:space="preserve"> </w:t>
            </w:r>
            <w:r w:rsidRPr="00925E77">
              <w:rPr>
                <w:rFonts w:cstheme="minorHAnsi"/>
                <w:b/>
              </w:rPr>
              <w:t>SETTORE</w:t>
            </w:r>
            <w:r w:rsidRPr="00925E77">
              <w:rPr>
                <w:rFonts w:cstheme="minorHAnsi"/>
                <w:b/>
                <w:spacing w:val="-8"/>
              </w:rPr>
              <w:t xml:space="preserve"> </w:t>
            </w:r>
            <w:r w:rsidRPr="00925E77">
              <w:rPr>
                <w:rFonts w:cstheme="minorHAnsi"/>
                <w:b/>
              </w:rPr>
              <w:t>IN</w:t>
            </w:r>
            <w:r w:rsidRPr="00925E77">
              <w:rPr>
                <w:rFonts w:cstheme="minorHAnsi"/>
                <w:b/>
                <w:spacing w:val="-8"/>
              </w:rPr>
              <w:t xml:space="preserve"> </w:t>
            </w:r>
            <w:r w:rsidRPr="00925E77">
              <w:rPr>
                <w:rFonts w:cstheme="minorHAnsi"/>
                <w:b/>
              </w:rPr>
              <w:t>CUI</w:t>
            </w:r>
            <w:r w:rsidRPr="00925E77">
              <w:rPr>
                <w:rFonts w:cstheme="minorHAnsi"/>
                <w:b/>
                <w:spacing w:val="-8"/>
              </w:rPr>
              <w:t xml:space="preserve"> </w:t>
            </w:r>
            <w:r w:rsidRPr="00925E77">
              <w:rPr>
                <w:rFonts w:cstheme="minorHAnsi"/>
                <w:b/>
              </w:rPr>
              <w:t xml:space="preserve">SI </w:t>
            </w:r>
            <w:r w:rsidRPr="00925E77">
              <w:rPr>
                <w:rFonts w:cstheme="minorHAnsi"/>
                <w:b/>
                <w:spacing w:val="-2"/>
              </w:rPr>
              <w:t>CONCORRE</w:t>
            </w:r>
          </w:p>
        </w:tc>
      </w:tr>
      <w:tr w:rsidR="00925E77" w:rsidRPr="00925E77" w:rsidTr="0091305C">
        <w:trPr>
          <w:trHeight w:val="1609"/>
        </w:trPr>
        <w:tc>
          <w:tcPr>
            <w:tcW w:w="3131" w:type="dxa"/>
          </w:tcPr>
          <w:p w:rsidR="00925E77" w:rsidRPr="0091305C" w:rsidRDefault="0087225D" w:rsidP="00925E77">
            <w:pPr>
              <w:ind w:left="108" w:right="1133"/>
              <w:rPr>
                <w:rFonts w:cstheme="minorHAnsi"/>
              </w:rPr>
            </w:pPr>
            <w:r w:rsidRPr="0091305C">
              <w:rPr>
                <w:rFonts w:cstheme="minorHAnsi"/>
              </w:rPr>
              <w:t>C1. CONOSCENZE SPECIFICHE</w:t>
            </w:r>
            <w:r w:rsidRPr="0091305C">
              <w:rPr>
                <w:rFonts w:cstheme="minorHAnsi"/>
                <w:spacing w:val="-13"/>
              </w:rPr>
              <w:t xml:space="preserve"> </w:t>
            </w:r>
            <w:r w:rsidRPr="0091305C">
              <w:rPr>
                <w:rFonts w:cstheme="minorHAnsi"/>
              </w:rPr>
              <w:t>DELL'</w:t>
            </w:r>
          </w:p>
          <w:p w:rsidR="00925E77" w:rsidRPr="0091305C" w:rsidRDefault="0087225D" w:rsidP="00925E77">
            <w:pPr>
              <w:ind w:left="108" w:right="199"/>
              <w:rPr>
                <w:rFonts w:cstheme="minorHAnsi"/>
              </w:rPr>
            </w:pPr>
            <w:r w:rsidRPr="0091305C">
              <w:rPr>
                <w:rFonts w:cstheme="minorHAnsi"/>
              </w:rPr>
              <w:t>ARGOMENTO (</w:t>
            </w:r>
            <w:proofErr w:type="spellStart"/>
            <w:r w:rsidRPr="0091305C">
              <w:rPr>
                <w:rFonts w:cstheme="minorHAnsi"/>
              </w:rPr>
              <w:t>documentate</w:t>
            </w:r>
            <w:proofErr w:type="spellEnd"/>
            <w:r w:rsidRPr="0091305C">
              <w:rPr>
                <w:rFonts w:cstheme="minorHAnsi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attraverso</w:t>
            </w:r>
            <w:proofErr w:type="spellEnd"/>
            <w:r w:rsidRPr="0091305C">
              <w:rPr>
                <w:rFonts w:cstheme="minorHAnsi"/>
                <w:spacing w:val="-12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esperienze</w:t>
            </w:r>
            <w:proofErr w:type="spellEnd"/>
            <w:r w:rsidRPr="0091305C">
              <w:rPr>
                <w:rFonts w:cstheme="minorHAnsi"/>
                <w:spacing w:val="-13"/>
              </w:rPr>
              <w:t xml:space="preserve"> </w:t>
            </w:r>
            <w:r w:rsidRPr="0091305C">
              <w:rPr>
                <w:rFonts w:cstheme="minorHAnsi"/>
              </w:rPr>
              <w:t>di</w:t>
            </w:r>
            <w:r w:rsidRPr="0091305C">
              <w:rPr>
                <w:rFonts w:cstheme="minorHAnsi"/>
                <w:spacing w:val="-12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esperto</w:t>
            </w:r>
            <w:proofErr w:type="spellEnd"/>
            <w:r w:rsidRPr="0091305C">
              <w:rPr>
                <w:rFonts w:cstheme="minorHAnsi"/>
              </w:rPr>
              <w:t xml:space="preserve"> in </w:t>
            </w:r>
            <w:proofErr w:type="spellStart"/>
            <w:r w:rsidRPr="0091305C">
              <w:rPr>
                <w:rFonts w:cstheme="minorHAnsi"/>
              </w:rPr>
              <w:t>tematiche</w:t>
            </w:r>
            <w:proofErr w:type="spellEnd"/>
            <w:r w:rsidRPr="0091305C">
              <w:rPr>
                <w:rFonts w:cstheme="minorHAnsi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inerenti</w:t>
            </w:r>
            <w:proofErr w:type="spellEnd"/>
          </w:p>
          <w:p w:rsidR="00925E77" w:rsidRPr="0091305C" w:rsidRDefault="0087225D" w:rsidP="00925E77">
            <w:pPr>
              <w:spacing w:line="228" w:lineRule="exact"/>
              <w:ind w:left="108" w:right="199"/>
              <w:rPr>
                <w:rFonts w:cstheme="minorHAnsi"/>
              </w:rPr>
            </w:pPr>
            <w:proofErr w:type="spellStart"/>
            <w:r w:rsidRPr="0091305C">
              <w:rPr>
                <w:rFonts w:cstheme="minorHAnsi"/>
              </w:rPr>
              <w:t>all’argomento</w:t>
            </w:r>
            <w:proofErr w:type="spellEnd"/>
            <w:r w:rsidRPr="0091305C">
              <w:rPr>
                <w:rFonts w:cstheme="minorHAnsi"/>
                <w:spacing w:val="-13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della</w:t>
            </w:r>
            <w:proofErr w:type="spellEnd"/>
            <w:r w:rsidRPr="0091305C">
              <w:rPr>
                <w:rFonts w:cstheme="minorHAnsi"/>
                <w:spacing w:val="-12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selezione</w:t>
            </w:r>
            <w:proofErr w:type="spellEnd"/>
            <w:r w:rsidRPr="0091305C">
              <w:rPr>
                <w:rFonts w:cstheme="minorHAnsi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presso</w:t>
            </w:r>
            <w:proofErr w:type="spellEnd"/>
            <w:r w:rsidRPr="0091305C">
              <w:rPr>
                <w:rFonts w:cstheme="minorHAnsi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scuole</w:t>
            </w:r>
            <w:proofErr w:type="spellEnd"/>
            <w:r w:rsidRPr="0091305C">
              <w:rPr>
                <w:rFonts w:cstheme="minorHAnsi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statali</w:t>
            </w:r>
            <w:proofErr w:type="spellEnd"/>
            <w:r w:rsidRPr="0091305C">
              <w:rPr>
                <w:rFonts w:cstheme="minorHAnsi"/>
              </w:rPr>
              <w:t>)</w:t>
            </w:r>
          </w:p>
        </w:tc>
        <w:tc>
          <w:tcPr>
            <w:tcW w:w="1150" w:type="dxa"/>
          </w:tcPr>
          <w:p w:rsidR="00925E77" w:rsidRPr="00925E77" w:rsidRDefault="0087225D" w:rsidP="00925E77">
            <w:pPr>
              <w:ind w:left="107" w:right="409"/>
              <w:rPr>
                <w:rFonts w:cstheme="minorHAnsi"/>
              </w:rPr>
            </w:pPr>
            <w:r w:rsidRPr="00925E77">
              <w:rPr>
                <w:rFonts w:cstheme="minorHAnsi"/>
              </w:rPr>
              <w:t>Max</w:t>
            </w:r>
            <w:r w:rsidRPr="00925E77">
              <w:rPr>
                <w:rFonts w:cstheme="minorHAnsi"/>
                <w:spacing w:val="-13"/>
              </w:rPr>
              <w:t xml:space="preserve"> </w:t>
            </w:r>
            <w:r w:rsidRPr="00925E77">
              <w:rPr>
                <w:rFonts w:cstheme="minorHAnsi"/>
              </w:rPr>
              <w:t xml:space="preserve">10 </w:t>
            </w:r>
            <w:r w:rsidRPr="00925E77">
              <w:rPr>
                <w:rFonts w:cstheme="minorHAnsi"/>
                <w:spacing w:val="-4"/>
              </w:rPr>
              <w:t>esp.</w:t>
            </w:r>
          </w:p>
        </w:tc>
        <w:tc>
          <w:tcPr>
            <w:tcW w:w="1119" w:type="dxa"/>
          </w:tcPr>
          <w:p w:rsidR="00925E77" w:rsidRPr="00925E77" w:rsidRDefault="0087225D" w:rsidP="00925E77">
            <w:pPr>
              <w:ind w:left="109" w:right="387"/>
              <w:rPr>
                <w:rFonts w:cstheme="minorHAnsi"/>
                <w:b/>
              </w:rPr>
            </w:pPr>
            <w:r w:rsidRPr="00925E77">
              <w:rPr>
                <w:rFonts w:cstheme="minorHAnsi"/>
                <w:b/>
              </w:rPr>
              <w:t>2</w:t>
            </w:r>
            <w:r w:rsidRPr="00925E77">
              <w:rPr>
                <w:rFonts w:cstheme="minorHAnsi"/>
                <w:b/>
                <w:spacing w:val="-13"/>
              </w:rPr>
              <w:t xml:space="preserve"> </w:t>
            </w:r>
            <w:proofErr w:type="spellStart"/>
            <w:r w:rsidRPr="00925E77">
              <w:rPr>
                <w:rFonts w:cstheme="minorHAnsi"/>
                <w:b/>
              </w:rPr>
              <w:t>punti</w:t>
            </w:r>
            <w:proofErr w:type="spellEnd"/>
            <w:r w:rsidRPr="00925E77">
              <w:rPr>
                <w:rFonts w:cstheme="minorHAnsi"/>
                <w:b/>
              </w:rPr>
              <w:t xml:space="preserve"> </w:t>
            </w:r>
            <w:r w:rsidRPr="00925E77">
              <w:rPr>
                <w:rFonts w:cstheme="minorHAnsi"/>
                <w:b/>
                <w:spacing w:val="-4"/>
              </w:rPr>
              <w:t>cad.</w:t>
            </w:r>
          </w:p>
        </w:tc>
        <w:tc>
          <w:tcPr>
            <w:tcW w:w="1547" w:type="dxa"/>
          </w:tcPr>
          <w:p w:rsidR="00925E77" w:rsidRPr="00925E77" w:rsidRDefault="0087225D" w:rsidP="00925E77">
            <w:pPr>
              <w:rPr>
                <w:rFonts w:cstheme="minorHAnsi"/>
              </w:rPr>
            </w:pPr>
          </w:p>
        </w:tc>
        <w:tc>
          <w:tcPr>
            <w:tcW w:w="1401" w:type="dxa"/>
          </w:tcPr>
          <w:p w:rsidR="00925E77" w:rsidRPr="00925E77" w:rsidRDefault="0087225D" w:rsidP="00925E77"/>
        </w:tc>
        <w:tc>
          <w:tcPr>
            <w:tcW w:w="1541" w:type="dxa"/>
          </w:tcPr>
          <w:p w:rsidR="00925E77" w:rsidRPr="00925E77" w:rsidRDefault="0087225D" w:rsidP="00925E77"/>
        </w:tc>
      </w:tr>
      <w:tr w:rsidR="00925E77" w:rsidRPr="00925E77" w:rsidTr="0091305C">
        <w:trPr>
          <w:trHeight w:val="1610"/>
        </w:trPr>
        <w:tc>
          <w:tcPr>
            <w:tcW w:w="3131" w:type="dxa"/>
          </w:tcPr>
          <w:p w:rsidR="00925E77" w:rsidRPr="0091305C" w:rsidRDefault="0087225D" w:rsidP="00925E77">
            <w:pPr>
              <w:ind w:left="108" w:right="1133"/>
              <w:rPr>
                <w:rFonts w:cstheme="minorHAnsi"/>
              </w:rPr>
            </w:pPr>
            <w:r w:rsidRPr="0091305C">
              <w:rPr>
                <w:rFonts w:cstheme="minorHAnsi"/>
              </w:rPr>
              <w:lastRenderedPageBreak/>
              <w:t xml:space="preserve">C2. </w:t>
            </w:r>
            <w:r w:rsidRPr="0091305C">
              <w:rPr>
                <w:rFonts w:cstheme="minorHAnsi"/>
              </w:rPr>
              <w:t>CONOSCENZE SPECIFICHE</w:t>
            </w:r>
            <w:r w:rsidRPr="0091305C">
              <w:rPr>
                <w:rFonts w:cstheme="minorHAnsi"/>
                <w:spacing w:val="-13"/>
              </w:rPr>
              <w:t xml:space="preserve"> </w:t>
            </w:r>
            <w:r w:rsidRPr="0091305C">
              <w:rPr>
                <w:rFonts w:cstheme="minorHAnsi"/>
              </w:rPr>
              <w:t>DELL'</w:t>
            </w:r>
          </w:p>
          <w:p w:rsidR="00925E77" w:rsidRPr="0091305C" w:rsidRDefault="0087225D" w:rsidP="00925E77">
            <w:pPr>
              <w:ind w:left="108"/>
              <w:rPr>
                <w:rFonts w:cstheme="minorHAnsi"/>
              </w:rPr>
            </w:pPr>
            <w:r w:rsidRPr="0091305C">
              <w:rPr>
                <w:rFonts w:cstheme="minorHAnsi"/>
              </w:rPr>
              <w:t>ARGOMENTO (</w:t>
            </w:r>
            <w:proofErr w:type="spellStart"/>
            <w:r w:rsidRPr="0091305C">
              <w:rPr>
                <w:rFonts w:cstheme="minorHAnsi"/>
              </w:rPr>
              <w:t>documentate</w:t>
            </w:r>
            <w:proofErr w:type="spellEnd"/>
            <w:r w:rsidRPr="0091305C">
              <w:rPr>
                <w:rFonts w:cstheme="minorHAnsi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attraverso</w:t>
            </w:r>
            <w:proofErr w:type="spellEnd"/>
            <w:r w:rsidRPr="0091305C">
              <w:rPr>
                <w:rFonts w:cstheme="minorHAnsi"/>
                <w:spacing w:val="-13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pubblicazioni</w:t>
            </w:r>
            <w:proofErr w:type="spellEnd"/>
            <w:r w:rsidRPr="0091305C">
              <w:rPr>
                <w:rFonts w:cstheme="minorHAnsi"/>
              </w:rPr>
              <w:t>,</w:t>
            </w:r>
            <w:r w:rsidRPr="0091305C">
              <w:rPr>
                <w:rFonts w:cstheme="minorHAnsi"/>
                <w:spacing w:val="-12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anche</w:t>
            </w:r>
            <w:proofErr w:type="spellEnd"/>
            <w:r w:rsidRPr="0091305C">
              <w:rPr>
                <w:rFonts w:cstheme="minorHAnsi"/>
                <w:spacing w:val="-13"/>
              </w:rPr>
              <w:t xml:space="preserve"> </w:t>
            </w:r>
            <w:r w:rsidRPr="0091305C">
              <w:rPr>
                <w:rFonts w:cstheme="minorHAnsi"/>
              </w:rPr>
              <w:t xml:space="preserve">di </w:t>
            </w:r>
            <w:proofErr w:type="spellStart"/>
            <w:r w:rsidRPr="0091305C">
              <w:rPr>
                <w:rFonts w:cstheme="minorHAnsi"/>
              </w:rPr>
              <w:t>corsi</w:t>
            </w:r>
            <w:proofErr w:type="spellEnd"/>
            <w:r w:rsidRPr="0091305C">
              <w:rPr>
                <w:rFonts w:cstheme="minorHAnsi"/>
              </w:rPr>
              <w:t xml:space="preserve"> di </w:t>
            </w:r>
            <w:proofErr w:type="spellStart"/>
            <w:r w:rsidRPr="0091305C">
              <w:rPr>
                <w:rFonts w:cstheme="minorHAnsi"/>
              </w:rPr>
              <w:t>formazione</w:t>
            </w:r>
            <w:proofErr w:type="spellEnd"/>
            <w:r w:rsidRPr="0091305C">
              <w:rPr>
                <w:rFonts w:cstheme="minorHAnsi"/>
              </w:rPr>
              <w:t xml:space="preserve"> online,</w:t>
            </w:r>
          </w:p>
          <w:p w:rsidR="00925E77" w:rsidRPr="0091305C" w:rsidRDefault="0087225D" w:rsidP="00925E77">
            <w:pPr>
              <w:spacing w:line="230" w:lineRule="exact"/>
              <w:ind w:left="108"/>
              <w:rPr>
                <w:rFonts w:cstheme="minorHAnsi"/>
              </w:rPr>
            </w:pPr>
            <w:proofErr w:type="spellStart"/>
            <w:r w:rsidRPr="0091305C">
              <w:rPr>
                <w:rFonts w:cstheme="minorHAnsi"/>
              </w:rPr>
              <w:t>inerenti</w:t>
            </w:r>
            <w:proofErr w:type="spellEnd"/>
            <w:r w:rsidRPr="0091305C">
              <w:rPr>
                <w:rFonts w:cstheme="minorHAnsi"/>
                <w:spacing w:val="-13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all’argomento</w:t>
            </w:r>
            <w:proofErr w:type="spellEnd"/>
            <w:r w:rsidRPr="0091305C">
              <w:rPr>
                <w:rFonts w:cstheme="minorHAnsi"/>
                <w:spacing w:val="-12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della</w:t>
            </w:r>
            <w:proofErr w:type="spellEnd"/>
            <w:r w:rsidRPr="0091305C">
              <w:rPr>
                <w:rFonts w:cstheme="minorHAnsi"/>
              </w:rPr>
              <w:t xml:space="preserve"> </w:t>
            </w:r>
            <w:proofErr w:type="spellStart"/>
            <w:r w:rsidRPr="0091305C">
              <w:rPr>
                <w:rFonts w:cstheme="minorHAnsi"/>
                <w:spacing w:val="-2"/>
              </w:rPr>
              <w:t>selezione</w:t>
            </w:r>
            <w:proofErr w:type="spellEnd"/>
            <w:r w:rsidRPr="0091305C">
              <w:rPr>
                <w:rFonts w:cstheme="minorHAnsi"/>
                <w:spacing w:val="-2"/>
              </w:rPr>
              <w:t>)</w:t>
            </w:r>
          </w:p>
        </w:tc>
        <w:tc>
          <w:tcPr>
            <w:tcW w:w="1150" w:type="dxa"/>
          </w:tcPr>
          <w:p w:rsidR="00925E77" w:rsidRPr="00925E77" w:rsidRDefault="0087225D" w:rsidP="00925E77">
            <w:pPr>
              <w:spacing w:line="223" w:lineRule="exact"/>
              <w:ind w:right="40"/>
              <w:jc w:val="center"/>
              <w:rPr>
                <w:rFonts w:cstheme="minorHAnsi"/>
              </w:rPr>
            </w:pPr>
            <w:r w:rsidRPr="00925E77">
              <w:rPr>
                <w:rFonts w:cstheme="minorHAnsi"/>
              </w:rPr>
              <w:t>Max</w:t>
            </w:r>
            <w:r w:rsidRPr="00925E77">
              <w:rPr>
                <w:rFonts w:cstheme="minorHAnsi"/>
                <w:spacing w:val="-4"/>
              </w:rPr>
              <w:t xml:space="preserve"> </w:t>
            </w:r>
            <w:r w:rsidRPr="00925E77">
              <w:rPr>
                <w:rFonts w:cstheme="minorHAnsi"/>
              </w:rPr>
              <w:t>5</w:t>
            </w:r>
            <w:r w:rsidRPr="00925E77">
              <w:rPr>
                <w:rFonts w:cstheme="minorHAnsi"/>
                <w:spacing w:val="-1"/>
              </w:rPr>
              <w:t xml:space="preserve"> </w:t>
            </w:r>
            <w:r w:rsidRPr="00925E77">
              <w:rPr>
                <w:rFonts w:cstheme="minorHAnsi"/>
                <w:spacing w:val="-4"/>
              </w:rPr>
              <w:t>esp.</w:t>
            </w:r>
          </w:p>
        </w:tc>
        <w:tc>
          <w:tcPr>
            <w:tcW w:w="1119" w:type="dxa"/>
          </w:tcPr>
          <w:p w:rsidR="00925E77" w:rsidRPr="00925E77" w:rsidRDefault="0087225D" w:rsidP="00925E77">
            <w:pPr>
              <w:ind w:left="109" w:right="387"/>
              <w:rPr>
                <w:rFonts w:cstheme="minorHAnsi"/>
                <w:b/>
              </w:rPr>
            </w:pPr>
            <w:r w:rsidRPr="00925E77">
              <w:rPr>
                <w:rFonts w:cstheme="minorHAnsi"/>
                <w:b/>
              </w:rPr>
              <w:t>2</w:t>
            </w:r>
            <w:r w:rsidRPr="00925E77">
              <w:rPr>
                <w:rFonts w:cstheme="minorHAnsi"/>
                <w:b/>
                <w:spacing w:val="-13"/>
              </w:rPr>
              <w:t xml:space="preserve"> </w:t>
            </w:r>
            <w:proofErr w:type="spellStart"/>
            <w:r w:rsidRPr="00925E77">
              <w:rPr>
                <w:rFonts w:cstheme="minorHAnsi"/>
                <w:b/>
              </w:rPr>
              <w:t>punti</w:t>
            </w:r>
            <w:proofErr w:type="spellEnd"/>
            <w:r w:rsidRPr="00925E77">
              <w:rPr>
                <w:rFonts w:cstheme="minorHAnsi"/>
                <w:b/>
              </w:rPr>
              <w:t xml:space="preserve"> </w:t>
            </w:r>
            <w:r w:rsidRPr="00925E77">
              <w:rPr>
                <w:rFonts w:cstheme="minorHAnsi"/>
                <w:b/>
                <w:spacing w:val="-4"/>
              </w:rPr>
              <w:t>cad.</w:t>
            </w:r>
          </w:p>
        </w:tc>
        <w:tc>
          <w:tcPr>
            <w:tcW w:w="1547" w:type="dxa"/>
          </w:tcPr>
          <w:p w:rsidR="00925E77" w:rsidRPr="00925E77" w:rsidRDefault="0087225D" w:rsidP="00925E77">
            <w:pPr>
              <w:rPr>
                <w:rFonts w:cstheme="minorHAnsi"/>
              </w:rPr>
            </w:pPr>
          </w:p>
        </w:tc>
        <w:tc>
          <w:tcPr>
            <w:tcW w:w="1401" w:type="dxa"/>
          </w:tcPr>
          <w:p w:rsidR="00925E77" w:rsidRPr="00925E77" w:rsidRDefault="0087225D" w:rsidP="00925E77"/>
        </w:tc>
        <w:tc>
          <w:tcPr>
            <w:tcW w:w="1541" w:type="dxa"/>
          </w:tcPr>
          <w:p w:rsidR="00925E77" w:rsidRPr="00925E77" w:rsidRDefault="0087225D" w:rsidP="00925E77"/>
        </w:tc>
      </w:tr>
      <w:tr w:rsidR="00925E77" w:rsidRPr="00925E77" w:rsidTr="0091305C">
        <w:trPr>
          <w:trHeight w:val="1840"/>
        </w:trPr>
        <w:tc>
          <w:tcPr>
            <w:tcW w:w="3131" w:type="dxa"/>
          </w:tcPr>
          <w:p w:rsidR="00925E77" w:rsidRPr="0091305C" w:rsidRDefault="0087225D" w:rsidP="00925E77">
            <w:pPr>
              <w:ind w:left="108" w:right="1133"/>
              <w:rPr>
                <w:rFonts w:cstheme="minorHAnsi"/>
              </w:rPr>
            </w:pPr>
            <w:r w:rsidRPr="0091305C">
              <w:rPr>
                <w:rFonts w:cstheme="minorHAnsi"/>
              </w:rPr>
              <w:t>C3. CONOSCENZE SPECIFICHE</w:t>
            </w:r>
            <w:r w:rsidRPr="0091305C">
              <w:rPr>
                <w:rFonts w:cstheme="minorHAnsi"/>
                <w:spacing w:val="-13"/>
              </w:rPr>
              <w:t xml:space="preserve"> </w:t>
            </w:r>
            <w:r w:rsidRPr="0091305C">
              <w:rPr>
                <w:rFonts w:cstheme="minorHAnsi"/>
              </w:rPr>
              <w:t>DELL'</w:t>
            </w:r>
          </w:p>
          <w:p w:rsidR="00925E77" w:rsidRPr="0091305C" w:rsidRDefault="0087225D" w:rsidP="00925E77">
            <w:pPr>
              <w:ind w:left="108" w:right="199"/>
              <w:rPr>
                <w:rFonts w:cstheme="minorHAnsi"/>
              </w:rPr>
            </w:pPr>
            <w:r w:rsidRPr="0091305C">
              <w:rPr>
                <w:rFonts w:cstheme="minorHAnsi"/>
              </w:rPr>
              <w:t>ARGOMENTO (</w:t>
            </w:r>
            <w:proofErr w:type="spellStart"/>
            <w:r w:rsidRPr="0091305C">
              <w:rPr>
                <w:rFonts w:cstheme="minorHAnsi"/>
              </w:rPr>
              <w:t>documentate</w:t>
            </w:r>
            <w:proofErr w:type="spellEnd"/>
            <w:r w:rsidRPr="0091305C">
              <w:rPr>
                <w:rFonts w:cstheme="minorHAnsi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attraverso</w:t>
            </w:r>
            <w:proofErr w:type="spellEnd"/>
            <w:r w:rsidRPr="0091305C">
              <w:rPr>
                <w:rFonts w:cstheme="minorHAnsi"/>
                <w:spacing w:val="-13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esperienze</w:t>
            </w:r>
            <w:proofErr w:type="spellEnd"/>
            <w:r w:rsidRPr="0091305C">
              <w:rPr>
                <w:rFonts w:cstheme="minorHAnsi"/>
                <w:spacing w:val="-12"/>
              </w:rPr>
              <w:t xml:space="preserve"> </w:t>
            </w:r>
            <w:r w:rsidRPr="0091305C">
              <w:rPr>
                <w:rFonts w:cstheme="minorHAnsi"/>
              </w:rPr>
              <w:t>di</w:t>
            </w:r>
            <w:r w:rsidRPr="0091305C">
              <w:rPr>
                <w:rFonts w:cstheme="minorHAnsi"/>
                <w:spacing w:val="-13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esperto</w:t>
            </w:r>
            <w:proofErr w:type="spellEnd"/>
            <w:r w:rsidRPr="0091305C">
              <w:rPr>
                <w:rFonts w:cstheme="minorHAnsi"/>
              </w:rPr>
              <w:t xml:space="preserve"> in </w:t>
            </w:r>
            <w:proofErr w:type="spellStart"/>
            <w:r w:rsidRPr="0091305C">
              <w:rPr>
                <w:rFonts w:cstheme="minorHAnsi"/>
              </w:rPr>
              <w:t>tematiche</w:t>
            </w:r>
            <w:proofErr w:type="spellEnd"/>
            <w:r w:rsidRPr="0091305C">
              <w:rPr>
                <w:rFonts w:cstheme="minorHAnsi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inerenti</w:t>
            </w:r>
            <w:proofErr w:type="spellEnd"/>
            <w:r w:rsidRPr="0091305C">
              <w:rPr>
                <w:rFonts w:cstheme="minorHAnsi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all’argomento</w:t>
            </w:r>
            <w:proofErr w:type="spellEnd"/>
            <w:r w:rsidRPr="0091305C">
              <w:rPr>
                <w:rFonts w:cstheme="minorHAnsi"/>
                <w:spacing w:val="-5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della</w:t>
            </w:r>
            <w:proofErr w:type="spellEnd"/>
            <w:r w:rsidRPr="0091305C">
              <w:rPr>
                <w:rFonts w:cstheme="minorHAnsi"/>
                <w:spacing w:val="-6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selezione</w:t>
            </w:r>
            <w:proofErr w:type="spellEnd"/>
            <w:r w:rsidRPr="0091305C">
              <w:rPr>
                <w:rFonts w:cstheme="minorHAnsi"/>
                <w:spacing w:val="-6"/>
              </w:rPr>
              <w:t xml:space="preserve"> </w:t>
            </w:r>
            <w:r w:rsidRPr="0091305C">
              <w:rPr>
                <w:rFonts w:cstheme="minorHAnsi"/>
              </w:rPr>
              <w:t>se</w:t>
            </w:r>
          </w:p>
          <w:p w:rsidR="00925E77" w:rsidRPr="0091305C" w:rsidRDefault="0087225D" w:rsidP="00925E77">
            <w:pPr>
              <w:spacing w:line="230" w:lineRule="exact"/>
              <w:ind w:left="108" w:right="199"/>
              <w:rPr>
                <w:rFonts w:cstheme="minorHAnsi"/>
              </w:rPr>
            </w:pPr>
            <w:r w:rsidRPr="0091305C">
              <w:rPr>
                <w:rFonts w:cstheme="minorHAnsi"/>
              </w:rPr>
              <w:t>non</w:t>
            </w:r>
            <w:r w:rsidRPr="0091305C">
              <w:rPr>
                <w:rFonts w:cstheme="minorHAnsi"/>
                <w:spacing w:val="-10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coincidenti</w:t>
            </w:r>
            <w:proofErr w:type="spellEnd"/>
            <w:r w:rsidRPr="0091305C">
              <w:rPr>
                <w:rFonts w:cstheme="minorHAnsi"/>
                <w:spacing w:val="-10"/>
              </w:rPr>
              <w:t xml:space="preserve"> </w:t>
            </w:r>
            <w:r w:rsidRPr="0091305C">
              <w:rPr>
                <w:rFonts w:cstheme="minorHAnsi"/>
              </w:rPr>
              <w:t>con</w:t>
            </w:r>
            <w:r w:rsidRPr="0091305C">
              <w:rPr>
                <w:rFonts w:cstheme="minorHAnsi"/>
                <w:spacing w:val="-10"/>
              </w:rPr>
              <w:t xml:space="preserve"> </w:t>
            </w:r>
            <w:proofErr w:type="spellStart"/>
            <w:r w:rsidRPr="0091305C">
              <w:rPr>
                <w:rFonts w:cstheme="minorHAnsi"/>
              </w:rPr>
              <w:t>quelli</w:t>
            </w:r>
            <w:proofErr w:type="spellEnd"/>
            <w:r w:rsidRPr="0091305C">
              <w:rPr>
                <w:rFonts w:cstheme="minorHAnsi"/>
                <w:spacing w:val="-10"/>
              </w:rPr>
              <w:t xml:space="preserve"> </w:t>
            </w:r>
            <w:r w:rsidRPr="0091305C">
              <w:rPr>
                <w:rFonts w:cstheme="minorHAnsi"/>
              </w:rPr>
              <w:t>del punto C1)</w:t>
            </w:r>
          </w:p>
        </w:tc>
        <w:tc>
          <w:tcPr>
            <w:tcW w:w="1150" w:type="dxa"/>
          </w:tcPr>
          <w:p w:rsidR="00925E77" w:rsidRPr="00925E77" w:rsidRDefault="0087225D" w:rsidP="00925E77">
            <w:pPr>
              <w:spacing w:line="223" w:lineRule="exact"/>
              <w:ind w:right="40"/>
              <w:jc w:val="center"/>
              <w:rPr>
                <w:rFonts w:cstheme="minorHAnsi"/>
              </w:rPr>
            </w:pPr>
            <w:r w:rsidRPr="00925E77">
              <w:rPr>
                <w:rFonts w:cstheme="minorHAnsi"/>
              </w:rPr>
              <w:t>Max</w:t>
            </w:r>
            <w:r w:rsidRPr="00925E77">
              <w:rPr>
                <w:rFonts w:cstheme="minorHAnsi"/>
                <w:spacing w:val="-4"/>
              </w:rPr>
              <w:t xml:space="preserve"> </w:t>
            </w:r>
            <w:r w:rsidRPr="00925E77">
              <w:rPr>
                <w:rFonts w:cstheme="minorHAnsi"/>
              </w:rPr>
              <w:t>5</w:t>
            </w:r>
            <w:r w:rsidRPr="00925E77">
              <w:rPr>
                <w:rFonts w:cstheme="minorHAnsi"/>
                <w:spacing w:val="-1"/>
              </w:rPr>
              <w:t xml:space="preserve"> </w:t>
            </w:r>
            <w:r w:rsidRPr="00925E77">
              <w:rPr>
                <w:rFonts w:cstheme="minorHAnsi"/>
                <w:spacing w:val="-4"/>
              </w:rPr>
              <w:t>esp.</w:t>
            </w:r>
          </w:p>
        </w:tc>
        <w:tc>
          <w:tcPr>
            <w:tcW w:w="1119" w:type="dxa"/>
          </w:tcPr>
          <w:p w:rsidR="00925E77" w:rsidRPr="00925E77" w:rsidRDefault="0087225D" w:rsidP="00925E77">
            <w:pPr>
              <w:ind w:left="109" w:right="387"/>
              <w:rPr>
                <w:rFonts w:cstheme="minorHAnsi"/>
                <w:b/>
              </w:rPr>
            </w:pPr>
            <w:r w:rsidRPr="00925E77">
              <w:rPr>
                <w:rFonts w:cstheme="minorHAnsi"/>
                <w:b/>
              </w:rPr>
              <w:t>1</w:t>
            </w:r>
            <w:r w:rsidRPr="00925E77">
              <w:rPr>
                <w:rFonts w:cstheme="minorHAnsi"/>
                <w:b/>
                <w:spacing w:val="-13"/>
              </w:rPr>
              <w:t xml:space="preserve"> </w:t>
            </w:r>
            <w:proofErr w:type="spellStart"/>
            <w:r w:rsidRPr="00925E77">
              <w:rPr>
                <w:rFonts w:cstheme="minorHAnsi"/>
                <w:b/>
              </w:rPr>
              <w:t>punti</w:t>
            </w:r>
            <w:proofErr w:type="spellEnd"/>
            <w:r w:rsidRPr="00925E77">
              <w:rPr>
                <w:rFonts w:cstheme="minorHAnsi"/>
                <w:b/>
              </w:rPr>
              <w:t xml:space="preserve"> </w:t>
            </w:r>
            <w:r w:rsidRPr="00925E77">
              <w:rPr>
                <w:rFonts w:cstheme="minorHAnsi"/>
                <w:b/>
                <w:spacing w:val="-4"/>
              </w:rPr>
              <w:t>cad.</w:t>
            </w:r>
          </w:p>
        </w:tc>
        <w:tc>
          <w:tcPr>
            <w:tcW w:w="1547" w:type="dxa"/>
          </w:tcPr>
          <w:p w:rsidR="00925E77" w:rsidRPr="00925E77" w:rsidRDefault="0087225D" w:rsidP="00925E77">
            <w:pPr>
              <w:rPr>
                <w:rFonts w:cstheme="minorHAnsi"/>
              </w:rPr>
            </w:pPr>
          </w:p>
        </w:tc>
        <w:tc>
          <w:tcPr>
            <w:tcW w:w="1401" w:type="dxa"/>
          </w:tcPr>
          <w:p w:rsidR="00925E77" w:rsidRPr="00925E77" w:rsidRDefault="0087225D" w:rsidP="00925E77"/>
        </w:tc>
        <w:tc>
          <w:tcPr>
            <w:tcW w:w="1541" w:type="dxa"/>
          </w:tcPr>
          <w:p w:rsidR="00925E77" w:rsidRPr="00925E77" w:rsidRDefault="0087225D" w:rsidP="00925E77"/>
        </w:tc>
      </w:tr>
      <w:tr w:rsidR="00925E77" w:rsidRPr="00925E77" w:rsidTr="0091305C">
        <w:trPr>
          <w:trHeight w:val="460"/>
        </w:trPr>
        <w:tc>
          <w:tcPr>
            <w:tcW w:w="3131" w:type="dxa"/>
          </w:tcPr>
          <w:p w:rsidR="00955C4A" w:rsidRPr="0091305C" w:rsidRDefault="0087225D" w:rsidP="00955C4A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91305C">
              <w:rPr>
                <w:rFonts w:asciiTheme="minorHAnsi" w:hAnsiTheme="minorHAnsi" w:cstheme="minorHAnsi"/>
              </w:rPr>
              <w:t>C4. CONOSCENZE SPECIFICHE</w:t>
            </w:r>
            <w:r w:rsidRPr="0091305C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91305C">
              <w:rPr>
                <w:rFonts w:asciiTheme="minorHAnsi" w:hAnsiTheme="minorHAnsi" w:cstheme="minorHAnsi"/>
              </w:rPr>
              <w:t>DELL'</w:t>
            </w:r>
            <w:r w:rsidRPr="0091305C">
              <w:rPr>
                <w:rFonts w:asciiTheme="minorHAnsi" w:hAnsiTheme="minorHAnsi" w:cstheme="minorHAnsi"/>
              </w:rPr>
              <w:t xml:space="preserve"> ARGOMENTO (</w:t>
            </w:r>
            <w:proofErr w:type="spellStart"/>
            <w:r w:rsidRPr="0091305C">
              <w:rPr>
                <w:rFonts w:asciiTheme="minorHAnsi" w:hAnsiTheme="minorHAnsi" w:cstheme="minorHAnsi"/>
              </w:rPr>
              <w:t>documentate</w:t>
            </w:r>
            <w:proofErr w:type="spellEnd"/>
            <w:r w:rsidRPr="0091305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1305C">
              <w:rPr>
                <w:rFonts w:asciiTheme="minorHAnsi" w:hAnsiTheme="minorHAnsi" w:cstheme="minorHAnsi"/>
              </w:rPr>
              <w:t>attraverso</w:t>
            </w:r>
            <w:proofErr w:type="spellEnd"/>
            <w:r w:rsidRPr="0091305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91305C">
              <w:rPr>
                <w:rFonts w:asciiTheme="minorHAnsi" w:hAnsiTheme="minorHAnsi" w:cstheme="minorHAnsi"/>
              </w:rPr>
              <w:t>corsi</w:t>
            </w:r>
            <w:proofErr w:type="spellEnd"/>
            <w:r w:rsidRPr="0091305C">
              <w:rPr>
                <w:rFonts w:asciiTheme="minorHAnsi" w:hAnsiTheme="minorHAnsi" w:cstheme="minorHAnsi"/>
              </w:rPr>
              <w:t xml:space="preserve"> di formazione seguiti</w:t>
            </w:r>
            <w:r w:rsidRPr="0091305C">
              <w:rPr>
                <w:rFonts w:asciiTheme="minorHAnsi" w:hAnsiTheme="minorHAnsi" w:cstheme="minorHAnsi"/>
                <w:spacing w:val="-6"/>
              </w:rPr>
              <w:t xml:space="preserve"> </w:t>
            </w:r>
            <w:r w:rsidRPr="0091305C">
              <w:rPr>
                <w:rFonts w:asciiTheme="minorHAnsi" w:hAnsiTheme="minorHAnsi" w:cstheme="minorHAnsi"/>
              </w:rPr>
              <w:t>min.</w:t>
            </w:r>
            <w:r w:rsidRPr="0091305C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91305C">
              <w:rPr>
                <w:rFonts w:asciiTheme="minorHAnsi" w:hAnsiTheme="minorHAnsi" w:cstheme="minorHAnsi"/>
              </w:rPr>
              <w:t>12</w:t>
            </w:r>
            <w:r w:rsidRPr="0091305C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91305C">
              <w:rPr>
                <w:rFonts w:asciiTheme="minorHAnsi" w:hAnsiTheme="minorHAnsi" w:cstheme="minorHAnsi"/>
              </w:rPr>
              <w:t>ore,</w:t>
            </w:r>
            <w:r w:rsidRPr="0091305C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91305C">
              <w:rPr>
                <w:rFonts w:asciiTheme="minorHAnsi" w:hAnsiTheme="minorHAnsi" w:cstheme="minorHAnsi"/>
              </w:rPr>
              <w:t>con</w:t>
            </w:r>
            <w:r w:rsidRPr="0091305C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Pr="0091305C">
              <w:rPr>
                <w:rFonts w:asciiTheme="minorHAnsi" w:hAnsiTheme="minorHAnsi" w:cstheme="minorHAnsi"/>
              </w:rPr>
              <w:t>rilascio</w:t>
            </w:r>
            <w:r w:rsidRPr="0091305C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91305C">
              <w:rPr>
                <w:rFonts w:asciiTheme="minorHAnsi" w:hAnsiTheme="minorHAnsi" w:cstheme="minorHAnsi"/>
              </w:rPr>
              <w:t>di</w:t>
            </w:r>
          </w:p>
          <w:p w:rsidR="00925E77" w:rsidRPr="0091305C" w:rsidRDefault="0087225D" w:rsidP="00955C4A">
            <w:pPr>
              <w:spacing w:line="230" w:lineRule="exact"/>
              <w:ind w:left="108" w:right="1133"/>
              <w:rPr>
                <w:rFonts w:cstheme="minorHAnsi"/>
              </w:rPr>
            </w:pPr>
            <w:proofErr w:type="spellStart"/>
            <w:r w:rsidRPr="0091305C">
              <w:rPr>
                <w:rFonts w:cstheme="minorHAnsi"/>
                <w:spacing w:val="-2"/>
              </w:rPr>
              <w:t>attestato</w:t>
            </w:r>
            <w:proofErr w:type="spellEnd"/>
          </w:p>
        </w:tc>
        <w:tc>
          <w:tcPr>
            <w:tcW w:w="1150" w:type="dxa"/>
          </w:tcPr>
          <w:p w:rsidR="00925E77" w:rsidRPr="00925E77" w:rsidRDefault="0087225D" w:rsidP="00925E77">
            <w:pPr>
              <w:spacing w:line="223" w:lineRule="exact"/>
              <w:ind w:right="40"/>
              <w:jc w:val="center"/>
              <w:rPr>
                <w:rFonts w:cstheme="minorHAnsi"/>
              </w:rPr>
            </w:pPr>
            <w:r w:rsidRPr="00925E77">
              <w:rPr>
                <w:rFonts w:cstheme="minorHAnsi"/>
              </w:rPr>
              <w:t>Max</w:t>
            </w:r>
            <w:r w:rsidRPr="00925E77">
              <w:rPr>
                <w:rFonts w:cstheme="minorHAnsi"/>
                <w:spacing w:val="-4"/>
              </w:rPr>
              <w:t xml:space="preserve"> </w:t>
            </w:r>
            <w:r w:rsidRPr="00925E77">
              <w:rPr>
                <w:rFonts w:cstheme="minorHAnsi"/>
              </w:rPr>
              <w:t>5</w:t>
            </w:r>
            <w:r w:rsidRPr="00925E77">
              <w:rPr>
                <w:rFonts w:cstheme="minorHAnsi"/>
                <w:spacing w:val="-1"/>
              </w:rPr>
              <w:t xml:space="preserve"> </w:t>
            </w:r>
            <w:r w:rsidRPr="00925E77">
              <w:rPr>
                <w:rFonts w:cstheme="minorHAnsi"/>
                <w:spacing w:val="-4"/>
              </w:rPr>
              <w:t>esp.</w:t>
            </w:r>
          </w:p>
        </w:tc>
        <w:tc>
          <w:tcPr>
            <w:tcW w:w="1119" w:type="dxa"/>
          </w:tcPr>
          <w:p w:rsidR="00925E77" w:rsidRPr="00925E77" w:rsidRDefault="0087225D" w:rsidP="00925E77">
            <w:pPr>
              <w:spacing w:line="230" w:lineRule="exact"/>
              <w:ind w:left="109" w:right="387"/>
              <w:rPr>
                <w:rFonts w:cstheme="minorHAnsi"/>
                <w:b/>
              </w:rPr>
            </w:pPr>
            <w:r w:rsidRPr="00925E77">
              <w:rPr>
                <w:rFonts w:cstheme="minorHAnsi"/>
                <w:b/>
              </w:rPr>
              <w:t>1</w:t>
            </w:r>
            <w:r w:rsidRPr="00925E77">
              <w:rPr>
                <w:rFonts w:cstheme="minorHAnsi"/>
                <w:b/>
                <w:spacing w:val="-13"/>
              </w:rPr>
              <w:t xml:space="preserve"> </w:t>
            </w:r>
            <w:proofErr w:type="spellStart"/>
            <w:r w:rsidRPr="00925E77">
              <w:rPr>
                <w:rFonts w:cstheme="minorHAnsi"/>
                <w:b/>
              </w:rPr>
              <w:t>punti</w:t>
            </w:r>
            <w:proofErr w:type="spellEnd"/>
            <w:r w:rsidRPr="00925E77">
              <w:rPr>
                <w:rFonts w:cstheme="minorHAnsi"/>
                <w:b/>
              </w:rPr>
              <w:t xml:space="preserve"> </w:t>
            </w:r>
            <w:r w:rsidRPr="00925E77">
              <w:rPr>
                <w:rFonts w:cstheme="minorHAnsi"/>
                <w:b/>
                <w:spacing w:val="-4"/>
              </w:rPr>
              <w:t>cad.</w:t>
            </w:r>
          </w:p>
        </w:tc>
        <w:tc>
          <w:tcPr>
            <w:tcW w:w="1547" w:type="dxa"/>
          </w:tcPr>
          <w:p w:rsidR="00925E77" w:rsidRPr="00925E77" w:rsidRDefault="0087225D" w:rsidP="00925E77">
            <w:pPr>
              <w:rPr>
                <w:rFonts w:cstheme="minorHAnsi"/>
              </w:rPr>
            </w:pPr>
          </w:p>
        </w:tc>
        <w:tc>
          <w:tcPr>
            <w:tcW w:w="1401" w:type="dxa"/>
          </w:tcPr>
          <w:p w:rsidR="00925E77" w:rsidRPr="00925E77" w:rsidRDefault="0087225D" w:rsidP="00925E77"/>
        </w:tc>
        <w:tc>
          <w:tcPr>
            <w:tcW w:w="1541" w:type="dxa"/>
          </w:tcPr>
          <w:p w:rsidR="00925E77" w:rsidRPr="00925E77" w:rsidRDefault="0087225D" w:rsidP="00925E77"/>
        </w:tc>
      </w:tr>
      <w:tr w:rsidR="00955C4A" w:rsidTr="0091305C">
        <w:trPr>
          <w:trHeight w:val="1840"/>
        </w:trPr>
        <w:tc>
          <w:tcPr>
            <w:tcW w:w="3131" w:type="dxa"/>
          </w:tcPr>
          <w:p w:rsidR="00955C4A" w:rsidRPr="0091305C" w:rsidRDefault="0087225D" w:rsidP="004D031B">
            <w:pPr>
              <w:pStyle w:val="TableParagraph"/>
              <w:ind w:left="108" w:right="1133"/>
              <w:rPr>
                <w:rFonts w:asciiTheme="minorHAnsi" w:hAnsiTheme="minorHAnsi" w:cstheme="minorHAnsi"/>
              </w:rPr>
            </w:pPr>
            <w:r w:rsidRPr="0091305C">
              <w:rPr>
                <w:rFonts w:asciiTheme="minorHAnsi" w:hAnsiTheme="minorHAnsi" w:cstheme="minorHAnsi"/>
              </w:rPr>
              <w:t>C5. CONOSCENZE SPECIFICHE</w:t>
            </w:r>
            <w:r w:rsidRPr="0091305C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91305C">
              <w:rPr>
                <w:rFonts w:asciiTheme="minorHAnsi" w:hAnsiTheme="minorHAnsi" w:cstheme="minorHAnsi"/>
              </w:rPr>
              <w:t>DELL'</w:t>
            </w:r>
          </w:p>
          <w:p w:rsidR="00955C4A" w:rsidRPr="0091305C" w:rsidRDefault="0087225D" w:rsidP="004D031B">
            <w:pPr>
              <w:pStyle w:val="TableParagraph"/>
              <w:ind w:left="108"/>
              <w:rPr>
                <w:rFonts w:asciiTheme="minorHAnsi" w:hAnsiTheme="minorHAnsi" w:cstheme="minorHAnsi"/>
              </w:rPr>
            </w:pPr>
            <w:r w:rsidRPr="0091305C">
              <w:rPr>
                <w:rFonts w:asciiTheme="minorHAnsi" w:hAnsiTheme="minorHAnsi" w:cstheme="minorHAnsi"/>
              </w:rPr>
              <w:t>ARGOMENTO (documentate attraverso esperienze lavorative professionali inerenti all’oggetto dell’incarico</w:t>
            </w:r>
            <w:r w:rsidRPr="0091305C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91305C">
              <w:rPr>
                <w:rFonts w:asciiTheme="minorHAnsi" w:hAnsiTheme="minorHAnsi" w:cstheme="minorHAnsi"/>
              </w:rPr>
              <w:t>e</w:t>
            </w:r>
            <w:r w:rsidRPr="0091305C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91305C">
              <w:rPr>
                <w:rFonts w:asciiTheme="minorHAnsi" w:hAnsiTheme="minorHAnsi" w:cstheme="minorHAnsi"/>
              </w:rPr>
              <w:t>alla</w:t>
            </w:r>
            <w:r w:rsidRPr="0091305C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Pr="0091305C">
              <w:rPr>
                <w:rFonts w:asciiTheme="minorHAnsi" w:hAnsiTheme="minorHAnsi" w:cstheme="minorHAnsi"/>
              </w:rPr>
              <w:t>tematica</w:t>
            </w:r>
            <w:r w:rsidRPr="0091305C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91305C">
              <w:rPr>
                <w:rFonts w:asciiTheme="minorHAnsi" w:hAnsiTheme="minorHAnsi" w:cstheme="minorHAnsi"/>
              </w:rPr>
              <w:t>dello stesso se non coincidenti con i</w:t>
            </w:r>
          </w:p>
          <w:p w:rsidR="00955C4A" w:rsidRDefault="0087225D" w:rsidP="004D031B">
            <w:pPr>
              <w:pStyle w:val="TableParagraph"/>
              <w:spacing w:line="212" w:lineRule="exact"/>
              <w:ind w:left="108"/>
              <w:rPr>
                <w:b/>
              </w:rPr>
            </w:pPr>
            <w:r w:rsidRPr="0091305C">
              <w:rPr>
                <w:rFonts w:asciiTheme="minorHAnsi" w:hAnsiTheme="minorHAnsi" w:cstheme="minorHAnsi"/>
              </w:rPr>
              <w:t>punti</w:t>
            </w:r>
            <w:r w:rsidRPr="0091305C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91305C">
              <w:rPr>
                <w:rFonts w:asciiTheme="minorHAnsi" w:hAnsiTheme="minorHAnsi" w:cstheme="minorHAnsi"/>
              </w:rPr>
              <w:t>C1</w:t>
            </w:r>
            <w:r w:rsidRPr="0091305C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91305C">
              <w:rPr>
                <w:rFonts w:asciiTheme="minorHAnsi" w:hAnsiTheme="minorHAnsi" w:cstheme="minorHAnsi"/>
              </w:rPr>
              <w:t>e</w:t>
            </w:r>
            <w:r w:rsidRPr="0091305C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91305C">
              <w:rPr>
                <w:rFonts w:asciiTheme="minorHAnsi" w:hAnsiTheme="minorHAnsi" w:cstheme="minorHAnsi"/>
                <w:spacing w:val="-5"/>
              </w:rPr>
              <w:t>C3)</w:t>
            </w:r>
          </w:p>
        </w:tc>
        <w:tc>
          <w:tcPr>
            <w:tcW w:w="1150" w:type="dxa"/>
          </w:tcPr>
          <w:p w:rsidR="00955C4A" w:rsidRDefault="0087225D" w:rsidP="004D031B">
            <w:pPr>
              <w:pStyle w:val="TableParagraph"/>
              <w:ind w:left="107" w:right="409"/>
            </w:pPr>
            <w:r>
              <w:t>Max</w:t>
            </w:r>
            <w:r>
              <w:rPr>
                <w:spacing w:val="-13"/>
              </w:rPr>
              <w:t xml:space="preserve"> </w:t>
            </w:r>
            <w:r>
              <w:t xml:space="preserve">10 </w:t>
            </w:r>
            <w:r>
              <w:rPr>
                <w:spacing w:val="-4"/>
              </w:rPr>
              <w:t>esp.</w:t>
            </w:r>
          </w:p>
        </w:tc>
        <w:tc>
          <w:tcPr>
            <w:tcW w:w="1119" w:type="dxa"/>
          </w:tcPr>
          <w:p w:rsidR="00955C4A" w:rsidRDefault="0087225D" w:rsidP="004D031B">
            <w:pPr>
              <w:pStyle w:val="TableParagraph"/>
              <w:ind w:left="109" w:right="342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punto </w:t>
            </w:r>
            <w:r>
              <w:rPr>
                <w:b/>
                <w:spacing w:val="-4"/>
              </w:rPr>
              <w:t>cad.</w:t>
            </w:r>
          </w:p>
        </w:tc>
        <w:tc>
          <w:tcPr>
            <w:tcW w:w="1547" w:type="dxa"/>
          </w:tcPr>
          <w:p w:rsidR="00955C4A" w:rsidRDefault="0087225D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401" w:type="dxa"/>
          </w:tcPr>
          <w:p w:rsidR="00955C4A" w:rsidRDefault="0087225D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:rsidR="00955C4A" w:rsidRDefault="0087225D" w:rsidP="004D031B">
            <w:pPr>
              <w:pStyle w:val="TableParagraph"/>
              <w:rPr>
                <w:sz w:val="18"/>
              </w:rPr>
            </w:pPr>
          </w:p>
        </w:tc>
      </w:tr>
      <w:tr w:rsidR="00955C4A" w:rsidTr="0091305C">
        <w:trPr>
          <w:trHeight w:val="460"/>
        </w:trPr>
        <w:tc>
          <w:tcPr>
            <w:tcW w:w="3131" w:type="dxa"/>
          </w:tcPr>
          <w:p w:rsidR="00955C4A" w:rsidRDefault="0087225D" w:rsidP="0091305C">
            <w:pPr>
              <w:pStyle w:val="TableParagraph"/>
              <w:spacing w:before="228"/>
              <w:ind w:left="108"/>
              <w:rPr>
                <w:rFonts w:asciiTheme="minorHAnsi" w:hAnsiTheme="minorHAnsi" w:cstheme="minorHAnsi"/>
                <w:b/>
                <w:spacing w:val="-2"/>
              </w:rPr>
            </w:pPr>
            <w:r w:rsidRPr="00955C4A">
              <w:rPr>
                <w:rFonts w:asciiTheme="minorHAnsi" w:hAnsiTheme="minorHAnsi" w:cstheme="minorHAnsi"/>
                <w:b/>
              </w:rPr>
              <w:t>TRACCIA</w:t>
            </w:r>
            <w:r w:rsidRPr="00955C4A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955C4A">
              <w:rPr>
                <w:rFonts w:asciiTheme="minorHAnsi" w:hAnsiTheme="minorHAnsi" w:cstheme="minorHAnsi"/>
                <w:b/>
                <w:spacing w:val="-2"/>
              </w:rPr>
              <w:t>PROGETTUALE</w:t>
            </w:r>
          </w:p>
          <w:p w:rsidR="0091305C" w:rsidRPr="0091305C" w:rsidRDefault="0087225D" w:rsidP="0091305C">
            <w:pPr>
              <w:pStyle w:val="TableParagraph"/>
              <w:spacing w:before="228"/>
              <w:ind w:left="108"/>
              <w:rPr>
                <w:rFonts w:asciiTheme="minorHAnsi" w:hAnsiTheme="minorHAnsi" w:cstheme="minorHAnsi"/>
              </w:rPr>
            </w:pPr>
            <w:r w:rsidRPr="0091305C">
              <w:rPr>
                <w:rFonts w:asciiTheme="minorHAnsi" w:hAnsiTheme="minorHAnsi" w:cstheme="minorHAnsi"/>
                <w:spacing w:val="-2"/>
              </w:rPr>
              <w:t xml:space="preserve">(da </w:t>
            </w:r>
            <w:proofErr w:type="spellStart"/>
            <w:r w:rsidRPr="0091305C">
              <w:rPr>
                <w:rFonts w:asciiTheme="minorHAnsi" w:hAnsiTheme="minorHAnsi" w:cstheme="minorHAnsi"/>
                <w:spacing w:val="-2"/>
              </w:rPr>
              <w:t>valutare</w:t>
            </w:r>
            <w:proofErr w:type="spellEnd"/>
            <w:r w:rsidRPr="0091305C">
              <w:rPr>
                <w:rFonts w:asciiTheme="minorHAnsi" w:hAnsiTheme="minorHAnsi" w:cstheme="minorHAnsi"/>
                <w:spacing w:val="-2"/>
              </w:rPr>
              <w:t xml:space="preserve"> solo a </w:t>
            </w:r>
            <w:proofErr w:type="spellStart"/>
            <w:r w:rsidRPr="0091305C">
              <w:rPr>
                <w:rFonts w:asciiTheme="minorHAnsi" w:hAnsiTheme="minorHAnsi" w:cstheme="minorHAnsi"/>
                <w:spacing w:val="-2"/>
              </w:rPr>
              <w:t>cura</w:t>
            </w:r>
            <w:proofErr w:type="spellEnd"/>
            <w:r w:rsidRPr="0091305C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91305C">
              <w:rPr>
                <w:rFonts w:asciiTheme="minorHAnsi" w:hAnsiTheme="minorHAnsi" w:cstheme="minorHAnsi"/>
                <w:spacing w:val="-2"/>
              </w:rPr>
              <w:t>della</w:t>
            </w:r>
            <w:proofErr w:type="spellEnd"/>
            <w:r w:rsidRPr="0091305C">
              <w:rPr>
                <w:rFonts w:asciiTheme="minorHAnsi" w:hAnsiTheme="minorHAnsi" w:cstheme="minorHAnsi"/>
                <w:spacing w:val="-2"/>
              </w:rPr>
              <w:t xml:space="preserve"> </w:t>
            </w:r>
            <w:proofErr w:type="spellStart"/>
            <w:r w:rsidRPr="0091305C">
              <w:rPr>
                <w:rFonts w:asciiTheme="minorHAnsi" w:hAnsiTheme="minorHAnsi" w:cstheme="minorHAnsi"/>
                <w:spacing w:val="-2"/>
              </w:rPr>
              <w:t>Commissione</w:t>
            </w:r>
            <w:proofErr w:type="spellEnd"/>
            <w:r w:rsidRPr="0091305C">
              <w:rPr>
                <w:rFonts w:asciiTheme="minorHAnsi" w:hAnsiTheme="minorHAnsi" w:cstheme="minorHAnsi"/>
                <w:spacing w:val="-2"/>
              </w:rPr>
              <w:t>)</w:t>
            </w:r>
          </w:p>
        </w:tc>
        <w:tc>
          <w:tcPr>
            <w:tcW w:w="1150" w:type="dxa"/>
          </w:tcPr>
          <w:p w:rsidR="00955C4A" w:rsidRPr="00955C4A" w:rsidRDefault="0087225D" w:rsidP="004D031B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119" w:type="dxa"/>
          </w:tcPr>
          <w:p w:rsidR="00955C4A" w:rsidRPr="00955C4A" w:rsidRDefault="0087225D" w:rsidP="004D031B">
            <w:pPr>
              <w:pStyle w:val="TableParagraph"/>
              <w:spacing w:line="230" w:lineRule="exact"/>
              <w:ind w:left="109"/>
              <w:rPr>
                <w:rFonts w:asciiTheme="minorHAnsi" w:hAnsiTheme="minorHAnsi" w:cstheme="minorHAnsi"/>
                <w:b/>
              </w:rPr>
            </w:pPr>
            <w:r w:rsidRPr="00955C4A">
              <w:rPr>
                <w:rFonts w:asciiTheme="minorHAnsi" w:hAnsiTheme="minorHAnsi" w:cstheme="minorHAnsi"/>
                <w:b/>
              </w:rPr>
              <w:t>Fino</w:t>
            </w:r>
            <w:r w:rsidRPr="00955C4A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r w:rsidRPr="00955C4A">
              <w:rPr>
                <w:rFonts w:asciiTheme="minorHAnsi" w:hAnsiTheme="minorHAnsi" w:cstheme="minorHAnsi"/>
                <w:b/>
              </w:rPr>
              <w:t>a</w:t>
            </w:r>
            <w:r w:rsidRPr="00955C4A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955C4A">
              <w:rPr>
                <w:rFonts w:asciiTheme="minorHAnsi" w:hAnsiTheme="minorHAnsi" w:cstheme="minorHAnsi"/>
                <w:b/>
              </w:rPr>
              <w:t xml:space="preserve">10 </w:t>
            </w:r>
            <w:r w:rsidRPr="00955C4A">
              <w:rPr>
                <w:rFonts w:asciiTheme="minorHAnsi" w:hAnsiTheme="minorHAnsi" w:cstheme="minorHAnsi"/>
                <w:b/>
                <w:spacing w:val="-4"/>
              </w:rPr>
              <w:t>punti</w:t>
            </w:r>
          </w:p>
        </w:tc>
        <w:tc>
          <w:tcPr>
            <w:tcW w:w="1547" w:type="dxa"/>
          </w:tcPr>
          <w:p w:rsidR="00955C4A" w:rsidRDefault="0087225D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401" w:type="dxa"/>
          </w:tcPr>
          <w:p w:rsidR="00955C4A" w:rsidRDefault="0087225D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:rsidR="00955C4A" w:rsidRDefault="0087225D" w:rsidP="004D031B">
            <w:pPr>
              <w:pStyle w:val="TableParagraph"/>
              <w:rPr>
                <w:sz w:val="18"/>
              </w:rPr>
            </w:pPr>
          </w:p>
        </w:tc>
      </w:tr>
      <w:tr w:rsidR="00955C4A" w:rsidTr="0091305C">
        <w:trPr>
          <w:trHeight w:val="616"/>
        </w:trPr>
        <w:tc>
          <w:tcPr>
            <w:tcW w:w="5400" w:type="dxa"/>
            <w:gridSpan w:val="3"/>
          </w:tcPr>
          <w:p w:rsidR="00955C4A" w:rsidRPr="00955C4A" w:rsidRDefault="0087225D" w:rsidP="004D031B">
            <w:pPr>
              <w:pStyle w:val="TableParagraph"/>
              <w:tabs>
                <w:tab w:val="right" w:pos="4909"/>
              </w:tabs>
              <w:spacing w:before="190"/>
              <w:ind w:left="108"/>
              <w:rPr>
                <w:rFonts w:asciiTheme="minorHAnsi" w:hAnsiTheme="minorHAnsi" w:cstheme="minorHAnsi"/>
                <w:b/>
              </w:rPr>
            </w:pPr>
            <w:r w:rsidRPr="00955C4A">
              <w:rPr>
                <w:rFonts w:asciiTheme="minorHAnsi" w:hAnsiTheme="minorHAnsi" w:cstheme="minorHAnsi"/>
                <w:b/>
              </w:rPr>
              <w:t>TOTALE</w:t>
            </w:r>
            <w:r w:rsidRPr="00955C4A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955C4A">
              <w:rPr>
                <w:rFonts w:asciiTheme="minorHAnsi" w:hAnsiTheme="minorHAnsi" w:cstheme="minorHAnsi"/>
                <w:b/>
                <w:spacing w:val="-5"/>
              </w:rPr>
              <w:t>MAX</w:t>
            </w:r>
            <w:r w:rsidRPr="00955C4A">
              <w:rPr>
                <w:rFonts w:asciiTheme="minorHAnsi" w:hAnsiTheme="minorHAnsi" w:cstheme="minorHAnsi"/>
                <w:b/>
              </w:rPr>
              <w:tab/>
            </w:r>
            <w:r w:rsidRPr="00955C4A">
              <w:rPr>
                <w:rFonts w:asciiTheme="minorHAnsi" w:hAnsiTheme="minorHAnsi" w:cstheme="minorHAnsi"/>
                <w:b/>
                <w:spacing w:val="-5"/>
              </w:rPr>
              <w:t>100</w:t>
            </w:r>
          </w:p>
        </w:tc>
        <w:tc>
          <w:tcPr>
            <w:tcW w:w="1547" w:type="dxa"/>
          </w:tcPr>
          <w:p w:rsidR="00955C4A" w:rsidRDefault="0087225D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401" w:type="dxa"/>
          </w:tcPr>
          <w:p w:rsidR="00955C4A" w:rsidRDefault="0087225D" w:rsidP="004D031B">
            <w:pPr>
              <w:pStyle w:val="TableParagraph"/>
              <w:rPr>
                <w:sz w:val="18"/>
              </w:rPr>
            </w:pPr>
          </w:p>
        </w:tc>
        <w:tc>
          <w:tcPr>
            <w:tcW w:w="1541" w:type="dxa"/>
          </w:tcPr>
          <w:p w:rsidR="00955C4A" w:rsidRDefault="0087225D" w:rsidP="004D031B">
            <w:pPr>
              <w:pStyle w:val="TableParagraph"/>
              <w:rPr>
                <w:sz w:val="18"/>
              </w:rPr>
            </w:pPr>
          </w:p>
        </w:tc>
      </w:tr>
    </w:tbl>
    <w:p w:rsidR="002164DE" w:rsidRPr="002164DE" w:rsidRDefault="0087225D" w:rsidP="002164DE">
      <w:pPr>
        <w:rPr>
          <w:rFonts w:ascii="Calibri" w:hAnsi="Calibri" w:cs="Calibri"/>
          <w:sz w:val="18"/>
          <w:szCs w:val="18"/>
        </w:rPr>
      </w:pPr>
    </w:p>
    <w:p w:rsidR="002164DE" w:rsidRPr="002164DE" w:rsidRDefault="0087225D" w:rsidP="002164DE">
      <w:pPr>
        <w:rPr>
          <w:rFonts w:ascii="Calibri" w:hAnsi="Calibri" w:cs="Calibri"/>
          <w:sz w:val="18"/>
          <w:szCs w:val="18"/>
        </w:rPr>
      </w:pPr>
      <w:r w:rsidRPr="002164DE">
        <w:rPr>
          <w:rFonts w:ascii="Calibri" w:hAnsi="Calibri" w:cs="Calibri"/>
          <w:sz w:val="18"/>
          <w:szCs w:val="18"/>
        </w:rPr>
        <w:t>DATA ……………………</w:t>
      </w:r>
      <w:r w:rsidRPr="002164DE">
        <w:rPr>
          <w:rFonts w:ascii="Calibri" w:hAnsi="Calibri" w:cs="Calibri"/>
          <w:sz w:val="18"/>
          <w:szCs w:val="18"/>
        </w:rPr>
        <w:tab/>
      </w:r>
      <w:r w:rsidRPr="002164DE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</w:t>
      </w:r>
    </w:p>
    <w:p w:rsidR="002164DE" w:rsidRPr="002164DE" w:rsidRDefault="0087225D" w:rsidP="002164DE">
      <w:pPr>
        <w:rPr>
          <w:rFonts w:ascii="Calibri" w:hAnsi="Calibri" w:cs="Calibri"/>
          <w:sz w:val="18"/>
          <w:szCs w:val="18"/>
        </w:rPr>
      </w:pPr>
      <w:r w:rsidRPr="002164DE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</w:t>
      </w:r>
    </w:p>
    <w:p w:rsidR="002164DE" w:rsidRPr="002164DE" w:rsidRDefault="0087225D" w:rsidP="002164DE">
      <w:pPr>
        <w:rPr>
          <w:rFonts w:ascii="Calibri" w:hAnsi="Calibri" w:cs="Calibri"/>
          <w:sz w:val="18"/>
          <w:szCs w:val="18"/>
        </w:rPr>
      </w:pPr>
      <w:r w:rsidRPr="002164DE">
        <w:rPr>
          <w:rFonts w:ascii="Calibri" w:hAnsi="Calibri" w:cs="Calibri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FIRMA DEL CANDIDATO </w:t>
      </w:r>
    </w:p>
    <w:p w:rsidR="002164DE" w:rsidRPr="002164DE" w:rsidRDefault="0087225D" w:rsidP="002164DE">
      <w:pPr>
        <w:rPr>
          <w:sz w:val="16"/>
          <w:szCs w:val="16"/>
        </w:rPr>
      </w:pPr>
    </w:p>
    <w:p w:rsidR="00222F30" w:rsidRPr="002164DE" w:rsidRDefault="0087225D" w:rsidP="002164DE">
      <w:pPr>
        <w:rPr>
          <w:sz w:val="16"/>
          <w:szCs w:val="16"/>
        </w:rPr>
      </w:pPr>
      <w:r w:rsidRPr="002164DE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6BB480" wp14:editId="7EF8643E">
                <wp:simplePos x="0" y="0"/>
                <wp:positionH relativeFrom="column">
                  <wp:posOffset>4700861</wp:posOffset>
                </wp:positionH>
                <wp:positionV relativeFrom="paragraph">
                  <wp:posOffset>91871</wp:posOffset>
                </wp:positionV>
                <wp:extent cx="1363851" cy="0"/>
                <wp:effectExtent l="0" t="0" r="8255" b="12700"/>
                <wp:wrapNone/>
                <wp:docPr id="2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3851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625EF80" id="Connettore 1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15pt,7.25pt" to="477.55pt,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" strokecolor="#4a7ebb"/>
            </w:pict>
          </mc:Fallback>
        </mc:AlternateContent>
      </w:r>
      <w:r w:rsidRPr="002164DE">
        <w:rPr>
          <w:sz w:val="16"/>
          <w:szCs w:val="16"/>
        </w:rPr>
        <w:t xml:space="preserve">                                               </w:t>
      </w:r>
      <w:r w:rsidRPr="002164DE">
        <w:rPr>
          <w:sz w:val="16"/>
          <w:szCs w:val="16"/>
        </w:rPr>
        <w:t xml:space="preserve">                                                                                                                                       </w:t>
      </w:r>
    </w:p>
    <w:p w:rsidR="001A0A0A" w:rsidRDefault="0087225D">
      <w:r>
        <w:br w:type="page"/>
      </w:r>
    </w:p>
    <w:p w:rsidR="00862792" w:rsidRDefault="0087225D" w:rsidP="00C92CE2">
      <w:pPr>
        <w:ind w:left="-284"/>
        <w:jc w:val="both"/>
        <w:rPr>
          <w:rFonts w:asciiTheme="minorHAnsi" w:eastAsiaTheme="minorEastAsia" w:hAnsiTheme="minorHAnsi" w:cstheme="minorHAnsi"/>
          <w:bCs/>
          <w:sz w:val="24"/>
          <w:szCs w:val="24"/>
        </w:rPr>
      </w:pPr>
      <w:r>
        <w:rPr>
          <w:rFonts w:ascii="Verdana" w:hAnsi="Verdana"/>
          <w:sz w:val="15"/>
          <w:szCs w:val="15"/>
        </w:rPr>
        <w:lastRenderedPageBreak/>
        <w:t xml:space="preserve">             </w:t>
      </w:r>
      <w:r>
        <w:rPr>
          <w:rFonts w:ascii="Verdana" w:hAnsi="Verdana"/>
          <w:sz w:val="15"/>
          <w:szCs w:val="15"/>
        </w:rPr>
        <w:t xml:space="preserve">    </w:t>
      </w:r>
      <w:r>
        <w:rPr>
          <w:rFonts w:ascii="Verdana" w:hAnsi="Verdana"/>
          <w:sz w:val="15"/>
          <w:szCs w:val="15"/>
        </w:rPr>
        <w:t xml:space="preserve">      </w:t>
      </w:r>
      <w:r>
        <w:rPr>
          <w:rFonts w:asciiTheme="minorHAnsi" w:hAnsiTheme="minorHAnsi"/>
          <w:sz w:val="24"/>
          <w:szCs w:val="24"/>
        </w:rPr>
        <w:tab/>
      </w:r>
    </w:p>
    <w:p w:rsidR="00862792" w:rsidRP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</w:p>
    <w:p w:rsidR="0087225D" w:rsidRPr="00381015" w:rsidRDefault="0087225D" w:rsidP="0087225D">
      <w:pPr>
        <w:ind w:left="-284"/>
        <w:jc w:val="both"/>
        <w:rPr>
          <w:noProof/>
        </w:rPr>
      </w:pPr>
      <w:r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3CDAE1F2" wp14:editId="341AE578">
            <wp:extent cx="6740339" cy="534670"/>
            <wp:effectExtent l="0" t="0" r="381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494" cy="5468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2CE2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</w:pPr>
    </w:p>
    <w:p w:rsidR="00366BC1" w:rsidRDefault="0087225D" w:rsidP="00366BC1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 w:rsidRPr="00B66C17">
        <w:rPr>
          <w:rFonts w:ascii="Calibri" w:eastAsiaTheme="minorEastAsia" w:hAnsi="Calibri" w:cs="Calibri"/>
          <w:sz w:val="24"/>
          <w:szCs w:val="24"/>
        </w:rPr>
        <w:t>Al Dirigente Scolastico</w:t>
      </w:r>
    </w:p>
    <w:p w:rsidR="00366BC1" w:rsidRDefault="0087225D" w:rsidP="00366BC1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Dell’I.C. “Andrea Camilleri”</w:t>
      </w:r>
    </w:p>
    <w:p w:rsidR="00366BC1" w:rsidRDefault="0087225D" w:rsidP="00366BC1">
      <w:pPr>
        <w:autoSpaceDE w:val="0"/>
        <w:spacing w:after="120"/>
        <w:ind w:left="5664" w:firstLine="708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>Favara</w:t>
      </w:r>
    </w:p>
    <w:p w:rsidR="00366BC1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</w:pPr>
    </w:p>
    <w:p w:rsidR="00366BC1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</w:pPr>
    </w:p>
    <w:p w:rsidR="00366BC1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</w:pPr>
    </w:p>
    <w:p w:rsidR="00862792" w:rsidRPr="00862792" w:rsidRDefault="0087225D" w:rsidP="00366BC1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  <w:t>OGGETTO: DICHIARAZIONE DI INSUSSISTENZA CAUSE OSTATIVE PER IL RUOL</w:t>
      </w:r>
      <w:r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  <w:t>O DI SUPPORTO</w:t>
      </w:r>
    </w:p>
    <w:p w:rsidR="002B27B7" w:rsidRPr="002B27B7" w:rsidRDefault="0087225D" w:rsidP="00366BC1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Cs/>
          <w:i/>
          <w:iCs/>
          <w:sz w:val="24"/>
          <w:szCs w:val="24"/>
        </w:rPr>
      </w:pPr>
      <w:r w:rsidRPr="002B27B7">
        <w:rPr>
          <w:rFonts w:asciiTheme="minorHAnsi" w:eastAsiaTheme="minorEastAsia" w:hAnsiTheme="minorHAnsi" w:cstheme="minorHAnsi"/>
          <w:bCs/>
          <w:i/>
          <w:iCs/>
          <w:sz w:val="24"/>
          <w:szCs w:val="24"/>
        </w:rPr>
        <w:t>Piano nazionale di ripresa e resilienza (PNRR) – Missione 4 – Istruzione e Ricerca – Componente 1 – Potenziamento dell’offerta dei servizi di istruzione: dagli asili nido alle Università – Investimento 2.1: “Didattica digitale integrata e formazione alla t</w:t>
      </w:r>
      <w:r w:rsidRPr="002B27B7">
        <w:rPr>
          <w:rFonts w:asciiTheme="minorHAnsi" w:eastAsiaTheme="minorEastAsia" w:hAnsiTheme="minorHAnsi" w:cstheme="minorHAnsi"/>
          <w:bCs/>
          <w:i/>
          <w:iCs/>
          <w:sz w:val="24"/>
          <w:szCs w:val="24"/>
        </w:rPr>
        <w:t>ransizione digitale per il personale scolastico”, finanziato dall’Unione europea – Next Generation EU. In attuazione del decreto del Ministro dell’istruzione e del merito 11 novembre 2025, n. 219, e in coerenza con il regolamento (UE) 2024/1689 del 13 giug</w:t>
      </w:r>
      <w:r w:rsidRPr="002B27B7">
        <w:rPr>
          <w:rFonts w:asciiTheme="minorHAnsi" w:eastAsiaTheme="minorEastAsia" w:hAnsiTheme="minorHAnsi" w:cstheme="minorHAnsi"/>
          <w:bCs/>
          <w:i/>
          <w:iCs/>
          <w:sz w:val="24"/>
          <w:szCs w:val="24"/>
        </w:rPr>
        <w:t>no 2024, e con le “Linee guida per l’introduzione dell’Intelligenza Artificiale nelle scuole”, adottate con decreto del Ministro dell’istruzione e del merito 9 agosto 2025, n. 166.</w:t>
      </w:r>
    </w:p>
    <w:p w:rsidR="00366BC1" w:rsidRPr="005D7680" w:rsidRDefault="0087225D" w:rsidP="00366BC1">
      <w:pPr>
        <w:pStyle w:val="Titolo1"/>
        <w:spacing w:before="268"/>
        <w:ind w:right="4"/>
        <w:jc w:val="both"/>
        <w:rPr>
          <w:rFonts w:asciiTheme="minorHAnsi" w:hAnsiTheme="minorHAnsi" w:cstheme="minorHAnsi"/>
          <w:sz w:val="24"/>
          <w:szCs w:val="24"/>
        </w:rPr>
      </w:pPr>
      <w:r w:rsidRPr="005D7680">
        <w:rPr>
          <w:rFonts w:asciiTheme="minorHAnsi" w:hAnsiTheme="minorHAnsi" w:cstheme="minorHAnsi"/>
          <w:sz w:val="24"/>
          <w:szCs w:val="24"/>
        </w:rPr>
        <w:t>Codice</w:t>
      </w:r>
      <w:r w:rsidRPr="005D7680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sz w:val="24"/>
          <w:szCs w:val="24"/>
        </w:rPr>
        <w:t>identificativo</w:t>
      </w:r>
      <w:r w:rsidRPr="005D7680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sz w:val="24"/>
          <w:szCs w:val="24"/>
        </w:rPr>
        <w:t>progetto:</w:t>
      </w:r>
      <w:r w:rsidRPr="005D7680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5D7680">
        <w:rPr>
          <w:rFonts w:asciiTheme="minorHAnsi" w:eastAsiaTheme="minorHAnsi" w:hAnsiTheme="minorHAnsi" w:cstheme="minorHAnsi"/>
          <w:sz w:val="24"/>
          <w:szCs w:val="24"/>
        </w:rPr>
        <w:t>M4C1I2.1-2026-1745-P-64747</w:t>
      </w:r>
    </w:p>
    <w:p w:rsidR="00366BC1" w:rsidRDefault="0087225D" w:rsidP="00366BC1">
      <w:pPr>
        <w:ind w:right="4"/>
        <w:jc w:val="both"/>
        <w:rPr>
          <w:rFonts w:asciiTheme="minorHAnsi" w:hAnsiTheme="minorHAnsi" w:cstheme="minorHAnsi"/>
          <w:b/>
          <w:sz w:val="24"/>
          <w:szCs w:val="24"/>
        </w:rPr>
      </w:pPr>
      <w:r w:rsidRPr="005D7680">
        <w:rPr>
          <w:rFonts w:asciiTheme="minorHAnsi" w:hAnsiTheme="minorHAnsi" w:cstheme="minorHAnsi"/>
          <w:b/>
          <w:sz w:val="24"/>
          <w:szCs w:val="24"/>
        </w:rPr>
        <w:t>Titolo</w:t>
      </w:r>
      <w:r w:rsidRPr="005D7680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b/>
          <w:sz w:val="24"/>
          <w:szCs w:val="24"/>
        </w:rPr>
        <w:t>progetto:</w:t>
      </w:r>
      <w:r w:rsidRPr="005D7680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b/>
          <w:sz w:val="24"/>
          <w:szCs w:val="24"/>
        </w:rPr>
        <w:t>“AI</w:t>
      </w:r>
      <w:r w:rsidRPr="005D7680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b/>
          <w:sz w:val="24"/>
          <w:szCs w:val="24"/>
        </w:rPr>
        <w:t>School</w:t>
      </w:r>
      <w:r w:rsidRPr="005D7680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b/>
          <w:sz w:val="24"/>
          <w:szCs w:val="24"/>
        </w:rPr>
        <w:t>Hub</w:t>
      </w:r>
      <w:r w:rsidRPr="005D7680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b/>
          <w:sz w:val="24"/>
          <w:szCs w:val="24"/>
        </w:rPr>
        <w:t>–</w:t>
      </w:r>
      <w:r w:rsidRPr="005D7680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b/>
          <w:sz w:val="24"/>
          <w:szCs w:val="24"/>
        </w:rPr>
        <w:t>Snodo</w:t>
      </w:r>
      <w:r w:rsidRPr="005D7680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b/>
          <w:sz w:val="24"/>
          <w:szCs w:val="24"/>
        </w:rPr>
        <w:t>territoriale</w:t>
      </w:r>
      <w:r w:rsidRPr="005D7680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b/>
          <w:sz w:val="24"/>
          <w:szCs w:val="24"/>
        </w:rPr>
        <w:t>per</w:t>
      </w:r>
      <w:r w:rsidRPr="005D7680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b/>
          <w:sz w:val="24"/>
          <w:szCs w:val="24"/>
        </w:rPr>
        <w:t>la</w:t>
      </w:r>
      <w:r w:rsidRPr="005D7680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b/>
          <w:sz w:val="24"/>
          <w:szCs w:val="24"/>
        </w:rPr>
        <w:t>transizione</w:t>
      </w:r>
      <w:r w:rsidRPr="005D7680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b/>
          <w:sz w:val="24"/>
          <w:szCs w:val="24"/>
        </w:rPr>
        <w:t>digitale</w:t>
      </w:r>
      <w:r w:rsidRPr="005D7680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b/>
          <w:sz w:val="24"/>
          <w:szCs w:val="24"/>
        </w:rPr>
        <w:t>e</w:t>
      </w:r>
      <w:r w:rsidRPr="005D7680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b/>
          <w:sz w:val="24"/>
          <w:szCs w:val="24"/>
        </w:rPr>
        <w:t>l’intelligenza</w:t>
      </w:r>
      <w:r w:rsidRPr="005D7680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5D7680">
        <w:rPr>
          <w:rFonts w:asciiTheme="minorHAnsi" w:hAnsiTheme="minorHAnsi" w:cstheme="minorHAnsi"/>
          <w:b/>
          <w:sz w:val="24"/>
          <w:szCs w:val="24"/>
        </w:rPr>
        <w:t>artificiale” CUP: G24D25004610006</w:t>
      </w:r>
    </w:p>
    <w:p w:rsid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</w:p>
    <w:p w:rsidR="00862792" w:rsidRP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/>
          <w:bCs/>
          <w:sz w:val="24"/>
          <w:szCs w:val="24"/>
        </w:rPr>
        <w:t>Il sottoscritto __________________________________</w:t>
      </w: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 xml:space="preserve"> </w:t>
      </w:r>
    </w:p>
    <w:p w:rsidR="00862792" w:rsidRP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</w:p>
    <w:p w:rsidR="00862792" w:rsidRP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Nato a _______________ il______________ residente a_____________ Provincia di _________</w:t>
      </w:r>
    </w:p>
    <w:p w:rsidR="00862792" w:rsidRP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</w:p>
    <w:p w:rsidR="00862792" w:rsidRP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 Via________________________________________________ Codice Fiscale __________________ </w:t>
      </w:r>
    </w:p>
    <w:p w:rsidR="00862792" w:rsidRP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</w:p>
    <w:p w:rsidR="00862792" w:rsidRP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Individuato in qualità di personale </w:t>
      </w:r>
      <w:r w:rsidRPr="00366BC1">
        <w:rPr>
          <w:rFonts w:asciiTheme="minorHAnsi" w:eastAsiaTheme="minorEastAsia" w:hAnsiTheme="minorHAnsi" w:cstheme="minorHAnsi"/>
          <w:b/>
          <w:bCs/>
          <w:i/>
          <w:iCs/>
          <w:sz w:val="24"/>
          <w:szCs w:val="24"/>
        </w:rPr>
        <w:t>interno</w:t>
      </w:r>
      <w:r w:rsidRPr="00C92CE2">
        <w:rPr>
          <w:rFonts w:asciiTheme="minorHAnsi" w:eastAsiaTheme="minorEastAsia" w:hAnsiTheme="minorHAnsi" w:cstheme="minorHAnsi"/>
          <w:b/>
          <w:bCs/>
          <w:color w:val="EE0000"/>
          <w:sz w:val="24"/>
          <w:szCs w:val="24"/>
        </w:rPr>
        <w:t xml:space="preserve"> </w:t>
      </w:r>
      <w:r w:rsidRPr="00862792">
        <w:rPr>
          <w:rFonts w:asciiTheme="minorHAnsi" w:eastAsiaTheme="minorEastAsia" w:hAnsiTheme="minorHAnsi" w:cstheme="minorHAnsi"/>
          <w:b/>
          <w:bCs/>
          <w:sz w:val="24"/>
          <w:szCs w:val="24"/>
        </w:rPr>
        <w:t xml:space="preserve">nel ruolo di __________________per il supporto al progetto </w:t>
      </w:r>
    </w:p>
    <w:p w:rsidR="00862792" w:rsidRP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/>
          <w:bCs/>
          <w:sz w:val="24"/>
          <w:szCs w:val="24"/>
        </w:rPr>
        <w:t>DICHIARA</w:t>
      </w:r>
    </w:p>
    <w:p w:rsidR="00862792" w:rsidRP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/>
          <w:bCs/>
          <w:sz w:val="24"/>
          <w:szCs w:val="24"/>
        </w:rPr>
        <w:t>ai sensi dell’art. 75 del d.P.R. n. 445 del 28 dicembre 2000 consapevole degli artt. 46 e 47 del d.P.R. n. 445 del 28 dicembre 2000:</w:t>
      </w:r>
    </w:p>
    <w:p w:rsidR="00862792" w:rsidRPr="00862792" w:rsidRDefault="0087225D" w:rsidP="00366BC1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/>
          <w:bCs/>
          <w:sz w:val="24"/>
          <w:szCs w:val="24"/>
        </w:rPr>
      </w:pPr>
    </w:p>
    <w:p w:rsidR="00862792" w:rsidRPr="00862792" w:rsidRDefault="0087225D" w:rsidP="00366BC1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 xml:space="preserve">non trovarsi in situazione di incompatibilità, ai sensi di quanto previsto dal d.lgs. n. 39/2013 e dall’art. 53, del d.lgs. n. 165/2001; </w:t>
      </w:r>
    </w:p>
    <w:p w:rsidR="00862792" w:rsidRPr="00862792" w:rsidRDefault="0087225D" w:rsidP="00366BC1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>di non avere, direttamente o indirettamente, un interesse finanziario, economico o altro interesse personale nel proce</w:t>
      </w: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 xml:space="preserve">dimento in esame ai sensi e per gli effetti di quanto  </w:t>
      </w:r>
    </w:p>
    <w:p w:rsidR="00862792" w:rsidRPr="00862792" w:rsidRDefault="0087225D" w:rsidP="00366BC1">
      <w:pPr>
        <w:numPr>
          <w:ilvl w:val="0"/>
          <w:numId w:val="46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>non coinvolge interessi propri;</w:t>
      </w:r>
    </w:p>
    <w:p w:rsidR="00862792" w:rsidRPr="00862792" w:rsidRDefault="0087225D" w:rsidP="00366BC1">
      <w:pPr>
        <w:numPr>
          <w:ilvl w:val="0"/>
          <w:numId w:val="46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>non coinvolge interessi di parenti, affini entro il secondo grado, del coniuge o di conviventi, oppure di persone con le quali abbia rapporti di frequentazione abituale</w:t>
      </w: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>;</w:t>
      </w:r>
    </w:p>
    <w:p w:rsidR="00862792" w:rsidRPr="00862792" w:rsidRDefault="0087225D" w:rsidP="00366BC1">
      <w:pPr>
        <w:numPr>
          <w:ilvl w:val="0"/>
          <w:numId w:val="46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>non coinvolge interessi di soggetti od organizzazioni con cui egli o il coniuge abbia causa pendente o grave inimicizia o rapporti di credito o debito significativi;</w:t>
      </w:r>
    </w:p>
    <w:p w:rsidR="00862792" w:rsidRDefault="0087225D" w:rsidP="00366BC1">
      <w:pPr>
        <w:numPr>
          <w:ilvl w:val="0"/>
          <w:numId w:val="46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>non coinvolge interessi di soggetti od organizzazioni di cui sia tutore, curatore, procu</w:t>
      </w: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>ratore o agente, titolare effettivo, ovvero di enti, associazioni anche non riconosciute, comitati, società o stabilimenti di cui sia amministratore o gerente o dirigente;</w:t>
      </w:r>
    </w:p>
    <w:p w:rsidR="002B27B7" w:rsidRDefault="0087225D" w:rsidP="00366BC1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>che non sussistono diverse ragioni di opportunità che si frappongano al conferimento</w:t>
      </w: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 xml:space="preserve"> dell’incarico in questione;</w:t>
      </w:r>
    </w:p>
    <w:p w:rsidR="00C92CE2" w:rsidRDefault="0087225D" w:rsidP="00366BC1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</w:p>
    <w:p w:rsidR="00C92CE2" w:rsidRPr="002B27B7" w:rsidRDefault="0087225D" w:rsidP="00366BC1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</w:p>
    <w:p w:rsidR="00862792" w:rsidRPr="00862792" w:rsidRDefault="0087225D" w:rsidP="00366BC1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>di aver preso piena cognizione del D.M. 26 aprile 2022, n. 105, recante il Codice di Comportamento dei dipendenti del Ministero dell’istruzione e del merito;</w:t>
      </w:r>
    </w:p>
    <w:p w:rsidR="00862792" w:rsidRPr="00862792" w:rsidRDefault="0087225D" w:rsidP="00366BC1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>di impegnarsi a comunicare tempestivamente all’Istituzione scolasti</w:t>
      </w: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>ca eventuali variazioni che dovessero intervenire nel corso dello svolgimento dell’incarico;</w:t>
      </w:r>
    </w:p>
    <w:p w:rsidR="00862792" w:rsidRPr="00862792" w:rsidRDefault="0087225D" w:rsidP="00366BC1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>di impegnarsi altresì a comunicare all’Istituzione scolastica qualsiasi altra circostanza sopravvenuta di carattere ostativo rispetto all’espletamento dell’incaric</w:t>
      </w: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>o;</w:t>
      </w:r>
    </w:p>
    <w:p w:rsidR="00862792" w:rsidRPr="00862792" w:rsidRDefault="0087225D" w:rsidP="00366BC1">
      <w:pPr>
        <w:numPr>
          <w:ilvl w:val="0"/>
          <w:numId w:val="35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 xml:space="preserve">di essere stato informato, ai sensi dell’art. 13 del Regolamento (UE) 2016/679 del Parlamento europeo e del Consiglio del 27 aprile 2016 e del decreto legislativo 30 giugno 2003, n. 196, circa il trattamento dei dati personali raccolti e, in </w:t>
      </w: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>particolare, che tali dati saranno trattati, anche con strumenti informatici, esclusivamente per le finalità per le quali le presenti dichiarazioni vengono rese e fornisce il relativo consenso;</w:t>
      </w:r>
    </w:p>
    <w:p w:rsidR="00862792" w:rsidRPr="00862792" w:rsidRDefault="0087225D" w:rsidP="00366BC1">
      <w:p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</w:p>
    <w:p w:rsid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 xml:space="preserve">                                                             </w:t>
      </w: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 xml:space="preserve">                                                             </w:t>
      </w:r>
    </w:p>
    <w:p w:rsid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ind w:left="4956" w:firstLine="708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>Firmato</w:t>
      </w:r>
      <w:r>
        <w:rPr>
          <w:rFonts w:asciiTheme="minorHAnsi" w:eastAsiaTheme="minorEastAsia" w:hAnsiTheme="minorHAnsi" w:cstheme="minorHAnsi"/>
          <w:bCs/>
          <w:sz w:val="24"/>
          <w:szCs w:val="24"/>
        </w:rPr>
        <w:t xml:space="preserve"> </w:t>
      </w:r>
    </w:p>
    <w:p w:rsid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ind w:left="4956" w:firstLine="708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</w:p>
    <w:p w:rsidR="00862792" w:rsidRP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ind w:left="4956" w:firstLine="708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  <w:r>
        <w:rPr>
          <w:rFonts w:asciiTheme="minorHAnsi" w:eastAsiaTheme="minorEastAsia" w:hAnsiTheme="minorHAnsi" w:cstheme="minorHAnsi"/>
          <w:bCs/>
          <w:sz w:val="24"/>
          <w:szCs w:val="24"/>
        </w:rPr>
        <w:t>________________________</w:t>
      </w:r>
    </w:p>
    <w:p w:rsidR="00862792" w:rsidRP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</w:p>
    <w:p w:rsidR="00862792" w:rsidRPr="00862792" w:rsidRDefault="0087225D" w:rsidP="00862792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  <w:r w:rsidRPr="00862792">
        <w:rPr>
          <w:rFonts w:asciiTheme="minorHAnsi" w:eastAsiaTheme="minorEastAsia" w:hAnsiTheme="minorHAnsi" w:cstheme="minorHAnsi"/>
          <w:bCs/>
          <w:sz w:val="24"/>
          <w:szCs w:val="24"/>
        </w:rPr>
        <w:tab/>
      </w:r>
    </w:p>
    <w:p w:rsidR="0087562D" w:rsidRPr="00761CA5" w:rsidRDefault="0087225D" w:rsidP="008857BF">
      <w:pPr>
        <w:overflowPunct w:val="0"/>
        <w:autoSpaceDE w:val="0"/>
        <w:autoSpaceDN w:val="0"/>
        <w:adjustRightInd w:val="0"/>
        <w:spacing w:line="276" w:lineRule="auto"/>
        <w:textAlignment w:val="baseline"/>
        <w:rPr>
          <w:rFonts w:asciiTheme="minorHAnsi" w:eastAsiaTheme="minorEastAsia" w:hAnsiTheme="minorHAnsi" w:cstheme="minorHAnsi"/>
          <w:bCs/>
          <w:sz w:val="24"/>
          <w:szCs w:val="24"/>
        </w:rPr>
      </w:pPr>
    </w:p>
    <w:sectPr w:rsidR="0087562D" w:rsidRPr="00761CA5" w:rsidSect="00DA7E08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0" w15:restartNumberingAfterBreak="0">
    <w:nsid w:val="16A036F8"/>
    <w:multiLevelType w:val="hybridMultilevel"/>
    <w:tmpl w:val="0518A2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0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4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8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2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4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CE017C"/>
    <w:multiLevelType w:val="hybridMultilevel"/>
    <w:tmpl w:val="22466264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0"/>
  </w:num>
  <w:num w:numId="3">
    <w:abstractNumId w:val="0"/>
  </w:num>
  <w:num w:numId="4">
    <w:abstractNumId w:val="1"/>
  </w:num>
  <w:num w:numId="5">
    <w:abstractNumId w:val="2"/>
  </w:num>
  <w:num w:numId="6">
    <w:abstractNumId w:val="11"/>
  </w:num>
  <w:num w:numId="7">
    <w:abstractNumId w:val="7"/>
  </w:num>
  <w:num w:numId="8">
    <w:abstractNumId w:val="27"/>
  </w:num>
  <w:num w:numId="9">
    <w:abstractNumId w:val="24"/>
  </w:num>
  <w:num w:numId="10">
    <w:abstractNumId w:val="14"/>
  </w:num>
  <w:num w:numId="11">
    <w:abstractNumId w:val="39"/>
  </w:num>
  <w:num w:numId="12">
    <w:abstractNumId w:val="36"/>
  </w:num>
  <w:num w:numId="13">
    <w:abstractNumId w:val="22"/>
  </w:num>
  <w:num w:numId="14">
    <w:abstractNumId w:val="16"/>
  </w:num>
  <w:num w:numId="15">
    <w:abstractNumId w:val="25"/>
  </w:num>
  <w:num w:numId="16">
    <w:abstractNumId w:val="5"/>
  </w:num>
  <w:num w:numId="17">
    <w:abstractNumId w:val="32"/>
  </w:num>
  <w:num w:numId="18">
    <w:abstractNumId w:val="23"/>
  </w:num>
  <w:num w:numId="19">
    <w:abstractNumId w:val="33"/>
  </w:num>
  <w:num w:numId="20">
    <w:abstractNumId w:val="19"/>
  </w:num>
  <w:num w:numId="21">
    <w:abstractNumId w:val="9"/>
  </w:num>
  <w:num w:numId="22">
    <w:abstractNumId w:val="37"/>
  </w:num>
  <w:num w:numId="23">
    <w:abstractNumId w:val="8"/>
  </w:num>
  <w:num w:numId="24">
    <w:abstractNumId w:val="3"/>
  </w:num>
  <w:num w:numId="25">
    <w:abstractNumId w:val="4"/>
  </w:num>
  <w:num w:numId="26">
    <w:abstractNumId w:val="26"/>
  </w:num>
  <w:num w:numId="27">
    <w:abstractNumId w:val="40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</w:num>
  <w:num w:numId="31">
    <w:abstractNumId w:val="13"/>
  </w:num>
  <w:num w:numId="32">
    <w:abstractNumId w:val="31"/>
  </w:num>
  <w:num w:numId="33">
    <w:abstractNumId w:val="17"/>
  </w:num>
  <w:num w:numId="34">
    <w:abstractNumId w:val="34"/>
  </w:num>
  <w:num w:numId="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8"/>
  </w:num>
  <w:num w:numId="3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0"/>
  </w:num>
  <w:num w:numId="44">
    <w:abstractNumId w:val="3"/>
  </w:num>
  <w:num w:numId="4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C17"/>
    <w:rsid w:val="001A0A0A"/>
    <w:rsid w:val="00231983"/>
    <w:rsid w:val="0087225D"/>
    <w:rsid w:val="00AB7295"/>
    <w:rsid w:val="00B55685"/>
    <w:rsid w:val="00B66C17"/>
    <w:rsid w:val="00CB26F4"/>
    <w:rsid w:val="00CD17AD"/>
    <w:rsid w:val="00DA7E08"/>
    <w:rsid w:val="00E2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71688C-90F4-4F9B-BD4D-6116A371D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66C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66C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6C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6C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6C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6C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6C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6C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6C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6C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6C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6C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6C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6C1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6C1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6C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6C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6C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6C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6C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6C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6C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6C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6C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6C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6C1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6C1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6C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6C1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6C17"/>
    <w:rPr>
      <w:b/>
      <w:bCs/>
      <w:smallCaps/>
      <w:color w:val="0F4761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rsid w:val="00DA7E0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DA7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25E7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55C4A"/>
    <w:pPr>
      <w:widowControl w:val="0"/>
      <w:autoSpaceDE w:val="0"/>
      <w:autoSpaceDN w:val="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3F5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3F54"/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1668</Words>
  <Characters>9514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Account Microsoft</cp:lastModifiedBy>
  <cp:revision>2</cp:revision>
  <dcterms:created xsi:type="dcterms:W3CDTF">2026-10-12T15:24:00Z</dcterms:created>
  <dcterms:modified xsi:type="dcterms:W3CDTF">2026-10-12T15:24:00Z</dcterms:modified>
</cp:coreProperties>
</file>